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BC8" w:rsidRPr="009F1779" w:rsidRDefault="00246BC8">
      <w:pPr>
        <w:rPr>
          <w:rFonts w:ascii="Times New Roman" w:hAnsi="Times New Roman" w:cs="Times New Roman"/>
          <w:sz w:val="2"/>
          <w:szCs w:val="24"/>
        </w:rPr>
      </w:pPr>
    </w:p>
    <w:p w:rsidR="00246BC8" w:rsidRPr="009F1779" w:rsidRDefault="00D13B32">
      <w:pPr>
        <w:framePr w:w="2212" w:h="455" w:wrap="auto" w:hAnchor="margin" w:x="3729" w:y="359"/>
        <w:spacing w:line="451" w:lineRule="exact"/>
        <w:ind w:left="585"/>
        <w:rPr>
          <w:rFonts w:ascii="Times New Roman" w:hAnsi="Times New Roman" w:cs="Times New Roman"/>
          <w:w w:val="114"/>
          <w:sz w:val="42"/>
          <w:szCs w:val="24"/>
        </w:rPr>
      </w:pPr>
      <w:r w:rsidRPr="009F1779">
        <w:rPr>
          <w:rFonts w:ascii="Times New Roman" w:hAnsi="Times New Roman" w:cs="Times New Roman"/>
          <w:w w:val="114"/>
          <w:sz w:val="42"/>
          <w:szCs w:val="24"/>
        </w:rPr>
        <w:t xml:space="preserve">DÉ </w:t>
      </w:r>
    </w:p>
    <w:p w:rsidR="00246BC8" w:rsidRPr="009F1779" w:rsidRDefault="00D13B32">
      <w:pPr>
        <w:framePr w:w="8539" w:h="571" w:wrap="auto" w:hAnchor="margin" w:x="359" w:y="1328"/>
        <w:spacing w:line="532" w:lineRule="exact"/>
        <w:ind w:left="4"/>
        <w:rPr>
          <w:rFonts w:ascii="Times New Roman" w:hAnsi="Times New Roman" w:cs="Times New Roman"/>
          <w:sz w:val="49"/>
          <w:szCs w:val="24"/>
        </w:rPr>
      </w:pPr>
      <w:r w:rsidRPr="009F1779">
        <w:rPr>
          <w:rFonts w:ascii="Times New Roman" w:hAnsi="Times New Roman" w:cs="Times New Roman"/>
          <w:sz w:val="49"/>
          <w:szCs w:val="24"/>
        </w:rPr>
        <w:t xml:space="preserve">MOUNTAGNAT-SER-AOUBIGNOUN </w:t>
      </w:r>
    </w:p>
    <w:p w:rsidR="00246BC8" w:rsidRPr="009F1779" w:rsidRDefault="00D13B32">
      <w:pPr>
        <w:framePr w:w="2212" w:h="494" w:wrap="auto" w:hAnchor="margin" w:x="3729" w:y="2428"/>
        <w:spacing w:line="494" w:lineRule="exact"/>
        <w:ind w:left="863"/>
        <w:rPr>
          <w:rFonts w:ascii="Times New Roman" w:hAnsi="Times New Roman" w:cs="Times New Roman"/>
          <w:w w:val="109"/>
          <w:sz w:val="46"/>
          <w:szCs w:val="24"/>
        </w:rPr>
      </w:pPr>
      <w:r w:rsidRPr="009F1779">
        <w:rPr>
          <w:rFonts w:ascii="Times New Roman" w:hAnsi="Times New Roman" w:cs="Times New Roman"/>
          <w:w w:val="109"/>
          <w:sz w:val="46"/>
          <w:szCs w:val="24"/>
        </w:rPr>
        <w:t xml:space="preserve">A </w:t>
      </w:r>
    </w:p>
    <w:p w:rsidR="00246BC8" w:rsidRPr="009F1779" w:rsidRDefault="00D13B32">
      <w:pPr>
        <w:framePr w:w="3446" w:h="556" w:wrap="auto" w:hAnchor="margin" w:x="3066" w:y="3426"/>
        <w:spacing w:line="547" w:lineRule="exact"/>
        <w:ind w:left="9"/>
        <w:rPr>
          <w:rFonts w:ascii="Times New Roman" w:hAnsi="Times New Roman" w:cs="Times New Roman"/>
          <w:w w:val="108"/>
          <w:sz w:val="48"/>
          <w:szCs w:val="24"/>
        </w:rPr>
      </w:pPr>
      <w:r w:rsidRPr="009F1779">
        <w:rPr>
          <w:rFonts w:ascii="Times New Roman" w:hAnsi="Times New Roman" w:cs="Times New Roman"/>
          <w:w w:val="108"/>
          <w:sz w:val="48"/>
          <w:szCs w:val="24"/>
        </w:rPr>
        <w:t xml:space="preserve">LA ROUMIOU </w:t>
      </w:r>
    </w:p>
    <w:p w:rsidR="00246BC8" w:rsidRPr="009F1779" w:rsidRDefault="00D13B32">
      <w:pPr>
        <w:framePr w:w="6187" w:h="379" w:wrap="auto" w:hAnchor="margin" w:x="1717" w:y="6114"/>
        <w:spacing w:line="340" w:lineRule="exact"/>
        <w:ind w:left="4"/>
        <w:rPr>
          <w:rFonts w:ascii="Times New Roman" w:hAnsi="Times New Roman" w:cs="Times New Roman"/>
          <w:sz w:val="32"/>
          <w:szCs w:val="24"/>
        </w:rPr>
      </w:pPr>
      <w:r w:rsidRPr="009F1779">
        <w:rPr>
          <w:rFonts w:ascii="Times New Roman" w:hAnsi="Times New Roman" w:cs="Times New Roman"/>
          <w:sz w:val="32"/>
          <w:szCs w:val="24"/>
        </w:rPr>
        <w:t xml:space="preserve">RECUEIL DE DICTONS ET PROVERBES </w:t>
      </w:r>
    </w:p>
    <w:p w:rsidR="00246BC8" w:rsidRPr="009F1779" w:rsidRDefault="00D13B32">
      <w:pPr>
        <w:framePr w:w="7828" w:h="417" w:wrap="auto" w:hAnchor="margin" w:x="901" w:y="7021"/>
        <w:spacing w:line="340" w:lineRule="exact"/>
        <w:ind w:left="4"/>
        <w:rPr>
          <w:rFonts w:ascii="Times New Roman" w:hAnsi="Times New Roman" w:cs="Times New Roman"/>
          <w:sz w:val="32"/>
          <w:szCs w:val="24"/>
        </w:rPr>
      </w:pPr>
      <w:r w:rsidRPr="009F1779">
        <w:rPr>
          <w:rFonts w:ascii="Times New Roman" w:hAnsi="Times New Roman" w:cs="Times New Roman"/>
          <w:sz w:val="32"/>
          <w:szCs w:val="24"/>
        </w:rPr>
        <w:t xml:space="preserve">LEXIQUE, CHANSONS, DANSES ET EXPRESSIONS </w:t>
      </w:r>
    </w:p>
    <w:p w:rsidR="00246BC8" w:rsidRPr="009F1779" w:rsidRDefault="00D13B32">
      <w:pPr>
        <w:framePr w:w="2318" w:h="1646" w:wrap="auto" w:hAnchor="margin" w:x="3671" w:y="10175"/>
        <w:spacing w:line="307" w:lineRule="exact"/>
        <w:ind w:left="950"/>
        <w:rPr>
          <w:rFonts w:ascii="Times New Roman" w:hAnsi="Times New Roman" w:cs="Times New Roman"/>
          <w:w w:val="107"/>
          <w:sz w:val="29"/>
          <w:szCs w:val="24"/>
        </w:rPr>
      </w:pPr>
      <w:r w:rsidRPr="009F1779">
        <w:rPr>
          <w:rFonts w:ascii="Times New Roman" w:hAnsi="Times New Roman" w:cs="Times New Roman"/>
          <w:w w:val="107"/>
          <w:sz w:val="29"/>
          <w:szCs w:val="24"/>
        </w:rPr>
        <w:t xml:space="preserve">par </w:t>
      </w:r>
    </w:p>
    <w:p w:rsidR="00246BC8" w:rsidRPr="009F1779" w:rsidRDefault="00D13B32">
      <w:pPr>
        <w:framePr w:w="2318" w:h="1646" w:wrap="auto" w:hAnchor="margin" w:x="3671" w:y="10175"/>
        <w:spacing w:before="182" w:line="364" w:lineRule="exact"/>
        <w:ind w:left="4"/>
        <w:jc w:val="center"/>
        <w:rPr>
          <w:rFonts w:ascii="Times New Roman" w:hAnsi="Times New Roman" w:cs="Times New Roman"/>
          <w:w w:val="107"/>
          <w:sz w:val="29"/>
          <w:szCs w:val="24"/>
        </w:rPr>
      </w:pPr>
      <w:r w:rsidRPr="009F1779">
        <w:rPr>
          <w:rFonts w:ascii="Times New Roman" w:hAnsi="Times New Roman" w:cs="Times New Roman"/>
          <w:sz w:val="37"/>
          <w:szCs w:val="24"/>
        </w:rPr>
        <w:t>J</w:t>
      </w:r>
      <w:r w:rsidRPr="009F1779">
        <w:rPr>
          <w:rFonts w:ascii="Times New Roman" w:hAnsi="Times New Roman" w:cs="Times New Roman"/>
          <w:w w:val="107"/>
          <w:sz w:val="29"/>
          <w:szCs w:val="24"/>
        </w:rPr>
        <w:t xml:space="preserve">acky Mességué </w:t>
      </w:r>
      <w:r w:rsidRPr="009F1779">
        <w:rPr>
          <w:rFonts w:ascii="Times New Roman" w:hAnsi="Times New Roman" w:cs="Times New Roman"/>
          <w:w w:val="114"/>
          <w:sz w:val="28"/>
          <w:szCs w:val="24"/>
        </w:rPr>
        <w:t xml:space="preserve">et </w:t>
      </w:r>
      <w:r w:rsidRPr="009F1779">
        <w:rPr>
          <w:rFonts w:ascii="Times New Roman" w:hAnsi="Times New Roman" w:cs="Times New Roman"/>
          <w:w w:val="107"/>
          <w:sz w:val="29"/>
          <w:szCs w:val="24"/>
        </w:rPr>
        <w:t xml:space="preserve">Raymond Dautan </w:t>
      </w:r>
    </w:p>
    <w:p w:rsidR="00246BC8" w:rsidRPr="009F1779" w:rsidRDefault="00D13B32">
      <w:pPr>
        <w:framePr w:w="2236" w:h="676" w:wrap="auto" w:hAnchor="margin" w:x="3714" w:y="13007"/>
        <w:spacing w:line="230" w:lineRule="exact"/>
        <w:ind w:left="14" w:right="9"/>
        <w:jc w:val="center"/>
        <w:rPr>
          <w:rFonts w:ascii="Times New Roman" w:hAnsi="Times New Roman" w:cs="Times New Roman"/>
          <w:sz w:val="19"/>
          <w:szCs w:val="24"/>
        </w:rPr>
      </w:pPr>
      <w:r w:rsidRPr="009F1779">
        <w:rPr>
          <w:rFonts w:ascii="Times New Roman" w:hAnsi="Times New Roman" w:cs="Times New Roman"/>
          <w:sz w:val="19"/>
          <w:szCs w:val="24"/>
        </w:rPr>
        <w:t xml:space="preserve">Montagnac-sur-Auvignon La Romieu </w:t>
      </w:r>
    </w:p>
    <w:p w:rsidR="00246BC8" w:rsidRPr="009F1779" w:rsidRDefault="00D13B32">
      <w:pPr>
        <w:framePr w:w="2236" w:h="676" w:wrap="auto" w:hAnchor="margin" w:x="3714" w:y="13007"/>
        <w:spacing w:line="235" w:lineRule="exact"/>
        <w:ind w:left="907"/>
        <w:rPr>
          <w:rFonts w:ascii="Times New Roman" w:hAnsi="Times New Roman" w:cs="Times New Roman"/>
          <w:w w:val="81"/>
          <w:sz w:val="23"/>
          <w:szCs w:val="24"/>
        </w:rPr>
      </w:pPr>
      <w:r w:rsidRPr="009F1779">
        <w:rPr>
          <w:rFonts w:ascii="Times New Roman" w:hAnsi="Times New Roman" w:cs="Times New Roman"/>
          <w:w w:val="81"/>
          <w:sz w:val="23"/>
          <w:szCs w:val="24"/>
        </w:rPr>
        <w:t xml:space="preserve">2008 </w:t>
      </w:r>
    </w:p>
    <w:p w:rsidR="00246BC8" w:rsidRPr="009F1779" w:rsidRDefault="00D13B32">
      <w:pPr>
        <w:framePr w:w="902" w:h="268" w:wrap="auto" w:hAnchor="margin" w:x="-1281" w:y="15388"/>
        <w:rPr>
          <w:rFonts w:ascii="Times New Roman" w:hAnsi="Times New Roman" w:cs="Times New Roman"/>
          <w:sz w:val="23"/>
          <w:szCs w:val="24"/>
        </w:rPr>
      </w:pPr>
      <w:r w:rsidRPr="009F1779">
        <w:rPr>
          <w:rFonts w:ascii="Times New Roman" w:hAnsi="Times New Roman" w:cs="Times New Roman"/>
          <w:sz w:val="23"/>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3.5pt" o:allowincell="f">
            <v:imagedata r:id="rId6" o:title=""/>
          </v:shape>
        </w:pict>
      </w:r>
    </w:p>
    <w:p w:rsidR="00246BC8" w:rsidRPr="009F1779" w:rsidRDefault="00D13B32">
      <w:pPr>
        <w:framePr w:w="9081" w:h="326" w:wrap="auto" w:hAnchor="margin" w:x="1521" w:y="15330"/>
        <w:rPr>
          <w:rFonts w:ascii="Times New Roman" w:hAnsi="Times New Roman" w:cs="Times New Roman"/>
          <w:sz w:val="23"/>
          <w:szCs w:val="24"/>
        </w:rPr>
      </w:pPr>
      <w:r w:rsidRPr="009F1779">
        <w:rPr>
          <w:rFonts w:ascii="Times New Roman" w:hAnsi="Times New Roman" w:cs="Times New Roman"/>
          <w:sz w:val="23"/>
          <w:szCs w:val="24"/>
        </w:rPr>
        <w:pict>
          <v:shape id="_x0000_i1026" type="#_x0000_t75" style="width:453.75pt;height:16.5pt" o:allowincell="f">
            <v:imagedata r:id="rId7" o:title=""/>
          </v:shape>
        </w:pict>
      </w:r>
    </w:p>
    <w:p w:rsidR="00246BC8" w:rsidRPr="009F1779" w:rsidRDefault="00246BC8">
      <w:pPr>
        <w:framePr w:w="9081" w:h="326" w:wrap="auto" w:hAnchor="margin" w:x="1521" w:y="15330"/>
        <w:rPr>
          <w:rFonts w:ascii="Times New Roman" w:hAnsi="Times New Roman" w:cs="Times New Roman"/>
          <w:sz w:val="23"/>
          <w:szCs w:val="24"/>
        </w:rPr>
        <w:sectPr w:rsidR="00246BC8" w:rsidRPr="009F1779">
          <w:pgSz w:w="11900" w:h="16840"/>
          <w:pgMar w:top="1142" w:right="1719" w:bottom="360" w:left="128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0348" w:h="16799" w:wrap="auto" w:hAnchor="margin" w:x="360" w:y="360"/>
        <w:rPr>
          <w:rFonts w:ascii="Times New Roman" w:hAnsi="Times New Roman" w:cs="Times New Roman"/>
          <w:sz w:val="23"/>
          <w:szCs w:val="24"/>
        </w:rPr>
      </w:pPr>
      <w:r w:rsidRPr="009F1779">
        <w:rPr>
          <w:rFonts w:ascii="Times New Roman" w:hAnsi="Times New Roman" w:cs="Times New Roman"/>
          <w:noProof/>
        </w:rPr>
      </w:r>
      <w:r w:rsidRPr="009F1779">
        <w:rPr>
          <w:rFonts w:ascii="Times New Roman" w:hAnsi="Times New Roman" w:cs="Times New Roman"/>
          <w:sz w:val="23"/>
          <w:szCs w:val="24"/>
        </w:rPr>
        <w:pict>
          <v:shape id="_x0000_s1485" type="#_x0000_t75" style="width:517.5pt;height:840pt;mso-left-percent:-10001;mso-top-percent:-10001;mso-position-horizontal:absolute;mso-position-horizontal-relative:char;mso-position-vertical:absolute;mso-position-vertical-relative:line;mso-left-percent:-10001;mso-top-percent:-10001" o:allowincell="f">
            <v:imagedata r:id="rId8" o:title=""/>
            <w10:anchorlock/>
          </v:shape>
        </w:pict>
      </w:r>
    </w:p>
    <w:p w:rsidR="00246BC8" w:rsidRPr="009F1779" w:rsidRDefault="00246BC8">
      <w:pPr>
        <w:framePr w:w="10348" w:h="16799" w:wrap="auto" w:hAnchor="margin" w:x="360" w:y="360"/>
        <w:rPr>
          <w:rFonts w:ascii="Times New Roman" w:hAnsi="Times New Roman" w:cs="Times New Roman"/>
          <w:sz w:val="23"/>
          <w:szCs w:val="24"/>
        </w:rPr>
        <w:sectPr w:rsidR="00246BC8" w:rsidRPr="009F1779">
          <w:pgSz w:w="12240" w:h="20160"/>
          <w:pgMar w:top="360" w:right="720" w:bottom="360" w:left="81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5332" w:h="287" w:wrap="auto" w:hAnchor="margin" w:x="368" w:y="373"/>
        <w:spacing w:line="283" w:lineRule="exact"/>
        <w:rPr>
          <w:rFonts w:ascii="Times New Roman" w:hAnsi="Times New Roman" w:cs="Times New Roman"/>
          <w:sz w:val="27"/>
          <w:szCs w:val="24"/>
        </w:rPr>
      </w:pPr>
      <w:r w:rsidRPr="009F1779">
        <w:rPr>
          <w:rFonts w:ascii="Times New Roman" w:hAnsi="Times New Roman" w:cs="Times New Roman"/>
          <w:sz w:val="27"/>
          <w:szCs w:val="24"/>
        </w:rPr>
        <w:t xml:space="preserve">Préface </w:t>
      </w:r>
    </w:p>
    <w:p w:rsidR="00246BC8" w:rsidRPr="009F1779" w:rsidRDefault="00D13B32">
      <w:pPr>
        <w:framePr w:w="364" w:h="244" w:wrap="auto" w:hAnchor="margin" w:x="7180" w:y="359"/>
        <w:spacing w:line="244" w:lineRule="exact"/>
        <w:ind w:left="235"/>
        <w:rPr>
          <w:rFonts w:ascii="Times New Roman" w:hAnsi="Times New Roman" w:cs="Times New Roman"/>
          <w:w w:val="120"/>
          <w:sz w:val="23"/>
          <w:szCs w:val="24"/>
        </w:rPr>
      </w:pPr>
      <w:r w:rsidRPr="009F1779">
        <w:rPr>
          <w:rFonts w:ascii="Times New Roman" w:hAnsi="Times New Roman" w:cs="Times New Roman"/>
          <w:w w:val="120"/>
          <w:sz w:val="23"/>
          <w:szCs w:val="24"/>
        </w:rPr>
        <w:t xml:space="preserve">3 </w:t>
      </w:r>
    </w:p>
    <w:p w:rsidR="00246BC8" w:rsidRPr="009F1779" w:rsidRDefault="00D13B32">
      <w:pPr>
        <w:framePr w:w="403" w:h="10867" w:wrap="auto" w:hAnchor="margin" w:x="9546" w:y="-1238"/>
        <w:rPr>
          <w:rFonts w:ascii="Times New Roman" w:hAnsi="Times New Roman" w:cs="Times New Roman"/>
          <w:sz w:val="23"/>
          <w:szCs w:val="24"/>
        </w:rPr>
      </w:pPr>
      <w:r w:rsidRPr="009F1779">
        <w:rPr>
          <w:rFonts w:ascii="Times New Roman" w:hAnsi="Times New Roman" w:cs="Times New Roman"/>
          <w:sz w:val="23"/>
          <w:szCs w:val="24"/>
        </w:rPr>
        <w:pict>
          <v:shape id="_x0000_i1027" type="#_x0000_t75" style="width:20.25pt;height:543pt" o:allowincell="f">
            <v:imagedata r:id="rId9" o:title=""/>
          </v:shape>
        </w:pict>
      </w:r>
    </w:p>
    <w:p w:rsidR="00246BC8" w:rsidRPr="009F1779" w:rsidRDefault="00D13B32">
      <w:pPr>
        <w:framePr w:w="5337" w:h="4430" w:wrap="auto" w:hAnchor="margin" w:x="368" w:y="896"/>
        <w:spacing w:line="551" w:lineRule="exact"/>
        <w:ind w:left="4" w:right="2006"/>
        <w:rPr>
          <w:rFonts w:ascii="Times New Roman" w:hAnsi="Times New Roman" w:cs="Times New Roman"/>
          <w:sz w:val="27"/>
          <w:szCs w:val="24"/>
        </w:rPr>
      </w:pPr>
      <w:r w:rsidRPr="009F1779">
        <w:rPr>
          <w:rFonts w:ascii="Times New Roman" w:hAnsi="Times New Roman" w:cs="Times New Roman"/>
          <w:sz w:val="27"/>
          <w:szCs w:val="24"/>
        </w:rPr>
        <w:t xml:space="preserve">Orthographe et prononciation Dictons et proverbes </w:t>
      </w:r>
    </w:p>
    <w:p w:rsidR="00246BC8" w:rsidRPr="009F1779" w:rsidRDefault="00D13B32">
      <w:pPr>
        <w:framePr w:w="5337" w:h="4430" w:wrap="auto" w:hAnchor="margin" w:x="368" w:y="896"/>
        <w:spacing w:line="273" w:lineRule="exact"/>
        <w:ind w:left="724"/>
        <w:rPr>
          <w:rFonts w:ascii="Times New Roman" w:hAnsi="Times New Roman" w:cs="Times New Roman"/>
          <w:sz w:val="22"/>
          <w:szCs w:val="24"/>
        </w:rPr>
      </w:pPr>
      <w:r w:rsidRPr="009F1779">
        <w:rPr>
          <w:rFonts w:ascii="Times New Roman" w:hAnsi="Times New Roman" w:cs="Times New Roman"/>
          <w:sz w:val="22"/>
          <w:szCs w:val="24"/>
        </w:rPr>
        <w:t xml:space="preserve">La famille, les hommes, les femmes, les enfants Caractères, qualités et défauts </w:t>
      </w:r>
    </w:p>
    <w:p w:rsidR="00246BC8" w:rsidRPr="009F1779" w:rsidRDefault="00D13B32">
      <w:pPr>
        <w:framePr w:w="5337" w:h="4430" w:wrap="auto" w:hAnchor="margin" w:x="368" w:y="896"/>
        <w:spacing w:before="4" w:line="273" w:lineRule="exact"/>
        <w:ind w:left="729" w:right="926"/>
        <w:rPr>
          <w:rFonts w:ascii="Times New Roman" w:hAnsi="Times New Roman" w:cs="Times New Roman"/>
          <w:sz w:val="22"/>
          <w:szCs w:val="24"/>
        </w:rPr>
      </w:pPr>
      <w:r w:rsidRPr="009F1779">
        <w:rPr>
          <w:rFonts w:ascii="Times New Roman" w:hAnsi="Times New Roman" w:cs="Times New Roman"/>
          <w:sz w:val="22"/>
          <w:szCs w:val="24"/>
        </w:rPr>
        <w:t xml:space="preserve">La maison, l'alimentation et la cuisine La santé </w:t>
      </w:r>
    </w:p>
    <w:p w:rsidR="00246BC8" w:rsidRPr="009F1779" w:rsidRDefault="00D13B32">
      <w:pPr>
        <w:framePr w:w="5337" w:h="4430" w:wrap="auto" w:hAnchor="margin" w:x="368" w:y="896"/>
        <w:spacing w:line="273" w:lineRule="exact"/>
        <w:ind w:left="724"/>
        <w:rPr>
          <w:rFonts w:ascii="Times New Roman" w:hAnsi="Times New Roman" w:cs="Times New Roman"/>
          <w:sz w:val="22"/>
          <w:szCs w:val="24"/>
        </w:rPr>
      </w:pPr>
      <w:r w:rsidRPr="009F1779">
        <w:rPr>
          <w:rFonts w:ascii="Times New Roman" w:hAnsi="Times New Roman" w:cs="Times New Roman"/>
          <w:sz w:val="22"/>
          <w:szCs w:val="24"/>
        </w:rPr>
        <w:t xml:space="preserve">L'argent et les affaires </w:t>
      </w:r>
    </w:p>
    <w:p w:rsidR="00246BC8" w:rsidRPr="009F1779" w:rsidRDefault="00D13B32">
      <w:pPr>
        <w:framePr w:w="5337" w:h="4430" w:wrap="auto" w:hAnchor="margin" w:x="368" w:y="896"/>
        <w:spacing w:line="278" w:lineRule="exact"/>
        <w:ind w:left="724" w:right="1243"/>
        <w:rPr>
          <w:rFonts w:ascii="Times New Roman" w:hAnsi="Times New Roman" w:cs="Times New Roman"/>
          <w:sz w:val="22"/>
          <w:szCs w:val="24"/>
        </w:rPr>
      </w:pPr>
      <w:r w:rsidRPr="009F1779">
        <w:rPr>
          <w:rFonts w:ascii="Times New Roman" w:hAnsi="Times New Roman" w:cs="Times New Roman"/>
          <w:sz w:val="22"/>
          <w:szCs w:val="24"/>
        </w:rPr>
        <w:t xml:space="preserve">Les métiers et les travaux agricoles Les loisirs </w:t>
      </w:r>
    </w:p>
    <w:p w:rsidR="00246BC8" w:rsidRPr="009F1779" w:rsidRDefault="00D13B32">
      <w:pPr>
        <w:framePr w:w="5337" w:h="4430" w:wrap="auto" w:hAnchor="margin" w:x="368" w:y="896"/>
        <w:spacing w:line="278" w:lineRule="exact"/>
        <w:ind w:left="724" w:right="3019"/>
        <w:rPr>
          <w:rFonts w:ascii="Times New Roman" w:hAnsi="Times New Roman" w:cs="Times New Roman"/>
          <w:sz w:val="22"/>
          <w:szCs w:val="24"/>
        </w:rPr>
      </w:pPr>
      <w:r w:rsidRPr="009F1779">
        <w:rPr>
          <w:rFonts w:ascii="Times New Roman" w:hAnsi="Times New Roman" w:cs="Times New Roman"/>
          <w:sz w:val="22"/>
          <w:szCs w:val="24"/>
        </w:rPr>
        <w:t xml:space="preserve">Le ciel et l'enfer Les animaux Les saisons </w:t>
      </w:r>
    </w:p>
    <w:p w:rsidR="00246BC8" w:rsidRPr="009F1779" w:rsidRDefault="00D13B32">
      <w:pPr>
        <w:framePr w:w="5337" w:h="4430" w:wrap="auto" w:hAnchor="margin" w:x="368" w:y="896"/>
        <w:spacing w:line="278" w:lineRule="exact"/>
        <w:ind w:left="719" w:right="1295"/>
        <w:rPr>
          <w:rFonts w:ascii="Times New Roman" w:hAnsi="Times New Roman" w:cs="Times New Roman"/>
          <w:sz w:val="22"/>
          <w:szCs w:val="24"/>
        </w:rPr>
      </w:pPr>
      <w:r w:rsidRPr="009F1779">
        <w:rPr>
          <w:rFonts w:ascii="Times New Roman" w:hAnsi="Times New Roman" w:cs="Times New Roman"/>
          <w:sz w:val="22"/>
          <w:szCs w:val="24"/>
        </w:rPr>
        <w:t xml:space="preserve">Le temps qu'il fait et qu'il va faire Villes et villages </w:t>
      </w:r>
    </w:p>
    <w:p w:rsidR="00246BC8" w:rsidRPr="009F1779" w:rsidRDefault="00D13B32">
      <w:pPr>
        <w:framePr w:w="5337" w:h="4430" w:wrap="auto" w:hAnchor="margin" w:x="368" w:y="896"/>
        <w:spacing w:line="273" w:lineRule="exact"/>
        <w:ind w:left="724"/>
        <w:rPr>
          <w:rFonts w:ascii="Times New Roman" w:hAnsi="Times New Roman" w:cs="Times New Roman"/>
          <w:sz w:val="22"/>
          <w:szCs w:val="24"/>
        </w:rPr>
      </w:pPr>
      <w:r w:rsidRPr="009F1779">
        <w:rPr>
          <w:rFonts w:ascii="Times New Roman" w:hAnsi="Times New Roman" w:cs="Times New Roman"/>
          <w:sz w:val="22"/>
          <w:szCs w:val="24"/>
        </w:rPr>
        <w:t xml:space="preserve">Choses et autres </w:t>
      </w:r>
    </w:p>
    <w:p w:rsidR="00246BC8" w:rsidRPr="009F1779" w:rsidRDefault="00D13B32">
      <w:pPr>
        <w:framePr w:w="350" w:h="259" w:wrap="auto" w:hAnchor="margin" w:x="7180" w:y="896"/>
        <w:spacing w:line="259" w:lineRule="exact"/>
        <w:ind w:left="235"/>
        <w:rPr>
          <w:rFonts w:ascii="Times New Roman" w:hAnsi="Times New Roman" w:cs="Times New Roman"/>
          <w:b/>
          <w:sz w:val="23"/>
          <w:szCs w:val="24"/>
        </w:rPr>
      </w:pPr>
      <w:r w:rsidRPr="009F1779">
        <w:rPr>
          <w:rFonts w:ascii="Times New Roman" w:hAnsi="Times New Roman" w:cs="Times New Roman"/>
          <w:b/>
          <w:sz w:val="23"/>
          <w:szCs w:val="24"/>
        </w:rPr>
        <w:t xml:space="preserve">5 </w:t>
      </w:r>
    </w:p>
    <w:p w:rsidR="00246BC8" w:rsidRPr="009F1779" w:rsidRDefault="00D13B32">
      <w:pPr>
        <w:framePr w:w="355" w:h="3868" w:wrap="auto" w:hAnchor="margin" w:x="7180" w:y="1468"/>
        <w:spacing w:line="287" w:lineRule="exact"/>
        <w:ind w:left="230" w:right="9"/>
        <w:jc w:val="both"/>
        <w:rPr>
          <w:rFonts w:ascii="Times New Roman" w:hAnsi="Times New Roman" w:cs="Times New Roman"/>
          <w:sz w:val="23"/>
          <w:szCs w:val="24"/>
        </w:rPr>
      </w:pPr>
      <w:r w:rsidRPr="009F1779">
        <w:rPr>
          <w:rFonts w:ascii="Times New Roman" w:hAnsi="Times New Roman" w:cs="Times New Roman"/>
          <w:sz w:val="23"/>
          <w:szCs w:val="24"/>
        </w:rPr>
        <w:t xml:space="preserve">7 </w:t>
      </w:r>
      <w:r w:rsidRPr="009F1779">
        <w:rPr>
          <w:rFonts w:ascii="Times New Roman" w:hAnsi="Times New Roman" w:cs="Times New Roman"/>
          <w:sz w:val="22"/>
          <w:szCs w:val="24"/>
        </w:rPr>
        <w:t xml:space="preserve">7 </w:t>
      </w:r>
      <w:r w:rsidRPr="009F1779">
        <w:rPr>
          <w:rFonts w:ascii="Times New Roman" w:hAnsi="Times New Roman" w:cs="Times New Roman"/>
          <w:sz w:val="23"/>
          <w:szCs w:val="24"/>
        </w:rPr>
        <w:t xml:space="preserve">9 </w:t>
      </w:r>
    </w:p>
    <w:p w:rsidR="00246BC8" w:rsidRPr="009F1779" w:rsidRDefault="00D13B32">
      <w:pPr>
        <w:framePr w:w="355" w:h="3868" w:wrap="auto" w:hAnchor="margin" w:x="7180" w:y="1468"/>
        <w:spacing w:line="273" w:lineRule="exact"/>
        <w:ind w:left="105" w:right="9"/>
        <w:jc w:val="both"/>
        <w:rPr>
          <w:rFonts w:ascii="Times New Roman" w:hAnsi="Times New Roman" w:cs="Times New Roman"/>
          <w:w w:val="86"/>
          <w:sz w:val="25"/>
          <w:szCs w:val="24"/>
        </w:rPr>
      </w:pPr>
      <w:r w:rsidRPr="009F1779">
        <w:rPr>
          <w:rFonts w:ascii="Times New Roman" w:hAnsi="Times New Roman" w:cs="Times New Roman"/>
          <w:sz w:val="22"/>
          <w:szCs w:val="24"/>
        </w:rPr>
        <w:t xml:space="preserve">13 14 15 16 18 19 19 22 23 25 </w:t>
      </w:r>
      <w:r w:rsidRPr="009F1779">
        <w:rPr>
          <w:rFonts w:ascii="Times New Roman" w:hAnsi="Times New Roman" w:cs="Times New Roman"/>
          <w:w w:val="86"/>
          <w:sz w:val="25"/>
          <w:szCs w:val="24"/>
        </w:rPr>
        <w:t xml:space="preserve">26 </w:t>
      </w:r>
    </w:p>
    <w:p w:rsidR="00246BC8" w:rsidRPr="009F1779" w:rsidRDefault="00D13B32">
      <w:pPr>
        <w:framePr w:w="5332" w:h="287" w:wrap="auto" w:hAnchor="margin" w:x="368" w:y="5581"/>
        <w:spacing w:line="283" w:lineRule="exact"/>
        <w:rPr>
          <w:rFonts w:ascii="Times New Roman" w:hAnsi="Times New Roman" w:cs="Times New Roman"/>
          <w:sz w:val="27"/>
          <w:szCs w:val="24"/>
        </w:rPr>
      </w:pPr>
      <w:r w:rsidRPr="009F1779">
        <w:rPr>
          <w:rFonts w:ascii="Times New Roman" w:hAnsi="Times New Roman" w:cs="Times New Roman"/>
          <w:sz w:val="27"/>
          <w:szCs w:val="24"/>
        </w:rPr>
        <w:t xml:space="preserve">Maximes et sentences </w:t>
      </w:r>
    </w:p>
    <w:p w:rsidR="00246BC8" w:rsidRPr="009F1779" w:rsidRDefault="00D13B32">
      <w:pPr>
        <w:framePr w:w="369" w:h="273" w:wrap="auto" w:hAnchor="margin" w:x="7180" w:y="5600"/>
        <w:spacing w:line="273" w:lineRule="exact"/>
        <w:ind w:left="105"/>
        <w:rPr>
          <w:rFonts w:ascii="Times New Roman" w:hAnsi="Times New Roman" w:cs="Times New Roman"/>
          <w:w w:val="86"/>
          <w:sz w:val="25"/>
          <w:szCs w:val="24"/>
        </w:rPr>
      </w:pPr>
      <w:r w:rsidRPr="009F1779">
        <w:rPr>
          <w:rFonts w:ascii="Times New Roman" w:hAnsi="Times New Roman" w:cs="Times New Roman"/>
          <w:w w:val="86"/>
          <w:sz w:val="25"/>
          <w:szCs w:val="24"/>
        </w:rPr>
        <w:t xml:space="preserve">27 </w:t>
      </w:r>
    </w:p>
    <w:p w:rsidR="00246BC8" w:rsidRPr="009F1779" w:rsidRDefault="00D13B32">
      <w:pPr>
        <w:framePr w:w="5337" w:h="1180" w:wrap="auto" w:hAnchor="margin" w:x="364" w:y="6128"/>
        <w:spacing w:before="9" w:line="283" w:lineRule="exact"/>
        <w:ind w:left="724" w:right="2553" w:hanging="724"/>
        <w:rPr>
          <w:rFonts w:ascii="Times New Roman" w:hAnsi="Times New Roman" w:cs="Times New Roman"/>
          <w:sz w:val="22"/>
          <w:szCs w:val="24"/>
        </w:rPr>
      </w:pPr>
      <w:r w:rsidRPr="009F1779">
        <w:rPr>
          <w:rFonts w:ascii="Times New Roman" w:hAnsi="Times New Roman" w:cs="Times New Roman"/>
          <w:sz w:val="27"/>
          <w:szCs w:val="24"/>
        </w:rPr>
        <w:t xml:space="preserve">Comptine chanson et jeu </w:t>
      </w:r>
      <w:r w:rsidRPr="009F1779">
        <w:rPr>
          <w:rFonts w:ascii="Times New Roman" w:hAnsi="Times New Roman" w:cs="Times New Roman"/>
          <w:sz w:val="22"/>
          <w:szCs w:val="24"/>
        </w:rPr>
        <w:t xml:space="preserve">Mainmorte </w:t>
      </w:r>
    </w:p>
    <w:p w:rsidR="00246BC8" w:rsidRPr="009F1779" w:rsidRDefault="00D13B32">
      <w:pPr>
        <w:framePr w:w="5337" w:h="1180" w:wrap="auto" w:hAnchor="margin" w:x="364" w:y="6128"/>
        <w:spacing w:line="278" w:lineRule="exact"/>
        <w:ind w:left="724" w:right="1243"/>
        <w:rPr>
          <w:rFonts w:ascii="Times New Roman" w:hAnsi="Times New Roman" w:cs="Times New Roman"/>
          <w:sz w:val="22"/>
          <w:szCs w:val="24"/>
        </w:rPr>
      </w:pPr>
      <w:r w:rsidRPr="009F1779">
        <w:rPr>
          <w:rFonts w:ascii="Times New Roman" w:hAnsi="Times New Roman" w:cs="Times New Roman"/>
          <w:sz w:val="22"/>
          <w:szCs w:val="24"/>
        </w:rPr>
        <w:t xml:space="preserve">Lou répitoulet dé Mamè Cazaubon Âou coutêro pitchou </w:t>
      </w:r>
    </w:p>
    <w:p w:rsidR="00246BC8" w:rsidRPr="009F1779" w:rsidRDefault="00D13B32">
      <w:pPr>
        <w:framePr w:w="350" w:h="1094" w:wrap="auto" w:hAnchor="margin" w:x="7180" w:y="6167"/>
        <w:spacing w:line="278" w:lineRule="exact"/>
        <w:ind w:left="100" w:right="14"/>
        <w:jc w:val="both"/>
        <w:rPr>
          <w:rFonts w:ascii="Times New Roman" w:hAnsi="Times New Roman" w:cs="Times New Roman"/>
          <w:w w:val="83"/>
          <w:sz w:val="25"/>
          <w:szCs w:val="24"/>
        </w:rPr>
      </w:pPr>
      <w:r w:rsidRPr="009F1779">
        <w:rPr>
          <w:rFonts w:ascii="Times New Roman" w:hAnsi="Times New Roman" w:cs="Times New Roman"/>
          <w:b/>
          <w:sz w:val="23"/>
          <w:szCs w:val="24"/>
        </w:rPr>
        <w:t xml:space="preserve">29 </w:t>
      </w:r>
      <w:r w:rsidRPr="009F1779">
        <w:rPr>
          <w:rFonts w:ascii="Times New Roman" w:hAnsi="Times New Roman" w:cs="Times New Roman"/>
          <w:w w:val="83"/>
          <w:sz w:val="25"/>
          <w:szCs w:val="24"/>
        </w:rPr>
        <w:t xml:space="preserve">29 29 29 </w:t>
      </w:r>
    </w:p>
    <w:p w:rsidR="00246BC8" w:rsidRPr="009F1779" w:rsidRDefault="00D13B32">
      <w:pPr>
        <w:framePr w:w="5337" w:h="897" w:wrap="auto" w:hAnchor="margin" w:x="364" w:y="7511"/>
        <w:spacing w:line="283" w:lineRule="exact"/>
        <w:rPr>
          <w:rFonts w:ascii="Times New Roman" w:hAnsi="Times New Roman" w:cs="Times New Roman"/>
          <w:sz w:val="27"/>
          <w:szCs w:val="24"/>
        </w:rPr>
      </w:pPr>
      <w:r w:rsidRPr="009F1779">
        <w:rPr>
          <w:rFonts w:ascii="Times New Roman" w:hAnsi="Times New Roman" w:cs="Times New Roman"/>
          <w:sz w:val="27"/>
          <w:szCs w:val="24"/>
        </w:rPr>
        <w:t xml:space="preserve">Danses d'autrefois </w:t>
      </w:r>
    </w:p>
    <w:p w:rsidR="00246BC8" w:rsidRPr="009F1779" w:rsidRDefault="00D13B32">
      <w:pPr>
        <w:framePr w:w="5337" w:h="897" w:wrap="auto" w:hAnchor="margin" w:x="364" w:y="7511"/>
        <w:spacing w:line="278" w:lineRule="exact"/>
        <w:ind w:left="724" w:right="225"/>
        <w:rPr>
          <w:rFonts w:ascii="Times New Roman" w:hAnsi="Times New Roman" w:cs="Times New Roman"/>
          <w:sz w:val="22"/>
          <w:szCs w:val="24"/>
        </w:rPr>
      </w:pPr>
      <w:r w:rsidRPr="009F1779">
        <w:rPr>
          <w:rFonts w:ascii="Times New Roman" w:hAnsi="Times New Roman" w:cs="Times New Roman"/>
          <w:sz w:val="22"/>
          <w:szCs w:val="24"/>
        </w:rPr>
        <w:t xml:space="preserve">Bira pastourêllo, lou roundêou, las couréntos, La polka, la mazurka, la scottish, la valse </w:t>
      </w:r>
    </w:p>
    <w:p w:rsidR="00246BC8" w:rsidRPr="009F1779" w:rsidRDefault="00D13B32">
      <w:pPr>
        <w:framePr w:w="359" w:h="811" w:wrap="auto" w:hAnchor="margin" w:x="7180" w:y="7554"/>
        <w:spacing w:line="273" w:lineRule="exact"/>
        <w:ind w:left="105" w:right="9"/>
        <w:jc w:val="both"/>
        <w:rPr>
          <w:rFonts w:ascii="Times New Roman" w:hAnsi="Times New Roman" w:cs="Times New Roman"/>
          <w:sz w:val="22"/>
          <w:szCs w:val="24"/>
        </w:rPr>
      </w:pPr>
      <w:r w:rsidRPr="009F1779">
        <w:rPr>
          <w:rFonts w:ascii="Times New Roman" w:hAnsi="Times New Roman" w:cs="Times New Roman"/>
          <w:b/>
          <w:sz w:val="23"/>
          <w:szCs w:val="24"/>
        </w:rPr>
        <w:t xml:space="preserve">30 </w:t>
      </w:r>
      <w:r w:rsidRPr="009F1779">
        <w:rPr>
          <w:rFonts w:ascii="Times New Roman" w:hAnsi="Times New Roman" w:cs="Times New Roman"/>
          <w:sz w:val="22"/>
          <w:szCs w:val="24"/>
        </w:rPr>
        <w:t xml:space="preserve">30 30 </w:t>
      </w:r>
    </w:p>
    <w:p w:rsidR="00246BC8" w:rsidRPr="009F1779" w:rsidRDefault="00D13B32">
      <w:pPr>
        <w:framePr w:w="5337" w:h="3057" w:wrap="auto" w:hAnchor="margin" w:x="364" w:y="8620"/>
        <w:spacing w:line="283" w:lineRule="exact"/>
        <w:rPr>
          <w:rFonts w:ascii="Times New Roman" w:hAnsi="Times New Roman" w:cs="Times New Roman"/>
          <w:sz w:val="27"/>
          <w:szCs w:val="24"/>
        </w:rPr>
      </w:pPr>
      <w:r w:rsidRPr="009F1779">
        <w:rPr>
          <w:rFonts w:ascii="Times New Roman" w:hAnsi="Times New Roman" w:cs="Times New Roman"/>
          <w:sz w:val="27"/>
          <w:szCs w:val="24"/>
        </w:rPr>
        <w:t xml:space="preserve">Lexique </w:t>
      </w:r>
    </w:p>
    <w:p w:rsidR="00246BC8" w:rsidRPr="009F1779" w:rsidRDefault="00D13B32">
      <w:pPr>
        <w:framePr w:w="5337" w:h="3057" w:wrap="auto" w:hAnchor="margin" w:x="364" w:y="8620"/>
        <w:spacing w:before="9" w:line="273" w:lineRule="exact"/>
        <w:ind w:left="724" w:right="2351"/>
        <w:rPr>
          <w:rFonts w:ascii="Times New Roman" w:hAnsi="Times New Roman" w:cs="Times New Roman"/>
          <w:sz w:val="22"/>
          <w:szCs w:val="24"/>
        </w:rPr>
      </w:pPr>
      <w:r w:rsidRPr="009F1779">
        <w:rPr>
          <w:rFonts w:ascii="Times New Roman" w:hAnsi="Times New Roman" w:cs="Times New Roman"/>
          <w:sz w:val="22"/>
          <w:szCs w:val="24"/>
        </w:rPr>
        <w:t xml:space="preserve">Les mots et leur emploi La famille </w:t>
      </w:r>
    </w:p>
    <w:p w:rsidR="00246BC8" w:rsidRPr="009F1779" w:rsidRDefault="00D13B32">
      <w:pPr>
        <w:framePr w:w="5337" w:h="3057" w:wrap="auto" w:hAnchor="margin" w:x="364" w:y="8620"/>
        <w:spacing w:line="278" w:lineRule="exact"/>
        <w:ind w:left="724" w:right="225"/>
        <w:rPr>
          <w:rFonts w:ascii="Times New Roman" w:hAnsi="Times New Roman" w:cs="Times New Roman"/>
          <w:sz w:val="22"/>
          <w:szCs w:val="24"/>
        </w:rPr>
      </w:pPr>
      <w:r w:rsidRPr="009F1779">
        <w:rPr>
          <w:rFonts w:ascii="Times New Roman" w:hAnsi="Times New Roman" w:cs="Times New Roman"/>
          <w:sz w:val="22"/>
          <w:szCs w:val="24"/>
        </w:rPr>
        <w:t xml:space="preserve">Les jours de la semaine et les mois de l'année Quelques nombres </w:t>
      </w:r>
    </w:p>
    <w:p w:rsidR="00246BC8" w:rsidRPr="009F1779" w:rsidRDefault="00D13B32">
      <w:pPr>
        <w:framePr w:w="5337" w:h="3057" w:wrap="auto" w:hAnchor="margin" w:x="364" w:y="8620"/>
        <w:spacing w:line="273" w:lineRule="exact"/>
        <w:ind w:left="724"/>
        <w:rPr>
          <w:rFonts w:ascii="Times New Roman" w:hAnsi="Times New Roman" w:cs="Times New Roman"/>
          <w:sz w:val="22"/>
          <w:szCs w:val="24"/>
        </w:rPr>
      </w:pPr>
      <w:r w:rsidRPr="009F1779">
        <w:rPr>
          <w:rFonts w:ascii="Times New Roman" w:hAnsi="Times New Roman" w:cs="Times New Roman"/>
          <w:sz w:val="22"/>
          <w:szCs w:val="24"/>
        </w:rPr>
        <w:t xml:space="preserve">Les saisons </w:t>
      </w:r>
    </w:p>
    <w:p w:rsidR="00246BC8" w:rsidRPr="009F1779" w:rsidRDefault="00D13B32">
      <w:pPr>
        <w:framePr w:w="5337" w:h="3057" w:wrap="auto" w:hAnchor="margin" w:x="364" w:y="8620"/>
        <w:spacing w:before="4" w:line="273" w:lineRule="exact"/>
        <w:ind w:left="724" w:right="2779"/>
        <w:rPr>
          <w:rFonts w:ascii="Times New Roman" w:hAnsi="Times New Roman" w:cs="Times New Roman"/>
          <w:sz w:val="22"/>
          <w:szCs w:val="24"/>
        </w:rPr>
      </w:pPr>
      <w:r w:rsidRPr="009F1779">
        <w:rPr>
          <w:rFonts w:ascii="Times New Roman" w:hAnsi="Times New Roman" w:cs="Times New Roman"/>
          <w:sz w:val="22"/>
          <w:szCs w:val="24"/>
        </w:rPr>
        <w:t xml:space="preserve">Les arbres locaux Les fourrages verts </w:t>
      </w:r>
    </w:p>
    <w:p w:rsidR="00246BC8" w:rsidRPr="009F1779" w:rsidRDefault="00D13B32">
      <w:pPr>
        <w:framePr w:w="5337" w:h="3057" w:wrap="auto" w:hAnchor="margin" w:x="364" w:y="8620"/>
        <w:spacing w:line="278" w:lineRule="exact"/>
        <w:ind w:left="724" w:right="1751"/>
        <w:jc w:val="both"/>
        <w:rPr>
          <w:rFonts w:ascii="Times New Roman" w:hAnsi="Times New Roman" w:cs="Times New Roman"/>
          <w:sz w:val="22"/>
          <w:szCs w:val="24"/>
        </w:rPr>
      </w:pPr>
      <w:r w:rsidRPr="009F1779">
        <w:rPr>
          <w:rFonts w:ascii="Times New Roman" w:hAnsi="Times New Roman" w:cs="Times New Roman"/>
          <w:sz w:val="22"/>
          <w:szCs w:val="24"/>
        </w:rPr>
        <w:t xml:space="preserve">Charrette, charrue et attelages Le battage, personnel et repas La volaille </w:t>
      </w:r>
    </w:p>
    <w:p w:rsidR="00246BC8" w:rsidRPr="009F1779" w:rsidRDefault="00D13B32">
      <w:pPr>
        <w:framePr w:w="369" w:h="3028" w:wrap="auto" w:hAnchor="margin" w:x="7156" w:y="8653"/>
        <w:spacing w:line="273" w:lineRule="exact"/>
        <w:ind w:left="23" w:right="14"/>
        <w:jc w:val="right"/>
        <w:rPr>
          <w:rFonts w:ascii="Times New Roman" w:hAnsi="Times New Roman" w:cs="Times New Roman"/>
          <w:sz w:val="22"/>
          <w:szCs w:val="24"/>
        </w:rPr>
      </w:pPr>
      <w:r w:rsidRPr="009F1779">
        <w:rPr>
          <w:rFonts w:ascii="Times New Roman" w:hAnsi="Times New Roman" w:cs="Times New Roman"/>
          <w:b/>
          <w:sz w:val="23"/>
          <w:szCs w:val="24"/>
        </w:rPr>
        <w:t xml:space="preserve">31 </w:t>
      </w:r>
      <w:r w:rsidRPr="009F1779">
        <w:rPr>
          <w:rFonts w:ascii="Times New Roman" w:hAnsi="Times New Roman" w:cs="Times New Roman"/>
          <w:sz w:val="22"/>
          <w:szCs w:val="24"/>
        </w:rPr>
        <w:t xml:space="preserve">31 132 132 132 133 133 134 134 135 136 </w:t>
      </w:r>
    </w:p>
    <w:p w:rsidR="00246BC8" w:rsidRPr="009F1779" w:rsidRDefault="00D13B32">
      <w:pPr>
        <w:framePr w:w="5342" w:h="849" w:wrap="auto" w:hAnchor="margin" w:x="359" w:y="11932"/>
        <w:spacing w:before="9" w:line="278" w:lineRule="exact"/>
        <w:ind w:left="729" w:right="2620" w:hanging="729"/>
        <w:rPr>
          <w:rFonts w:ascii="Times New Roman" w:hAnsi="Times New Roman" w:cs="Times New Roman"/>
          <w:sz w:val="22"/>
          <w:szCs w:val="24"/>
        </w:rPr>
      </w:pPr>
      <w:r w:rsidRPr="009F1779">
        <w:rPr>
          <w:rFonts w:ascii="Times New Roman" w:hAnsi="Times New Roman" w:cs="Times New Roman"/>
          <w:sz w:val="27"/>
          <w:szCs w:val="24"/>
        </w:rPr>
        <w:t xml:space="preserve">Quelques mots pour rire </w:t>
      </w:r>
      <w:r w:rsidRPr="009F1779">
        <w:rPr>
          <w:rFonts w:ascii="Times New Roman" w:hAnsi="Times New Roman" w:cs="Times New Roman"/>
          <w:sz w:val="22"/>
          <w:szCs w:val="24"/>
        </w:rPr>
        <w:t xml:space="preserve">Entendu au village Devinettes </w:t>
      </w:r>
    </w:p>
    <w:p w:rsidR="00246BC8" w:rsidRPr="009F1779" w:rsidRDefault="00D13B32">
      <w:pPr>
        <w:framePr w:w="374" w:h="815" w:wrap="auto" w:hAnchor="margin" w:x="7151" w:y="11970"/>
        <w:spacing w:line="278" w:lineRule="exact"/>
        <w:ind w:left="14" w:right="14"/>
        <w:jc w:val="both"/>
        <w:rPr>
          <w:rFonts w:ascii="Times New Roman" w:hAnsi="Times New Roman" w:cs="Times New Roman"/>
          <w:sz w:val="22"/>
          <w:szCs w:val="24"/>
        </w:rPr>
      </w:pPr>
      <w:r w:rsidRPr="009F1779">
        <w:rPr>
          <w:rFonts w:ascii="Times New Roman" w:hAnsi="Times New Roman" w:cs="Times New Roman"/>
          <w:b/>
          <w:sz w:val="23"/>
          <w:szCs w:val="24"/>
        </w:rPr>
        <w:t xml:space="preserve">137 </w:t>
      </w:r>
      <w:r w:rsidRPr="009F1779">
        <w:rPr>
          <w:rFonts w:ascii="Times New Roman" w:hAnsi="Times New Roman" w:cs="Times New Roman"/>
          <w:sz w:val="22"/>
          <w:szCs w:val="24"/>
        </w:rPr>
        <w:t xml:space="preserve">137 138 </w:t>
      </w:r>
    </w:p>
    <w:p w:rsidR="00246BC8" w:rsidRPr="009F1779" w:rsidRDefault="00D13B32">
      <w:pPr>
        <w:framePr w:w="5342" w:h="292" w:wrap="auto" w:hAnchor="margin" w:x="359" w:y="13084"/>
        <w:spacing w:line="283" w:lineRule="exact"/>
        <w:rPr>
          <w:rFonts w:ascii="Times New Roman" w:hAnsi="Times New Roman" w:cs="Times New Roman"/>
          <w:sz w:val="27"/>
          <w:szCs w:val="24"/>
        </w:rPr>
      </w:pPr>
      <w:r w:rsidRPr="009F1779">
        <w:rPr>
          <w:rFonts w:ascii="Times New Roman" w:hAnsi="Times New Roman" w:cs="Times New Roman"/>
          <w:sz w:val="27"/>
          <w:szCs w:val="24"/>
        </w:rPr>
        <w:t xml:space="preserve">Table des illustrations </w:t>
      </w:r>
    </w:p>
    <w:p w:rsidR="00246BC8" w:rsidRPr="009F1779" w:rsidRDefault="00D13B32">
      <w:pPr>
        <w:framePr w:w="379" w:h="259" w:wrap="auto" w:hAnchor="margin" w:x="7146" w:y="13122"/>
        <w:spacing w:line="259" w:lineRule="exact"/>
        <w:ind w:left="14"/>
        <w:rPr>
          <w:rFonts w:ascii="Times New Roman" w:hAnsi="Times New Roman" w:cs="Times New Roman"/>
          <w:b/>
          <w:sz w:val="23"/>
          <w:szCs w:val="24"/>
        </w:rPr>
      </w:pPr>
      <w:r w:rsidRPr="009F1779">
        <w:rPr>
          <w:rFonts w:ascii="Times New Roman" w:hAnsi="Times New Roman" w:cs="Times New Roman"/>
          <w:b/>
          <w:sz w:val="23"/>
          <w:szCs w:val="24"/>
        </w:rPr>
        <w:t xml:space="preserve">140 </w:t>
      </w:r>
    </w:p>
    <w:p w:rsidR="00246BC8" w:rsidRPr="009F1779" w:rsidRDefault="00D13B32">
      <w:pPr>
        <w:framePr w:w="5332" w:h="206" w:wrap="auto" w:hAnchor="margin" w:x="368" w:y="14586"/>
        <w:spacing w:line="206" w:lineRule="exact"/>
        <w:ind w:left="3777"/>
        <w:rPr>
          <w:rFonts w:ascii="Times New Roman" w:hAnsi="Times New Roman" w:cs="Times New Roman"/>
          <w:szCs w:val="24"/>
        </w:rPr>
      </w:pPr>
      <w:r w:rsidRPr="009F1779">
        <w:rPr>
          <w:rFonts w:ascii="Times New Roman" w:hAnsi="Times New Roman" w:cs="Times New Roman"/>
          <w:szCs w:val="24"/>
        </w:rPr>
        <w:t xml:space="preserve">2 </w:t>
      </w:r>
    </w:p>
    <w:p w:rsidR="00246BC8" w:rsidRPr="009F1779" w:rsidRDefault="00D13B32">
      <w:pPr>
        <w:framePr w:w="5260" w:h="249" w:wrap="auto" w:hAnchor="margin" w:x="4688" w:y="15311"/>
        <w:rPr>
          <w:rFonts w:ascii="Times New Roman" w:hAnsi="Times New Roman" w:cs="Times New Roman"/>
          <w:szCs w:val="24"/>
        </w:rPr>
      </w:pPr>
      <w:r w:rsidRPr="009F1779">
        <w:rPr>
          <w:rFonts w:ascii="Times New Roman" w:hAnsi="Times New Roman" w:cs="Times New Roman"/>
          <w:szCs w:val="24"/>
        </w:rPr>
        <w:pict>
          <v:shape id="_x0000_i1028" type="#_x0000_t75" style="width:263.25pt;height:12.75pt" o:allowincell="f">
            <v:imagedata r:id="rId10" o:title=""/>
          </v:shape>
        </w:pict>
      </w:r>
    </w:p>
    <w:p w:rsidR="00246BC8" w:rsidRPr="009F1779" w:rsidRDefault="00246BC8">
      <w:pPr>
        <w:framePr w:w="5260" w:h="249" w:wrap="auto" w:hAnchor="margin" w:x="4688" w:y="15311"/>
        <w:rPr>
          <w:rFonts w:ascii="Times New Roman" w:hAnsi="Times New Roman" w:cs="Times New Roman"/>
          <w:szCs w:val="24"/>
        </w:rPr>
        <w:sectPr w:rsidR="00246BC8" w:rsidRPr="009F1779">
          <w:pgSz w:w="11900" w:h="16840"/>
          <w:pgMar w:top="1037" w:right="2415" w:bottom="360" w:left="193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Cs w:val="24"/>
        </w:rPr>
      </w:pPr>
      <w:r w:rsidRPr="009F1779">
        <w:rPr>
          <w:rFonts w:ascii="Times New Roman" w:hAnsi="Times New Roman" w:cs="Times New Roman"/>
          <w:szCs w:val="24"/>
        </w:rPr>
        <w:pict>
          <v:shape id="_x0000_s1030" type="#_x0000_t75" style="position:absolute;left:0;text-align:left;margin-left:-56.85pt;margin-top:-65.5pt;width:594.2pt;height:839.95pt;z-index:-52;mso-position-horizontal-relative:margin;mso-position-vertical-relative:margin" wrapcoords="21498 0 0 0 0 21498 1526 21498 1526 342 21498 342" o:allowincell="f">
            <v:imagedata r:id="rId11" o:title=""/>
            <w10:wrap type="through" anchorx="margin" anchory="margin"/>
          </v:shape>
        </w:pict>
      </w:r>
    </w:p>
    <w:p w:rsidR="00246BC8" w:rsidRPr="009F1779" w:rsidRDefault="00D13B32">
      <w:pPr>
        <w:framePr w:w="9091" w:h="297" w:wrap="auto" w:hAnchor="margin" w:x="378" w:y="359"/>
        <w:spacing w:line="292" w:lineRule="exact"/>
        <w:ind w:left="3883"/>
        <w:rPr>
          <w:rFonts w:ascii="Times New Roman" w:hAnsi="Times New Roman" w:cs="Times New Roman"/>
          <w:b/>
          <w:sz w:val="27"/>
          <w:szCs w:val="24"/>
        </w:rPr>
      </w:pPr>
      <w:r w:rsidRPr="009F1779">
        <w:rPr>
          <w:rFonts w:ascii="Times New Roman" w:hAnsi="Times New Roman" w:cs="Times New Roman"/>
          <w:b/>
          <w:sz w:val="27"/>
          <w:szCs w:val="24"/>
        </w:rPr>
        <w:t xml:space="preserve">PRÉFACE </w:t>
      </w:r>
    </w:p>
    <w:p w:rsidR="00246BC8" w:rsidRPr="009F1779" w:rsidRDefault="00D13B32">
      <w:pPr>
        <w:framePr w:w="9119" w:h="854" w:wrap="auto" w:hAnchor="margin" w:x="359" w:y="1650"/>
        <w:spacing w:line="273" w:lineRule="exact"/>
        <w:ind w:firstLine="686"/>
        <w:jc w:val="both"/>
        <w:rPr>
          <w:rFonts w:ascii="Times New Roman" w:hAnsi="Times New Roman" w:cs="Times New Roman"/>
          <w:sz w:val="22"/>
          <w:szCs w:val="24"/>
        </w:rPr>
      </w:pPr>
      <w:r w:rsidRPr="009F1779">
        <w:rPr>
          <w:rFonts w:ascii="Times New Roman" w:hAnsi="Times New Roman" w:cs="Times New Roman"/>
          <w:sz w:val="22"/>
          <w:szCs w:val="24"/>
        </w:rPr>
        <w:t xml:space="preserve">Dans nos conversations en français mon ami Raymond Dautan et moi glissons souvent spontanément, des mots et expressions de notre patois local pour donner plus de précision, de justesse et de saveur à nos propos. </w:t>
      </w:r>
    </w:p>
    <w:p w:rsidR="00246BC8" w:rsidRPr="009F1779" w:rsidRDefault="00D13B32">
      <w:pPr>
        <w:framePr w:w="9100" w:h="571" w:wrap="auto" w:hAnchor="margin" w:x="378" w:y="2754"/>
        <w:spacing w:line="273" w:lineRule="exact"/>
        <w:ind w:firstLine="681"/>
        <w:rPr>
          <w:rFonts w:ascii="Times New Roman" w:hAnsi="Times New Roman" w:cs="Times New Roman"/>
          <w:sz w:val="22"/>
          <w:szCs w:val="24"/>
        </w:rPr>
      </w:pPr>
      <w:r w:rsidRPr="009F1779">
        <w:rPr>
          <w:rFonts w:ascii="Times New Roman" w:hAnsi="Times New Roman" w:cs="Times New Roman"/>
          <w:sz w:val="22"/>
          <w:szCs w:val="24"/>
        </w:rPr>
        <w:t xml:space="preserve">Si nous parlons du temps ou des saisons, nous évoquons de vieux dictons. Et, par habitude, nous nous quittons sur un tradidionnel </w:t>
      </w:r>
      <w:r w:rsidRPr="009F1779">
        <w:rPr>
          <w:rFonts w:ascii="Times New Roman" w:hAnsi="Times New Roman" w:cs="Times New Roman"/>
          <w:sz w:val="25"/>
          <w:szCs w:val="24"/>
        </w:rPr>
        <w:t xml:space="preserve">« </w:t>
      </w:r>
      <w:r w:rsidRPr="009F1779">
        <w:rPr>
          <w:rFonts w:ascii="Times New Roman" w:hAnsi="Times New Roman" w:cs="Times New Roman"/>
          <w:sz w:val="22"/>
          <w:szCs w:val="24"/>
        </w:rPr>
        <w:t xml:space="preserve">Adîou ». </w:t>
      </w:r>
    </w:p>
    <w:p w:rsidR="00246BC8" w:rsidRPr="009F1779" w:rsidRDefault="00D13B32">
      <w:pPr>
        <w:framePr w:w="9095" w:h="1406" w:wrap="auto" w:hAnchor="margin" w:x="378" w:y="3584"/>
        <w:spacing w:line="273" w:lineRule="exact"/>
        <w:ind w:firstLine="686"/>
        <w:jc w:val="both"/>
        <w:rPr>
          <w:rFonts w:ascii="Times New Roman" w:hAnsi="Times New Roman" w:cs="Times New Roman"/>
          <w:sz w:val="22"/>
          <w:szCs w:val="24"/>
        </w:rPr>
      </w:pPr>
      <w:r w:rsidRPr="009F1779">
        <w:rPr>
          <w:rFonts w:ascii="Times New Roman" w:hAnsi="Times New Roman" w:cs="Times New Roman"/>
          <w:sz w:val="22"/>
          <w:szCs w:val="24"/>
        </w:rPr>
        <w:t xml:space="preserve">L'usage de ce patois, qui était jadis la principale langue de communication dans nos campagnes </w:t>
      </w:r>
      <w:r w:rsidRPr="009F1779">
        <w:rPr>
          <w:rFonts w:ascii="Times New Roman" w:hAnsi="Times New Roman" w:cs="Times New Roman"/>
          <w:i/>
          <w:sz w:val="24"/>
          <w:szCs w:val="24"/>
        </w:rPr>
        <w:t xml:space="preserve">(Sauf </w:t>
      </w:r>
      <w:r w:rsidRPr="009F1779">
        <w:rPr>
          <w:rFonts w:ascii="Times New Roman" w:hAnsi="Times New Roman" w:cs="Times New Roman"/>
          <w:i/>
          <w:sz w:val="23"/>
          <w:szCs w:val="24"/>
        </w:rPr>
        <w:t xml:space="preserve">à </w:t>
      </w:r>
      <w:r w:rsidRPr="009F1779">
        <w:rPr>
          <w:rFonts w:ascii="Times New Roman" w:hAnsi="Times New Roman" w:cs="Times New Roman"/>
          <w:i/>
          <w:sz w:val="24"/>
          <w:szCs w:val="24"/>
        </w:rPr>
        <w:t xml:space="preserve">l'école communale d'où il était banni), </w:t>
      </w:r>
      <w:r w:rsidRPr="009F1779">
        <w:rPr>
          <w:rFonts w:ascii="Times New Roman" w:hAnsi="Times New Roman" w:cs="Times New Roman"/>
          <w:sz w:val="22"/>
          <w:szCs w:val="24"/>
        </w:rPr>
        <w:t xml:space="preserve">a quasiment disparu au cours de ces dernières décennies. De là est née l'idée de faire un recueil de mots, expressions, dictons et proverbes ayant trait essentiellement à la vie paysanne d'autrefois (animaux, attelages, outils, plantes, travaux des champs etc ... ) afin qu'ils ne tombent pas dans l'oubli. </w:t>
      </w:r>
    </w:p>
    <w:p w:rsidR="00246BC8" w:rsidRPr="009F1779" w:rsidRDefault="00D13B32">
      <w:pPr>
        <w:framePr w:w="9100" w:h="566" w:wrap="auto" w:hAnchor="margin" w:x="373" w:y="5245"/>
        <w:spacing w:line="273" w:lineRule="exact"/>
        <w:ind w:firstLine="681"/>
        <w:rPr>
          <w:rFonts w:ascii="Times New Roman" w:hAnsi="Times New Roman" w:cs="Times New Roman"/>
          <w:sz w:val="22"/>
          <w:szCs w:val="24"/>
        </w:rPr>
      </w:pPr>
      <w:r w:rsidRPr="009F1779">
        <w:rPr>
          <w:rFonts w:ascii="Times New Roman" w:hAnsi="Times New Roman" w:cs="Times New Roman"/>
          <w:sz w:val="22"/>
          <w:szCs w:val="24"/>
        </w:rPr>
        <w:t xml:space="preserve">Notre patois étant de tradition orale, nous avons choisi d'écrire les mots phonétiquement. </w:t>
      </w:r>
    </w:p>
    <w:p w:rsidR="00246BC8" w:rsidRPr="009F1779" w:rsidRDefault="00D13B32">
      <w:pPr>
        <w:framePr w:w="9095" w:h="571" w:wrap="auto" w:hAnchor="margin" w:x="378" w:y="6071"/>
        <w:spacing w:line="273" w:lineRule="exact"/>
        <w:ind w:firstLine="681"/>
        <w:rPr>
          <w:rFonts w:ascii="Times New Roman" w:hAnsi="Times New Roman" w:cs="Times New Roman"/>
          <w:w w:val="111"/>
          <w:sz w:val="22"/>
          <w:szCs w:val="24"/>
        </w:rPr>
      </w:pPr>
      <w:r w:rsidRPr="009F1779">
        <w:rPr>
          <w:rFonts w:ascii="Times New Roman" w:hAnsi="Times New Roman" w:cs="Times New Roman"/>
          <w:sz w:val="22"/>
          <w:szCs w:val="24"/>
        </w:rPr>
        <w:t xml:space="preserve">Puisse ce modeste répertoire éveiller en vous quelques souvenirs de vos aïeux et du temps passé </w:t>
      </w:r>
      <w:r w:rsidRPr="009F1779">
        <w:rPr>
          <w:rFonts w:ascii="Times New Roman" w:hAnsi="Times New Roman" w:cs="Times New Roman"/>
          <w:w w:val="111"/>
          <w:sz w:val="22"/>
          <w:szCs w:val="24"/>
        </w:rPr>
        <w:t xml:space="preserve">! </w:t>
      </w:r>
    </w:p>
    <w:p w:rsidR="00246BC8" w:rsidRPr="009F1779" w:rsidRDefault="00D13B32">
      <w:pPr>
        <w:framePr w:w="9091" w:h="249" w:wrap="auto" w:hAnchor="margin" w:x="378" w:y="6896"/>
        <w:spacing w:line="244" w:lineRule="exact"/>
        <w:ind w:left="681"/>
        <w:rPr>
          <w:rFonts w:ascii="Times New Roman" w:hAnsi="Times New Roman" w:cs="Times New Roman"/>
          <w:sz w:val="22"/>
          <w:szCs w:val="24"/>
        </w:rPr>
      </w:pPr>
      <w:r w:rsidRPr="009F1779">
        <w:rPr>
          <w:rFonts w:ascii="Times New Roman" w:hAnsi="Times New Roman" w:cs="Times New Roman"/>
          <w:sz w:val="22"/>
          <w:szCs w:val="24"/>
        </w:rPr>
        <w:t xml:space="preserve">Bouno lectûro à toûts !.. .... </w:t>
      </w:r>
    </w:p>
    <w:p w:rsidR="00246BC8" w:rsidRPr="009F1779" w:rsidRDefault="00D13B32">
      <w:pPr>
        <w:framePr w:w="9091" w:h="249" w:wrap="auto" w:hAnchor="margin" w:x="378" w:y="7448"/>
        <w:spacing w:line="244" w:lineRule="exact"/>
        <w:ind w:left="6998"/>
        <w:rPr>
          <w:rFonts w:ascii="Times New Roman" w:hAnsi="Times New Roman" w:cs="Times New Roman"/>
          <w:w w:val="106"/>
          <w:sz w:val="24"/>
          <w:szCs w:val="24"/>
        </w:rPr>
      </w:pPr>
      <w:r w:rsidRPr="009F1779">
        <w:rPr>
          <w:rFonts w:ascii="Times New Roman" w:hAnsi="Times New Roman" w:cs="Times New Roman"/>
          <w:w w:val="106"/>
          <w:sz w:val="24"/>
          <w:szCs w:val="24"/>
        </w:rPr>
        <w:t xml:space="preserve">J.M. </w:t>
      </w:r>
    </w:p>
    <w:p w:rsidR="00246BC8" w:rsidRPr="009F1779" w:rsidRDefault="00D13B32">
      <w:pPr>
        <w:framePr w:w="9100" w:h="844" w:wrap="auto" w:hAnchor="margin" w:x="373" w:y="8000"/>
        <w:spacing w:line="273" w:lineRule="exact"/>
        <w:ind w:firstLine="686"/>
        <w:jc w:val="both"/>
        <w:rPr>
          <w:rFonts w:ascii="Times New Roman" w:hAnsi="Times New Roman" w:cs="Times New Roman"/>
          <w:sz w:val="22"/>
          <w:szCs w:val="24"/>
        </w:rPr>
      </w:pPr>
      <w:r w:rsidRPr="009F1779">
        <w:rPr>
          <w:rFonts w:ascii="Times New Roman" w:hAnsi="Times New Roman" w:cs="Times New Roman"/>
          <w:sz w:val="22"/>
          <w:szCs w:val="24"/>
        </w:rPr>
        <w:t xml:space="preserve">Merci à Nadine Cazaubon et à Roger Martel pour leurs apports; à Alain Champ qui a donné forme à ce recueil en y contribuant et en réalisant le classement thématique, la mise en pages et la frappe. </w:t>
      </w:r>
    </w:p>
    <w:p w:rsidR="00246BC8" w:rsidRPr="009F1779" w:rsidRDefault="00D13B32">
      <w:pPr>
        <w:framePr w:w="9091" w:h="206" w:wrap="auto" w:hAnchor="margin" w:x="378" w:y="14812"/>
        <w:spacing w:line="206" w:lineRule="exact"/>
        <w:ind w:left="4487"/>
        <w:rPr>
          <w:rFonts w:ascii="Times New Roman" w:hAnsi="Times New Roman" w:cs="Times New Roman"/>
          <w:w w:val="107"/>
          <w:sz w:val="19"/>
          <w:szCs w:val="24"/>
        </w:rPr>
      </w:pPr>
      <w:r w:rsidRPr="009F1779">
        <w:rPr>
          <w:rFonts w:ascii="Times New Roman" w:hAnsi="Times New Roman" w:cs="Times New Roman"/>
          <w:w w:val="107"/>
          <w:sz w:val="19"/>
          <w:szCs w:val="24"/>
        </w:rPr>
        <w:t xml:space="preserve">3 </w:t>
      </w:r>
    </w:p>
    <w:p w:rsidR="00246BC8" w:rsidRPr="009F1779" w:rsidRDefault="00246BC8">
      <w:pPr>
        <w:rPr>
          <w:rFonts w:ascii="Times New Roman" w:hAnsi="Times New Roman" w:cs="Times New Roman"/>
          <w:sz w:val="19"/>
          <w:szCs w:val="24"/>
        </w:rPr>
        <w:sectPr w:rsidR="00246BC8" w:rsidRPr="009F1779">
          <w:pgSz w:w="11900" w:h="16840"/>
          <w:pgMar w:top="807" w:right="1282" w:bottom="360" w:left="113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5" w:h="191" w:wrap="auto" w:hAnchor="margin" w:x="359" w:y="359"/>
        <w:spacing w:line="191" w:lineRule="exact"/>
        <w:rPr>
          <w:rFonts w:ascii="Times New Roman" w:hAnsi="Times New Roman" w:cs="Times New Roman"/>
          <w:sz w:val="17"/>
          <w:szCs w:val="24"/>
        </w:rPr>
      </w:pPr>
      <w:r w:rsidRPr="009F1779">
        <w:rPr>
          <w:rFonts w:ascii="Times New Roman" w:hAnsi="Times New Roman" w:cs="Times New Roman"/>
          <w:sz w:val="17"/>
          <w:szCs w:val="24"/>
        </w:rPr>
        <w:t xml:space="preserve">4 </w:t>
      </w:r>
    </w:p>
    <w:p w:rsidR="00246BC8" w:rsidRPr="009F1779" w:rsidRDefault="00D13B32">
      <w:pPr>
        <w:framePr w:w="7007" w:h="287" w:wrap="auto" w:hAnchor="margin" w:x="-556" w:y="1089"/>
        <w:rPr>
          <w:rFonts w:ascii="Times New Roman" w:hAnsi="Times New Roman" w:cs="Times New Roman"/>
          <w:sz w:val="17"/>
          <w:szCs w:val="24"/>
        </w:rPr>
      </w:pPr>
      <w:r w:rsidRPr="009F1779">
        <w:rPr>
          <w:rFonts w:ascii="Times New Roman" w:hAnsi="Times New Roman" w:cs="Times New Roman"/>
          <w:sz w:val="17"/>
          <w:szCs w:val="24"/>
        </w:rPr>
        <w:pict>
          <v:shape id="_x0000_i1029" type="#_x0000_t75" style="width:350.25pt;height:14.25pt" o:allowincell="f">
            <v:imagedata r:id="rId12" o:title=""/>
          </v:shape>
        </w:pict>
      </w:r>
    </w:p>
    <w:p w:rsidR="00246BC8" w:rsidRPr="009F1779" w:rsidRDefault="00246BC8">
      <w:pPr>
        <w:framePr w:w="7007" w:h="287" w:wrap="auto" w:hAnchor="margin" w:x="-556" w:y="1089"/>
        <w:rPr>
          <w:rFonts w:ascii="Times New Roman" w:hAnsi="Times New Roman" w:cs="Times New Roman"/>
          <w:sz w:val="17"/>
          <w:szCs w:val="24"/>
        </w:rPr>
        <w:sectPr w:rsidR="00246BC8" w:rsidRPr="009F1779">
          <w:pgSz w:w="11900" w:h="16840"/>
          <w:pgMar w:top="15537" w:right="5972" w:bottom="360" w:left="547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627" w:y="-1310"/>
        <w:rPr>
          <w:rFonts w:ascii="Times New Roman" w:hAnsi="Times New Roman" w:cs="Times New Roman"/>
          <w:sz w:val="17"/>
          <w:szCs w:val="24"/>
        </w:rPr>
      </w:pPr>
      <w:r w:rsidRPr="009F1779">
        <w:rPr>
          <w:rFonts w:ascii="Times New Roman" w:hAnsi="Times New Roman" w:cs="Times New Roman"/>
          <w:sz w:val="17"/>
          <w:szCs w:val="24"/>
        </w:rPr>
        <w:pict>
          <v:shape id="_x0000_i1030" type="#_x0000_t75" style="width:594pt;height:13.5pt" o:allowincell="f">
            <v:imagedata r:id="rId13" o:title=""/>
          </v:shape>
        </w:pict>
      </w:r>
    </w:p>
    <w:p w:rsidR="00246BC8" w:rsidRPr="009F1779" w:rsidRDefault="00D13B32">
      <w:pPr>
        <w:framePr w:w="7190" w:h="297" w:wrap="auto" w:hAnchor="margin" w:x="589" w:y="359"/>
        <w:spacing w:line="292" w:lineRule="exact"/>
        <w:ind w:left="1195"/>
        <w:rPr>
          <w:rFonts w:ascii="Times New Roman" w:hAnsi="Times New Roman" w:cs="Times New Roman"/>
          <w:b/>
          <w:sz w:val="27"/>
          <w:szCs w:val="24"/>
        </w:rPr>
      </w:pPr>
      <w:r w:rsidRPr="009F1779">
        <w:rPr>
          <w:rFonts w:ascii="Times New Roman" w:hAnsi="Times New Roman" w:cs="Times New Roman"/>
          <w:b/>
          <w:sz w:val="27"/>
          <w:szCs w:val="24"/>
        </w:rPr>
        <w:t xml:space="preserve">ORTHOGRAPHE ET PRONONCIATION </w:t>
      </w:r>
    </w:p>
    <w:p w:rsidR="00246BC8" w:rsidRPr="009F1779" w:rsidRDefault="00D13B32">
      <w:pPr>
        <w:framePr w:w="7209" w:h="527" w:wrap="auto" w:hAnchor="margin" w:x="589" w:y="959"/>
        <w:spacing w:line="278"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Les voyelles coiffées d'un accent circonflexe, doivent impérativement être accentuées : </w:t>
      </w:r>
    </w:p>
    <w:p w:rsidR="00246BC8" w:rsidRPr="009F1779" w:rsidRDefault="00D13B32">
      <w:pPr>
        <w:framePr w:w="7190" w:h="575" w:wrap="auto" w:hAnchor="margin" w:x="589" w:y="1698"/>
        <w:spacing w:line="244" w:lineRule="exact"/>
        <w:ind w:left="465"/>
        <w:rPr>
          <w:rFonts w:ascii="Times New Roman" w:hAnsi="Times New Roman" w:cs="Times New Roman"/>
          <w:sz w:val="23"/>
          <w:szCs w:val="24"/>
        </w:rPr>
      </w:pPr>
      <w:r w:rsidRPr="009F1779">
        <w:rPr>
          <w:rFonts w:ascii="Times New Roman" w:hAnsi="Times New Roman" w:cs="Times New Roman"/>
          <w:sz w:val="23"/>
          <w:szCs w:val="24"/>
        </w:rPr>
        <w:t xml:space="preserve">Exemple : Cabâlo, ne doit pas se dire cabalo, mais : </w:t>
      </w:r>
    </w:p>
    <w:p w:rsidR="00246BC8" w:rsidRPr="009F1779" w:rsidRDefault="00D13B32">
      <w:pPr>
        <w:framePr w:w="7190" w:h="575" w:wrap="auto" w:hAnchor="margin" w:x="589" w:y="1698"/>
        <w:spacing w:line="273" w:lineRule="exact"/>
        <w:ind w:left="1367"/>
        <w:rPr>
          <w:rFonts w:ascii="Times New Roman" w:hAnsi="Times New Roman" w:cs="Times New Roman"/>
          <w:sz w:val="23"/>
          <w:szCs w:val="24"/>
        </w:rPr>
      </w:pPr>
      <w:r w:rsidRPr="009F1779">
        <w:rPr>
          <w:rFonts w:ascii="Times New Roman" w:hAnsi="Times New Roman" w:cs="Times New Roman"/>
          <w:sz w:val="23"/>
          <w:szCs w:val="24"/>
        </w:rPr>
        <w:t xml:space="preserve">Cabâlo accentuation du </w:t>
      </w:r>
      <w:r w:rsidRPr="009F1779">
        <w:rPr>
          <w:rFonts w:ascii="Times New Roman" w:hAnsi="Times New Roman" w:cs="Times New Roman"/>
          <w:i/>
          <w:w w:val="60"/>
          <w:sz w:val="30"/>
          <w:szCs w:val="24"/>
        </w:rPr>
        <w:t xml:space="preserve">â, </w:t>
      </w:r>
      <w:r w:rsidRPr="009F1779">
        <w:rPr>
          <w:rFonts w:ascii="Times New Roman" w:hAnsi="Times New Roman" w:cs="Times New Roman"/>
          <w:i/>
          <w:sz w:val="23"/>
          <w:szCs w:val="24"/>
        </w:rPr>
        <w:t xml:space="preserve">lo </w:t>
      </w:r>
      <w:r w:rsidRPr="009F1779">
        <w:rPr>
          <w:rFonts w:ascii="Times New Roman" w:hAnsi="Times New Roman" w:cs="Times New Roman"/>
          <w:sz w:val="23"/>
          <w:szCs w:val="24"/>
        </w:rPr>
        <w:t xml:space="preserve">étant presque muet. </w:t>
      </w:r>
    </w:p>
    <w:p w:rsidR="00246BC8" w:rsidRPr="009F1779" w:rsidRDefault="00D13B32">
      <w:pPr>
        <w:framePr w:w="7195" w:h="859" w:wrap="auto" w:hAnchor="margin" w:x="584" w:y="2471"/>
        <w:spacing w:line="278" w:lineRule="exact"/>
        <w:ind w:left="4" w:right="676"/>
        <w:rPr>
          <w:rFonts w:ascii="Times New Roman" w:hAnsi="Times New Roman" w:cs="Times New Roman"/>
          <w:sz w:val="23"/>
          <w:szCs w:val="24"/>
        </w:rPr>
      </w:pPr>
      <w:r w:rsidRPr="009F1779">
        <w:rPr>
          <w:rFonts w:ascii="Times New Roman" w:hAnsi="Times New Roman" w:cs="Times New Roman"/>
          <w:sz w:val="23"/>
          <w:szCs w:val="24"/>
        </w:rPr>
        <w:t xml:space="preserve">D'autre part: l'accent circonflexe ne peut être placé sur certains </w:t>
      </w:r>
      <w:r w:rsidRPr="009F1779">
        <w:rPr>
          <w:rFonts w:ascii="Times New Roman" w:hAnsi="Times New Roman" w:cs="Times New Roman"/>
          <w:sz w:val="24"/>
          <w:szCs w:val="24"/>
        </w:rPr>
        <w:t xml:space="preserve">é, </w:t>
      </w:r>
      <w:r w:rsidRPr="009F1779">
        <w:rPr>
          <w:rFonts w:ascii="Times New Roman" w:hAnsi="Times New Roman" w:cs="Times New Roman"/>
          <w:sz w:val="23"/>
          <w:szCs w:val="24"/>
        </w:rPr>
        <w:t xml:space="preserve">ce qui donnerait </w:t>
      </w:r>
      <w:r w:rsidRPr="009F1779">
        <w:rPr>
          <w:rFonts w:ascii="Times New Roman" w:hAnsi="Times New Roman" w:cs="Times New Roman"/>
          <w:sz w:val="24"/>
          <w:szCs w:val="24"/>
        </w:rPr>
        <w:t xml:space="preserve">ê ; </w:t>
      </w:r>
      <w:r w:rsidRPr="009F1779">
        <w:rPr>
          <w:rFonts w:ascii="Times New Roman" w:hAnsi="Times New Roman" w:cs="Times New Roman"/>
          <w:sz w:val="23"/>
          <w:szCs w:val="24"/>
        </w:rPr>
        <w:t xml:space="preserve">dans ce cas: le </w:t>
      </w:r>
      <w:r w:rsidRPr="009F1779">
        <w:rPr>
          <w:rFonts w:ascii="Times New Roman" w:hAnsi="Times New Roman" w:cs="Times New Roman"/>
          <w:i/>
          <w:sz w:val="23"/>
          <w:szCs w:val="24"/>
        </w:rPr>
        <w:t xml:space="preserve">é </w:t>
      </w:r>
      <w:r w:rsidRPr="009F1779">
        <w:rPr>
          <w:rFonts w:ascii="Times New Roman" w:hAnsi="Times New Roman" w:cs="Times New Roman"/>
          <w:sz w:val="23"/>
          <w:szCs w:val="24"/>
        </w:rPr>
        <w:t xml:space="preserve">a tout simplement été souligné, là aussi, il faut donc accentuer le </w:t>
      </w:r>
      <w:r w:rsidRPr="009F1779">
        <w:rPr>
          <w:rFonts w:ascii="Times New Roman" w:hAnsi="Times New Roman" w:cs="Times New Roman"/>
          <w:i/>
          <w:w w:val="156"/>
          <w:sz w:val="28"/>
          <w:szCs w:val="24"/>
        </w:rPr>
        <w:t xml:space="preserve">i </w:t>
      </w:r>
      <w:r w:rsidRPr="009F1779">
        <w:rPr>
          <w:rFonts w:ascii="Times New Roman" w:hAnsi="Times New Roman" w:cs="Times New Roman"/>
          <w:sz w:val="23"/>
          <w:szCs w:val="24"/>
        </w:rPr>
        <w:t xml:space="preserve">souligné pour la prononciation. </w:t>
      </w:r>
    </w:p>
    <w:p w:rsidR="00246BC8" w:rsidRPr="009F1779" w:rsidRDefault="00D13B32">
      <w:pPr>
        <w:framePr w:w="7195" w:h="580" w:wrap="auto" w:hAnchor="margin" w:x="584" w:y="3536"/>
        <w:spacing w:line="273" w:lineRule="exact"/>
        <w:ind w:right="163"/>
        <w:rPr>
          <w:rFonts w:ascii="Times New Roman" w:hAnsi="Times New Roman" w:cs="Times New Roman"/>
          <w:sz w:val="23"/>
          <w:szCs w:val="24"/>
        </w:rPr>
      </w:pPr>
      <w:r w:rsidRPr="009F1779">
        <w:rPr>
          <w:rFonts w:ascii="Times New Roman" w:hAnsi="Times New Roman" w:cs="Times New Roman"/>
          <w:sz w:val="23"/>
          <w:szCs w:val="24"/>
        </w:rPr>
        <w:t xml:space="preserve">De plus, si un accent circonflexe est placé sur un </w:t>
      </w:r>
      <w:r w:rsidRPr="009F1779">
        <w:rPr>
          <w:rFonts w:ascii="Times New Roman" w:hAnsi="Times New Roman" w:cs="Times New Roman"/>
          <w:w w:val="200"/>
          <w:sz w:val="8"/>
          <w:szCs w:val="24"/>
        </w:rPr>
        <w:t xml:space="preserve">î </w:t>
      </w:r>
      <w:r w:rsidRPr="009F1779">
        <w:rPr>
          <w:rFonts w:ascii="Times New Roman" w:hAnsi="Times New Roman" w:cs="Times New Roman"/>
          <w:sz w:val="23"/>
          <w:szCs w:val="24"/>
        </w:rPr>
        <w:t xml:space="preserve">dont le mot se termine par int, il faut lire </w:t>
      </w:r>
      <w:r w:rsidRPr="009F1779">
        <w:rPr>
          <w:rFonts w:ascii="Times New Roman" w:hAnsi="Times New Roman" w:cs="Times New Roman"/>
          <w:i/>
          <w:sz w:val="23"/>
          <w:szCs w:val="24"/>
        </w:rPr>
        <w:t xml:space="preserve">înt, </w:t>
      </w:r>
      <w:r w:rsidRPr="009F1779">
        <w:rPr>
          <w:rFonts w:ascii="Times New Roman" w:hAnsi="Times New Roman" w:cs="Times New Roman"/>
          <w:sz w:val="23"/>
          <w:szCs w:val="24"/>
        </w:rPr>
        <w:t xml:space="preserve">comme </w:t>
      </w:r>
      <w:r w:rsidR="00CA399D" w:rsidRPr="009F1779">
        <w:rPr>
          <w:rFonts w:ascii="Times New Roman" w:hAnsi="Times New Roman" w:cs="Times New Roman"/>
          <w:sz w:val="23"/>
          <w:szCs w:val="24"/>
          <w:u w:val="single"/>
        </w:rPr>
        <w:t>é</w:t>
      </w:r>
      <w:r w:rsidRPr="009F1779">
        <w:rPr>
          <w:rFonts w:ascii="Times New Roman" w:hAnsi="Times New Roman" w:cs="Times New Roman"/>
          <w:sz w:val="23"/>
          <w:szCs w:val="24"/>
        </w:rPr>
        <w:t xml:space="preserve">fialtérable et non </w:t>
      </w:r>
      <w:r w:rsidRPr="009F1779">
        <w:rPr>
          <w:rFonts w:ascii="Times New Roman" w:hAnsi="Times New Roman" w:cs="Times New Roman"/>
          <w:i/>
          <w:sz w:val="23"/>
          <w:szCs w:val="24"/>
        </w:rPr>
        <w:t xml:space="preserve">in </w:t>
      </w:r>
      <w:r w:rsidRPr="009F1779">
        <w:rPr>
          <w:rFonts w:ascii="Times New Roman" w:hAnsi="Times New Roman" w:cs="Times New Roman"/>
          <w:sz w:val="23"/>
          <w:szCs w:val="24"/>
        </w:rPr>
        <w:t xml:space="preserve">comme incomplet.) </w:t>
      </w:r>
    </w:p>
    <w:p w:rsidR="00246BC8" w:rsidRPr="009F1779" w:rsidRDefault="00D13B32">
      <w:pPr>
        <w:framePr w:w="7195" w:h="532" w:wrap="auto" w:hAnchor="margin" w:x="584" w:y="4319"/>
        <w:spacing w:line="283" w:lineRule="exact"/>
        <w:ind w:left="4" w:right="311"/>
        <w:rPr>
          <w:rFonts w:ascii="Times New Roman" w:hAnsi="Times New Roman" w:cs="Times New Roman"/>
          <w:sz w:val="23"/>
          <w:szCs w:val="24"/>
        </w:rPr>
      </w:pPr>
      <w:r w:rsidRPr="009F1779">
        <w:rPr>
          <w:rFonts w:ascii="Times New Roman" w:hAnsi="Times New Roman" w:cs="Times New Roman"/>
          <w:sz w:val="23"/>
          <w:szCs w:val="24"/>
        </w:rPr>
        <w:t xml:space="preserve">Le </w:t>
      </w:r>
      <w:r w:rsidRPr="009F1779">
        <w:rPr>
          <w:rFonts w:ascii="Times New Roman" w:hAnsi="Times New Roman" w:cs="Times New Roman"/>
          <w:w w:val="200"/>
          <w:sz w:val="8"/>
          <w:szCs w:val="24"/>
        </w:rPr>
        <w:t xml:space="preserve">û </w:t>
      </w:r>
      <w:r w:rsidRPr="009F1779">
        <w:rPr>
          <w:rFonts w:ascii="Times New Roman" w:hAnsi="Times New Roman" w:cs="Times New Roman"/>
          <w:sz w:val="23"/>
          <w:szCs w:val="24"/>
        </w:rPr>
        <w:t xml:space="preserve">avec un accent circonflexe devant n, doit se lire </w:t>
      </w:r>
      <w:r w:rsidRPr="009F1779">
        <w:rPr>
          <w:rFonts w:ascii="Times New Roman" w:hAnsi="Times New Roman" w:cs="Times New Roman"/>
          <w:i/>
          <w:sz w:val="23"/>
          <w:szCs w:val="24"/>
        </w:rPr>
        <w:t xml:space="preserve">ûn </w:t>
      </w:r>
      <w:r w:rsidRPr="009F1779">
        <w:rPr>
          <w:rFonts w:ascii="Times New Roman" w:hAnsi="Times New Roman" w:cs="Times New Roman"/>
          <w:sz w:val="23"/>
          <w:szCs w:val="24"/>
        </w:rPr>
        <w:t xml:space="preserve">comme unique et non </w:t>
      </w:r>
      <w:r w:rsidRPr="009F1779">
        <w:rPr>
          <w:rFonts w:ascii="Times New Roman" w:hAnsi="Times New Roman" w:cs="Times New Roman"/>
          <w:i/>
          <w:sz w:val="23"/>
          <w:szCs w:val="24"/>
        </w:rPr>
        <w:t xml:space="preserve">un </w:t>
      </w:r>
      <w:r w:rsidRPr="009F1779">
        <w:rPr>
          <w:rFonts w:ascii="Times New Roman" w:hAnsi="Times New Roman" w:cs="Times New Roman"/>
          <w:sz w:val="23"/>
          <w:szCs w:val="24"/>
        </w:rPr>
        <w:t xml:space="preserve">comme untel. </w:t>
      </w:r>
    </w:p>
    <w:p w:rsidR="00246BC8" w:rsidRPr="009F1779" w:rsidRDefault="00D13B32">
      <w:pPr>
        <w:framePr w:w="7531" w:h="1238" w:wrap="auto" w:hAnchor="margin" w:x="579" w:y="5092"/>
        <w:spacing w:line="278"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Ne pas oublier de prononcer le Set le </w:t>
      </w:r>
      <w:r w:rsidRPr="009F1779">
        <w:rPr>
          <w:rFonts w:ascii="Times New Roman" w:hAnsi="Times New Roman" w:cs="Times New Roman"/>
          <w:b/>
          <w:w w:val="105"/>
          <w:sz w:val="23"/>
          <w:szCs w:val="24"/>
        </w:rPr>
        <w:t xml:space="preserve">T </w:t>
      </w:r>
      <w:r w:rsidRPr="009F1779">
        <w:rPr>
          <w:rFonts w:ascii="Times New Roman" w:hAnsi="Times New Roman" w:cs="Times New Roman"/>
          <w:sz w:val="23"/>
          <w:szCs w:val="24"/>
        </w:rPr>
        <w:t xml:space="preserve">situés en fin de mot. </w:t>
      </w:r>
    </w:p>
    <w:p w:rsidR="00246BC8" w:rsidRPr="009F1779" w:rsidRDefault="00D13B32">
      <w:pPr>
        <w:framePr w:w="7531" w:h="1238" w:wrap="auto" w:hAnchor="margin" w:x="579" w:y="5092"/>
        <w:spacing w:line="465" w:lineRule="exact"/>
        <w:ind w:left="3379"/>
        <w:rPr>
          <w:rFonts w:ascii="Times New Roman" w:hAnsi="Times New Roman" w:cs="Times New Roman"/>
          <w:b/>
          <w:sz w:val="23"/>
          <w:szCs w:val="24"/>
        </w:rPr>
      </w:pPr>
      <w:r w:rsidRPr="009F1779">
        <w:rPr>
          <w:rFonts w:ascii="Times New Roman" w:hAnsi="Times New Roman" w:cs="Times New Roman"/>
          <w:b/>
          <w:sz w:val="23"/>
          <w:szCs w:val="24"/>
        </w:rPr>
        <w:t xml:space="preserve">Exemples </w:t>
      </w:r>
    </w:p>
    <w:p w:rsidR="00246BC8" w:rsidRPr="009F1779" w:rsidRDefault="00D13B32">
      <w:pPr>
        <w:framePr w:w="7531" w:h="1238" w:wrap="auto" w:hAnchor="margin" w:x="579" w:y="5092"/>
        <w:spacing w:line="455" w:lineRule="exact"/>
        <w:ind w:left="292"/>
        <w:rPr>
          <w:rFonts w:ascii="Times New Roman" w:hAnsi="Times New Roman" w:cs="Times New Roman"/>
          <w:sz w:val="23"/>
          <w:szCs w:val="24"/>
        </w:rPr>
      </w:pPr>
      <w:r w:rsidRPr="009F1779">
        <w:rPr>
          <w:rFonts w:ascii="Times New Roman" w:hAnsi="Times New Roman" w:cs="Times New Roman"/>
          <w:sz w:val="23"/>
          <w:szCs w:val="24"/>
        </w:rPr>
        <w:t xml:space="preserve">Pugnet, Baylet, Quinets Hardit, Ahumat, Bouillats, Calimas, És acabat. </w:t>
      </w:r>
    </w:p>
    <w:p w:rsidR="00246BC8" w:rsidRPr="009F1779" w:rsidRDefault="00D13B32">
      <w:pPr>
        <w:framePr w:w="8179" w:h="1396" w:wrap="auto" w:hAnchor="margin" w:x="359" w:y="6580"/>
        <w:spacing w:line="273" w:lineRule="exact"/>
        <w:ind w:right="23"/>
        <w:jc w:val="center"/>
        <w:rPr>
          <w:rFonts w:ascii="Times New Roman" w:hAnsi="Times New Roman" w:cs="Times New Roman"/>
          <w:i/>
          <w:sz w:val="23"/>
          <w:szCs w:val="24"/>
        </w:rPr>
      </w:pPr>
      <w:r w:rsidRPr="009F1779">
        <w:rPr>
          <w:rFonts w:ascii="Times New Roman" w:hAnsi="Times New Roman" w:cs="Times New Roman"/>
          <w:i/>
          <w:sz w:val="23"/>
          <w:szCs w:val="24"/>
        </w:rPr>
        <w:t xml:space="preserve">Bien que le patois varie sensiblement d'une commune à une autre, Montagnac et La Romieu ont à peu près le même. Toutefois, certains mots ou expressions diffèrent, c'est pourquoi nous avons tenu </w:t>
      </w:r>
      <w:r w:rsidRPr="009F1779">
        <w:rPr>
          <w:rFonts w:ascii="Times New Roman" w:hAnsi="Times New Roman" w:cs="Times New Roman"/>
          <w:i/>
          <w:w w:val="110"/>
          <w:sz w:val="23"/>
          <w:szCs w:val="24"/>
        </w:rPr>
        <w:t xml:space="preserve">à </w:t>
      </w:r>
      <w:r w:rsidRPr="009F1779">
        <w:rPr>
          <w:rFonts w:ascii="Times New Roman" w:hAnsi="Times New Roman" w:cs="Times New Roman"/>
          <w:i/>
          <w:sz w:val="23"/>
          <w:szCs w:val="24"/>
        </w:rPr>
        <w:t xml:space="preserve">porter côte </w:t>
      </w:r>
      <w:r w:rsidRPr="009F1779">
        <w:rPr>
          <w:rFonts w:ascii="Times New Roman" w:hAnsi="Times New Roman" w:cs="Times New Roman"/>
          <w:i/>
          <w:w w:val="110"/>
          <w:sz w:val="23"/>
          <w:szCs w:val="24"/>
        </w:rPr>
        <w:t xml:space="preserve">à </w:t>
      </w:r>
      <w:r w:rsidRPr="009F1779">
        <w:rPr>
          <w:rFonts w:ascii="Times New Roman" w:hAnsi="Times New Roman" w:cs="Times New Roman"/>
          <w:i/>
          <w:sz w:val="23"/>
          <w:szCs w:val="24"/>
        </w:rPr>
        <w:t xml:space="preserve">côte les synonymes, </w:t>
      </w:r>
    </w:p>
    <w:p w:rsidR="00246BC8" w:rsidRPr="009F1779" w:rsidRDefault="00D13B32">
      <w:pPr>
        <w:framePr w:w="8179" w:h="1396" w:wrap="auto" w:hAnchor="margin" w:x="359" w:y="6580"/>
        <w:spacing w:line="278" w:lineRule="exact"/>
        <w:ind w:left="1723"/>
        <w:rPr>
          <w:rFonts w:ascii="Times New Roman" w:hAnsi="Times New Roman" w:cs="Times New Roman"/>
          <w:i/>
          <w:sz w:val="23"/>
          <w:szCs w:val="24"/>
        </w:rPr>
      </w:pPr>
      <w:r w:rsidRPr="009F1779">
        <w:rPr>
          <w:rFonts w:ascii="Times New Roman" w:hAnsi="Times New Roman" w:cs="Times New Roman"/>
          <w:i/>
          <w:sz w:val="23"/>
          <w:szCs w:val="24"/>
        </w:rPr>
        <w:t xml:space="preserve">afin que chacun puisse retrouver son patois local. </w:t>
      </w:r>
    </w:p>
    <w:p w:rsidR="00246BC8" w:rsidRPr="009F1779" w:rsidRDefault="00D13B32">
      <w:pPr>
        <w:framePr w:w="8179" w:h="1396" w:wrap="auto" w:hAnchor="margin" w:x="359" w:y="6580"/>
        <w:spacing w:line="263" w:lineRule="exact"/>
        <w:ind w:left="287"/>
        <w:rPr>
          <w:rFonts w:ascii="Times New Roman" w:hAnsi="Times New Roman" w:cs="Times New Roman"/>
          <w:w w:val="89"/>
          <w:sz w:val="16"/>
          <w:szCs w:val="24"/>
        </w:rPr>
      </w:pPr>
      <w:r w:rsidRPr="009F1779">
        <w:rPr>
          <w:rFonts w:ascii="Times New Roman" w:hAnsi="Times New Roman" w:cs="Times New Roman"/>
          <w:i/>
          <w:sz w:val="23"/>
          <w:szCs w:val="24"/>
        </w:rPr>
        <w:t xml:space="preserve">Dans ces cas, les mots de Montagnac sont repérés </w:t>
      </w:r>
      <w:r w:rsidRPr="009F1779">
        <w:rPr>
          <w:rFonts w:ascii="Times New Roman" w:hAnsi="Times New Roman" w:cs="Times New Roman"/>
          <w:w w:val="89"/>
          <w:sz w:val="16"/>
          <w:szCs w:val="24"/>
        </w:rPr>
        <w:t xml:space="preserve">(M) </w:t>
      </w:r>
      <w:r w:rsidRPr="009F1779">
        <w:rPr>
          <w:rFonts w:ascii="Times New Roman" w:hAnsi="Times New Roman" w:cs="Times New Roman"/>
          <w:i/>
          <w:sz w:val="23"/>
          <w:szCs w:val="24"/>
        </w:rPr>
        <w:t xml:space="preserve">et ceux de La Romieu </w:t>
      </w:r>
      <w:r w:rsidRPr="009F1779">
        <w:rPr>
          <w:rFonts w:ascii="Times New Roman" w:hAnsi="Times New Roman" w:cs="Times New Roman"/>
          <w:w w:val="89"/>
          <w:sz w:val="16"/>
          <w:szCs w:val="24"/>
        </w:rPr>
        <w:t xml:space="preserve">(R)_ </w:t>
      </w:r>
    </w:p>
    <w:tbl>
      <w:tblPr>
        <w:tblW w:w="0" w:type="auto"/>
        <w:tblLayout w:type="fixed"/>
        <w:tblCellMar>
          <w:left w:w="0" w:type="dxa"/>
          <w:right w:w="0" w:type="dxa"/>
        </w:tblCellMar>
        <w:tblLook w:val="04A0" w:firstRow="1" w:lastRow="0" w:firstColumn="1" w:lastColumn="0" w:noHBand="0" w:noVBand="1"/>
      </w:tblPr>
      <w:tblGrid>
        <w:gridCol w:w="1353"/>
        <w:gridCol w:w="2390"/>
        <w:gridCol w:w="1594"/>
      </w:tblGrid>
      <w:tr w:rsidR="00246BC8" w:rsidRPr="009F1779">
        <w:trPr>
          <w:trHeight w:hRule="exact" w:val="331"/>
        </w:trPr>
        <w:tc>
          <w:tcPr>
            <w:tcW w:w="1353" w:type="dxa"/>
            <w:tcBorders>
              <w:top w:val="nil"/>
              <w:left w:val="nil"/>
              <w:bottom w:val="nil"/>
              <w:right w:val="nil"/>
            </w:tcBorders>
            <w:vAlign w:val="center"/>
          </w:tcPr>
          <w:p w:rsidR="00246BC8" w:rsidRPr="009F1779" w:rsidRDefault="00246BC8">
            <w:pPr>
              <w:framePr w:w="5337" w:h="4022" w:wrap="auto" w:hAnchor="margin" w:x="1952" w:y="8226"/>
              <w:jc w:val="center"/>
              <w:rPr>
                <w:rFonts w:ascii="Times New Roman" w:hAnsi="Times New Roman" w:cs="Times New Roman"/>
                <w:sz w:val="23"/>
                <w:szCs w:val="24"/>
              </w:rPr>
            </w:pP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667"/>
              <w:jc w:val="right"/>
              <w:rPr>
                <w:rFonts w:ascii="Times New Roman" w:hAnsi="Times New Roman" w:cs="Times New Roman"/>
                <w:b/>
                <w:sz w:val="23"/>
                <w:szCs w:val="24"/>
              </w:rPr>
            </w:pPr>
            <w:r w:rsidRPr="009F1779">
              <w:rPr>
                <w:rFonts w:ascii="Times New Roman" w:hAnsi="Times New Roman" w:cs="Times New Roman"/>
                <w:b/>
                <w:sz w:val="23"/>
                <w:szCs w:val="24"/>
              </w:rPr>
              <w:t xml:space="preserve">Exemples </w:t>
            </w:r>
          </w:p>
        </w:tc>
        <w:tc>
          <w:tcPr>
            <w:tcW w:w="1594" w:type="dxa"/>
            <w:tcBorders>
              <w:top w:val="nil"/>
              <w:left w:val="nil"/>
              <w:bottom w:val="nil"/>
              <w:right w:val="nil"/>
            </w:tcBorders>
            <w:vAlign w:val="center"/>
          </w:tcPr>
          <w:p w:rsidR="00246BC8" w:rsidRPr="009F1779" w:rsidRDefault="00246BC8">
            <w:pPr>
              <w:framePr w:w="5337" w:h="4022" w:wrap="auto" w:hAnchor="margin" w:x="1952" w:y="8226"/>
              <w:jc w:val="center"/>
              <w:rPr>
                <w:rFonts w:ascii="Times New Roman" w:hAnsi="Times New Roman" w:cs="Times New Roman"/>
                <w:b/>
                <w:sz w:val="23"/>
                <w:szCs w:val="24"/>
              </w:rPr>
            </w:pPr>
          </w:p>
        </w:tc>
      </w:tr>
      <w:tr w:rsidR="00246BC8" w:rsidRPr="009F1779">
        <w:trPr>
          <w:trHeight w:hRule="exact" w:val="475"/>
        </w:trPr>
        <w:tc>
          <w:tcPr>
            <w:tcW w:w="1353" w:type="dxa"/>
            <w:tcBorders>
              <w:top w:val="nil"/>
              <w:left w:val="nil"/>
              <w:bottom w:val="nil"/>
              <w:right w:val="nil"/>
            </w:tcBorders>
            <w:vAlign w:val="center"/>
          </w:tcPr>
          <w:p w:rsidR="00246BC8" w:rsidRPr="009F1779" w:rsidRDefault="00D13B32">
            <w:pPr>
              <w:framePr w:w="5337" w:h="4022" w:wrap="auto" w:hAnchor="margin" w:x="1952" w:y="8226"/>
              <w:rPr>
                <w:rFonts w:ascii="Times New Roman" w:hAnsi="Times New Roman" w:cs="Times New Roman"/>
                <w:b/>
                <w:sz w:val="23"/>
                <w:szCs w:val="24"/>
              </w:rPr>
            </w:pPr>
            <w:r w:rsidRPr="009F1779">
              <w:rPr>
                <w:rFonts w:ascii="Times New Roman" w:hAnsi="Times New Roman" w:cs="Times New Roman"/>
                <w:b/>
                <w:sz w:val="23"/>
                <w:szCs w:val="24"/>
              </w:rPr>
              <w:t xml:space="preserve">Montagnac </w:t>
            </w: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153"/>
              <w:jc w:val="center"/>
              <w:rPr>
                <w:rFonts w:ascii="Times New Roman" w:hAnsi="Times New Roman" w:cs="Times New Roman"/>
                <w:b/>
                <w:sz w:val="23"/>
                <w:szCs w:val="24"/>
              </w:rPr>
            </w:pPr>
            <w:r w:rsidRPr="009F1779">
              <w:rPr>
                <w:rFonts w:ascii="Times New Roman" w:hAnsi="Times New Roman" w:cs="Times New Roman"/>
                <w:b/>
                <w:sz w:val="23"/>
                <w:szCs w:val="24"/>
              </w:rPr>
              <w:t xml:space="preserve">Français </w:t>
            </w:r>
          </w:p>
        </w:tc>
        <w:tc>
          <w:tcPr>
            <w:tcW w:w="1594" w:type="dxa"/>
            <w:tcBorders>
              <w:top w:val="nil"/>
              <w:left w:val="nil"/>
              <w:bottom w:val="nil"/>
              <w:right w:val="nil"/>
            </w:tcBorders>
            <w:vAlign w:val="center"/>
          </w:tcPr>
          <w:p w:rsidR="00246BC8" w:rsidRPr="009F1779" w:rsidRDefault="00D13B32">
            <w:pPr>
              <w:framePr w:w="5337" w:h="4022" w:wrap="auto" w:hAnchor="margin" w:x="1952" w:y="8226"/>
              <w:ind w:left="143"/>
              <w:rPr>
                <w:rFonts w:ascii="Times New Roman" w:hAnsi="Times New Roman" w:cs="Times New Roman"/>
                <w:b/>
                <w:sz w:val="23"/>
                <w:szCs w:val="24"/>
              </w:rPr>
            </w:pPr>
            <w:r w:rsidRPr="009F1779">
              <w:rPr>
                <w:rFonts w:ascii="Times New Roman" w:hAnsi="Times New Roman" w:cs="Times New Roman"/>
                <w:b/>
                <w:sz w:val="23"/>
                <w:szCs w:val="24"/>
              </w:rPr>
              <w:t xml:space="preserve">La Romieu </w:t>
            </w:r>
          </w:p>
        </w:tc>
      </w:tr>
      <w:tr w:rsidR="00246BC8" w:rsidRPr="009F1779">
        <w:trPr>
          <w:trHeight w:hRule="exact" w:val="571"/>
        </w:trPr>
        <w:tc>
          <w:tcPr>
            <w:tcW w:w="1353" w:type="dxa"/>
            <w:tcBorders>
              <w:top w:val="nil"/>
              <w:left w:val="nil"/>
              <w:bottom w:val="nil"/>
              <w:right w:val="nil"/>
            </w:tcBorders>
            <w:vAlign w:val="center"/>
          </w:tcPr>
          <w:p w:rsidR="00246BC8" w:rsidRPr="009F1779" w:rsidRDefault="00D13B32">
            <w:pPr>
              <w:framePr w:w="5337" w:h="4022" w:wrap="auto" w:hAnchor="margin" w:x="1952" w:y="8226"/>
              <w:ind w:left="86"/>
              <w:rPr>
                <w:rFonts w:ascii="Times New Roman" w:hAnsi="Times New Roman" w:cs="Times New Roman"/>
                <w:w w:val="112"/>
                <w:sz w:val="14"/>
                <w:szCs w:val="24"/>
              </w:rPr>
            </w:pPr>
            <w:r w:rsidRPr="009F1779">
              <w:rPr>
                <w:rFonts w:ascii="Times New Roman" w:hAnsi="Times New Roman" w:cs="Times New Roman"/>
                <w:sz w:val="23"/>
                <w:szCs w:val="24"/>
              </w:rPr>
              <w:t xml:space="preserve">Arguich </w:t>
            </w:r>
            <w:r w:rsidRPr="009F1779">
              <w:rPr>
                <w:rFonts w:ascii="Times New Roman" w:hAnsi="Times New Roman" w:cs="Times New Roman"/>
                <w:w w:val="112"/>
                <w:sz w:val="14"/>
                <w:szCs w:val="24"/>
              </w:rPr>
              <w:t xml:space="preserve">(M) </w:t>
            </w: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28"/>
              <w:jc w:val="center"/>
              <w:rPr>
                <w:rFonts w:ascii="Times New Roman" w:hAnsi="Times New Roman" w:cs="Times New Roman"/>
                <w:sz w:val="23"/>
                <w:szCs w:val="24"/>
              </w:rPr>
            </w:pPr>
            <w:r w:rsidRPr="009F1779">
              <w:rPr>
                <w:rFonts w:ascii="Times New Roman" w:hAnsi="Times New Roman" w:cs="Times New Roman"/>
                <w:sz w:val="23"/>
                <w:szCs w:val="24"/>
              </w:rPr>
              <w:t xml:space="preserve">Pousse en bec de flûte </w:t>
            </w:r>
          </w:p>
        </w:tc>
        <w:tc>
          <w:tcPr>
            <w:tcW w:w="1594" w:type="dxa"/>
            <w:tcBorders>
              <w:top w:val="nil"/>
              <w:left w:val="nil"/>
              <w:bottom w:val="nil"/>
              <w:right w:val="nil"/>
            </w:tcBorders>
            <w:vAlign w:val="center"/>
          </w:tcPr>
          <w:p w:rsidR="00246BC8" w:rsidRPr="009F1779" w:rsidRDefault="00D13B32">
            <w:pPr>
              <w:framePr w:w="5337" w:h="4022" w:wrap="auto" w:hAnchor="margin" w:x="1952" w:y="8226"/>
              <w:ind w:left="345"/>
              <w:rPr>
                <w:rFonts w:ascii="Times New Roman" w:hAnsi="Times New Roman" w:cs="Times New Roman"/>
                <w:w w:val="107"/>
                <w:sz w:val="14"/>
                <w:szCs w:val="24"/>
              </w:rPr>
            </w:pPr>
            <w:r w:rsidRPr="009F1779">
              <w:rPr>
                <w:rFonts w:ascii="Times New Roman" w:hAnsi="Times New Roman" w:cs="Times New Roman"/>
                <w:sz w:val="23"/>
                <w:szCs w:val="24"/>
              </w:rPr>
              <w:t xml:space="preserve">Pihor </w:t>
            </w:r>
            <w:r w:rsidRPr="009F1779">
              <w:rPr>
                <w:rFonts w:ascii="Times New Roman" w:hAnsi="Times New Roman" w:cs="Times New Roman"/>
                <w:w w:val="107"/>
                <w:sz w:val="14"/>
                <w:szCs w:val="24"/>
              </w:rPr>
              <w:t xml:space="preserve">(R) </w:t>
            </w:r>
          </w:p>
        </w:tc>
      </w:tr>
      <w:tr w:rsidR="00246BC8" w:rsidRPr="009F1779">
        <w:trPr>
          <w:trHeight w:hRule="exact" w:val="575"/>
        </w:trPr>
        <w:tc>
          <w:tcPr>
            <w:tcW w:w="1353" w:type="dxa"/>
            <w:tcBorders>
              <w:top w:val="nil"/>
              <w:left w:val="nil"/>
              <w:bottom w:val="nil"/>
              <w:right w:val="nil"/>
            </w:tcBorders>
            <w:vAlign w:val="center"/>
          </w:tcPr>
          <w:p w:rsidR="00246BC8" w:rsidRPr="009F1779" w:rsidRDefault="00D13B32">
            <w:pPr>
              <w:framePr w:w="5337" w:h="4022" w:wrap="auto" w:hAnchor="margin" w:x="1952" w:y="8226"/>
              <w:ind w:left="86"/>
              <w:rPr>
                <w:rFonts w:ascii="Times New Roman" w:hAnsi="Times New Roman" w:cs="Times New Roman"/>
                <w:w w:val="112"/>
                <w:sz w:val="14"/>
                <w:szCs w:val="24"/>
              </w:rPr>
            </w:pPr>
            <w:r w:rsidRPr="009F1779">
              <w:rPr>
                <w:rFonts w:ascii="Times New Roman" w:hAnsi="Times New Roman" w:cs="Times New Roman"/>
                <w:sz w:val="23"/>
                <w:szCs w:val="24"/>
              </w:rPr>
              <w:t xml:space="preserve">Brespéj a </w:t>
            </w:r>
            <w:r w:rsidRPr="009F1779">
              <w:rPr>
                <w:rFonts w:ascii="Times New Roman" w:hAnsi="Times New Roman" w:cs="Times New Roman"/>
                <w:w w:val="112"/>
                <w:sz w:val="14"/>
                <w:szCs w:val="24"/>
              </w:rPr>
              <w:t xml:space="preserve">(M) </w:t>
            </w: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153"/>
              <w:jc w:val="center"/>
              <w:rPr>
                <w:rFonts w:ascii="Times New Roman" w:hAnsi="Times New Roman" w:cs="Times New Roman"/>
                <w:sz w:val="23"/>
                <w:szCs w:val="24"/>
              </w:rPr>
            </w:pPr>
            <w:r w:rsidRPr="009F1779">
              <w:rPr>
                <w:rFonts w:ascii="Times New Roman" w:hAnsi="Times New Roman" w:cs="Times New Roman"/>
                <w:sz w:val="23"/>
                <w:szCs w:val="24"/>
              </w:rPr>
              <w:t>R</w:t>
            </w:r>
            <w:r w:rsidRPr="009F1779">
              <w:rPr>
                <w:rFonts w:ascii="Times New Roman" w:hAnsi="Times New Roman" w:cs="Times New Roman"/>
                <w:sz w:val="23"/>
                <w:szCs w:val="24"/>
                <w:u w:val="single"/>
              </w:rPr>
              <w:t>ep</w:t>
            </w:r>
            <w:r w:rsidRPr="009F1779">
              <w:rPr>
                <w:rFonts w:ascii="Times New Roman" w:hAnsi="Times New Roman" w:cs="Times New Roman"/>
                <w:sz w:val="23"/>
                <w:szCs w:val="24"/>
              </w:rPr>
              <w:t xml:space="preserve">as de midi </w:t>
            </w:r>
          </w:p>
        </w:tc>
        <w:tc>
          <w:tcPr>
            <w:tcW w:w="1594" w:type="dxa"/>
            <w:tcBorders>
              <w:top w:val="nil"/>
              <w:left w:val="nil"/>
              <w:bottom w:val="nil"/>
              <w:right w:val="nil"/>
            </w:tcBorders>
            <w:vAlign w:val="center"/>
          </w:tcPr>
          <w:p w:rsidR="00246BC8" w:rsidRPr="009F1779" w:rsidRDefault="00D13B32">
            <w:pPr>
              <w:framePr w:w="5337" w:h="4022" w:wrap="auto" w:hAnchor="margin" w:x="1952" w:y="8226"/>
              <w:ind w:left="345"/>
              <w:rPr>
                <w:rFonts w:ascii="Times New Roman" w:hAnsi="Times New Roman" w:cs="Times New Roman"/>
                <w:w w:val="107"/>
                <w:sz w:val="14"/>
                <w:szCs w:val="24"/>
              </w:rPr>
            </w:pPr>
            <w:r w:rsidRPr="009F1779">
              <w:rPr>
                <w:rFonts w:ascii="Times New Roman" w:hAnsi="Times New Roman" w:cs="Times New Roman"/>
                <w:sz w:val="23"/>
                <w:szCs w:val="24"/>
              </w:rPr>
              <w:t xml:space="preserve">Brespailla </w:t>
            </w:r>
            <w:r w:rsidRPr="009F1779">
              <w:rPr>
                <w:rFonts w:ascii="Times New Roman" w:hAnsi="Times New Roman" w:cs="Times New Roman"/>
                <w:w w:val="107"/>
                <w:sz w:val="14"/>
                <w:szCs w:val="24"/>
              </w:rPr>
              <w:t xml:space="preserve">(R) </w:t>
            </w:r>
          </w:p>
        </w:tc>
      </w:tr>
      <w:tr w:rsidR="00246BC8" w:rsidRPr="009F1779">
        <w:trPr>
          <w:trHeight w:hRule="exact" w:val="383"/>
        </w:trPr>
        <w:tc>
          <w:tcPr>
            <w:tcW w:w="1353" w:type="dxa"/>
            <w:tcBorders>
              <w:top w:val="nil"/>
              <w:left w:val="nil"/>
              <w:bottom w:val="nil"/>
              <w:right w:val="nil"/>
            </w:tcBorders>
            <w:vAlign w:val="center"/>
          </w:tcPr>
          <w:p w:rsidR="00246BC8" w:rsidRPr="009F1779" w:rsidRDefault="00D13B32">
            <w:pPr>
              <w:framePr w:w="5337" w:h="4022" w:wrap="auto" w:hAnchor="margin" w:x="1952" w:y="8226"/>
              <w:ind w:left="86"/>
              <w:rPr>
                <w:rFonts w:ascii="Times New Roman" w:hAnsi="Times New Roman" w:cs="Times New Roman"/>
                <w:w w:val="112"/>
                <w:sz w:val="14"/>
                <w:szCs w:val="24"/>
              </w:rPr>
            </w:pPr>
            <w:r w:rsidRPr="009F1779">
              <w:rPr>
                <w:rFonts w:ascii="Times New Roman" w:hAnsi="Times New Roman" w:cs="Times New Roman"/>
                <w:sz w:val="23"/>
                <w:szCs w:val="24"/>
              </w:rPr>
              <w:t xml:space="preserve">Grit </w:t>
            </w:r>
            <w:r w:rsidRPr="009F1779">
              <w:rPr>
                <w:rFonts w:ascii="Times New Roman" w:hAnsi="Times New Roman" w:cs="Times New Roman"/>
                <w:w w:val="112"/>
                <w:sz w:val="14"/>
                <w:szCs w:val="24"/>
              </w:rPr>
              <w:t xml:space="preserve">(M) </w:t>
            </w: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153"/>
              <w:jc w:val="center"/>
              <w:rPr>
                <w:rFonts w:ascii="Times New Roman" w:hAnsi="Times New Roman" w:cs="Times New Roman"/>
                <w:sz w:val="23"/>
                <w:szCs w:val="24"/>
              </w:rPr>
            </w:pPr>
            <w:r w:rsidRPr="009F1779">
              <w:rPr>
                <w:rFonts w:ascii="Times New Roman" w:hAnsi="Times New Roman" w:cs="Times New Roman"/>
                <w:sz w:val="23"/>
                <w:szCs w:val="24"/>
              </w:rPr>
              <w:t xml:space="preserve">Grillon </w:t>
            </w:r>
          </w:p>
        </w:tc>
        <w:tc>
          <w:tcPr>
            <w:tcW w:w="1594" w:type="dxa"/>
            <w:tcBorders>
              <w:top w:val="nil"/>
              <w:left w:val="nil"/>
              <w:bottom w:val="nil"/>
              <w:right w:val="nil"/>
            </w:tcBorders>
            <w:vAlign w:val="center"/>
          </w:tcPr>
          <w:p w:rsidR="00246BC8" w:rsidRPr="009F1779" w:rsidRDefault="00D13B32">
            <w:pPr>
              <w:framePr w:w="5337" w:h="4022" w:wrap="auto" w:hAnchor="margin" w:x="1952" w:y="8226"/>
              <w:ind w:left="345"/>
              <w:rPr>
                <w:rFonts w:ascii="Times New Roman" w:hAnsi="Times New Roman" w:cs="Times New Roman"/>
                <w:w w:val="107"/>
                <w:sz w:val="14"/>
                <w:szCs w:val="24"/>
              </w:rPr>
            </w:pPr>
            <w:r w:rsidRPr="009F1779">
              <w:rPr>
                <w:rFonts w:ascii="Times New Roman" w:hAnsi="Times New Roman" w:cs="Times New Roman"/>
                <w:sz w:val="23"/>
                <w:szCs w:val="24"/>
              </w:rPr>
              <w:t xml:space="preserve">Gric </w:t>
            </w:r>
            <w:r w:rsidRPr="009F1779">
              <w:rPr>
                <w:rFonts w:ascii="Times New Roman" w:hAnsi="Times New Roman" w:cs="Times New Roman"/>
                <w:w w:val="107"/>
                <w:sz w:val="14"/>
                <w:szCs w:val="24"/>
              </w:rPr>
              <w:t xml:space="preserve">(R) </w:t>
            </w:r>
          </w:p>
        </w:tc>
      </w:tr>
      <w:tr w:rsidR="00246BC8" w:rsidRPr="009F1779">
        <w:trPr>
          <w:trHeight w:hRule="exact" w:val="719"/>
        </w:trPr>
        <w:tc>
          <w:tcPr>
            <w:tcW w:w="1353" w:type="dxa"/>
            <w:tcBorders>
              <w:top w:val="nil"/>
              <w:left w:val="nil"/>
              <w:bottom w:val="nil"/>
              <w:right w:val="nil"/>
            </w:tcBorders>
            <w:vAlign w:val="center"/>
          </w:tcPr>
          <w:p w:rsidR="00246BC8" w:rsidRPr="009F1779" w:rsidRDefault="00D13B32">
            <w:pPr>
              <w:framePr w:w="5337" w:h="4022" w:wrap="auto" w:hAnchor="margin" w:x="1952" w:y="8226"/>
              <w:ind w:left="86"/>
              <w:rPr>
                <w:rFonts w:ascii="Times New Roman" w:hAnsi="Times New Roman" w:cs="Times New Roman"/>
                <w:w w:val="112"/>
                <w:sz w:val="14"/>
                <w:szCs w:val="24"/>
              </w:rPr>
            </w:pPr>
            <w:r w:rsidRPr="009F1779">
              <w:rPr>
                <w:rFonts w:ascii="Times New Roman" w:hAnsi="Times New Roman" w:cs="Times New Roman"/>
                <w:sz w:val="23"/>
                <w:szCs w:val="24"/>
              </w:rPr>
              <w:t xml:space="preserve">Hêzé </w:t>
            </w:r>
            <w:r w:rsidRPr="009F1779">
              <w:rPr>
                <w:rFonts w:ascii="Times New Roman" w:hAnsi="Times New Roman" w:cs="Times New Roman"/>
                <w:w w:val="112"/>
                <w:sz w:val="14"/>
                <w:szCs w:val="24"/>
              </w:rPr>
              <w:t xml:space="preserve">(M) </w:t>
            </w: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220"/>
              <w:jc w:val="center"/>
              <w:rPr>
                <w:rFonts w:ascii="Times New Roman" w:hAnsi="Times New Roman" w:cs="Times New Roman"/>
                <w:sz w:val="23"/>
                <w:szCs w:val="24"/>
                <w:u w:val="single"/>
              </w:rPr>
            </w:pPr>
            <w:r w:rsidRPr="009F1779">
              <w:rPr>
                <w:rFonts w:ascii="Times New Roman" w:hAnsi="Times New Roman" w:cs="Times New Roman"/>
                <w:sz w:val="23"/>
                <w:szCs w:val="24"/>
                <w:u w:val="single"/>
              </w:rPr>
              <w:t>Faire</w:t>
            </w:r>
          </w:p>
        </w:tc>
        <w:tc>
          <w:tcPr>
            <w:tcW w:w="1594" w:type="dxa"/>
            <w:tcBorders>
              <w:top w:val="nil"/>
              <w:left w:val="nil"/>
              <w:bottom w:val="nil"/>
              <w:right w:val="nil"/>
            </w:tcBorders>
            <w:vAlign w:val="center"/>
          </w:tcPr>
          <w:p w:rsidR="00246BC8" w:rsidRPr="009F1779" w:rsidRDefault="00D13B32">
            <w:pPr>
              <w:framePr w:w="5337" w:h="4022" w:wrap="auto" w:hAnchor="margin" w:x="1952" w:y="8226"/>
              <w:ind w:left="345"/>
              <w:rPr>
                <w:rFonts w:ascii="Times New Roman" w:hAnsi="Times New Roman" w:cs="Times New Roman"/>
                <w:w w:val="107"/>
                <w:sz w:val="14"/>
                <w:szCs w:val="24"/>
              </w:rPr>
            </w:pPr>
            <w:r w:rsidRPr="009F1779">
              <w:rPr>
                <w:rFonts w:ascii="Times New Roman" w:hAnsi="Times New Roman" w:cs="Times New Roman"/>
                <w:sz w:val="23"/>
                <w:szCs w:val="24"/>
              </w:rPr>
              <w:t xml:space="preserve"> Hê </w:t>
            </w:r>
            <w:r w:rsidRPr="009F1779">
              <w:rPr>
                <w:rFonts w:ascii="Times New Roman" w:hAnsi="Times New Roman" w:cs="Times New Roman"/>
                <w:w w:val="107"/>
                <w:sz w:val="14"/>
                <w:szCs w:val="24"/>
              </w:rPr>
              <w:t xml:space="preserve">(R) </w:t>
            </w:r>
          </w:p>
        </w:tc>
      </w:tr>
      <w:tr w:rsidR="00246BC8" w:rsidRPr="009F1779">
        <w:trPr>
          <w:trHeight w:hRule="exact" w:val="547"/>
        </w:trPr>
        <w:tc>
          <w:tcPr>
            <w:tcW w:w="1353" w:type="dxa"/>
            <w:tcBorders>
              <w:top w:val="nil"/>
              <w:left w:val="nil"/>
              <w:bottom w:val="nil"/>
              <w:right w:val="nil"/>
            </w:tcBorders>
            <w:vAlign w:val="center"/>
          </w:tcPr>
          <w:p w:rsidR="00246BC8" w:rsidRPr="009F1779" w:rsidRDefault="00D13B32">
            <w:pPr>
              <w:framePr w:w="5337" w:h="4022" w:wrap="auto" w:hAnchor="margin" w:x="1952" w:y="8226"/>
              <w:ind w:left="86"/>
              <w:rPr>
                <w:rFonts w:ascii="Times New Roman" w:hAnsi="Times New Roman" w:cs="Times New Roman"/>
                <w:w w:val="112"/>
                <w:sz w:val="14"/>
                <w:szCs w:val="24"/>
              </w:rPr>
            </w:pPr>
            <w:r w:rsidRPr="009F1779">
              <w:rPr>
                <w:rFonts w:ascii="Times New Roman" w:hAnsi="Times New Roman" w:cs="Times New Roman"/>
                <w:sz w:val="23"/>
                <w:szCs w:val="24"/>
              </w:rPr>
              <w:t xml:space="preserve">Pêt </w:t>
            </w:r>
            <w:r w:rsidRPr="009F1779">
              <w:rPr>
                <w:rFonts w:ascii="Times New Roman" w:hAnsi="Times New Roman" w:cs="Times New Roman"/>
                <w:w w:val="112"/>
                <w:sz w:val="14"/>
                <w:szCs w:val="24"/>
              </w:rPr>
              <w:t xml:space="preserve">(M) </w:t>
            </w: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220"/>
              <w:jc w:val="center"/>
              <w:rPr>
                <w:rFonts w:ascii="Times New Roman" w:hAnsi="Times New Roman" w:cs="Times New Roman"/>
                <w:sz w:val="23"/>
                <w:szCs w:val="24"/>
                <w:u w:val="single"/>
              </w:rPr>
            </w:pPr>
            <w:r w:rsidRPr="009F1779">
              <w:rPr>
                <w:rFonts w:ascii="Times New Roman" w:hAnsi="Times New Roman" w:cs="Times New Roman"/>
                <w:sz w:val="23"/>
                <w:szCs w:val="24"/>
                <w:u w:val="single"/>
              </w:rPr>
              <w:t>Fou</w:t>
            </w:r>
          </w:p>
        </w:tc>
        <w:tc>
          <w:tcPr>
            <w:tcW w:w="1594" w:type="dxa"/>
            <w:tcBorders>
              <w:top w:val="nil"/>
              <w:left w:val="nil"/>
              <w:bottom w:val="nil"/>
              <w:right w:val="nil"/>
            </w:tcBorders>
            <w:vAlign w:val="center"/>
          </w:tcPr>
          <w:p w:rsidR="00246BC8" w:rsidRPr="009F1779" w:rsidRDefault="00D13B32">
            <w:pPr>
              <w:framePr w:w="5337" w:h="4022" w:wrap="auto" w:hAnchor="margin" w:x="1952" w:y="8226"/>
              <w:ind w:left="345"/>
              <w:rPr>
                <w:rFonts w:ascii="Times New Roman" w:hAnsi="Times New Roman" w:cs="Times New Roman"/>
                <w:w w:val="107"/>
                <w:sz w:val="14"/>
                <w:szCs w:val="24"/>
              </w:rPr>
            </w:pPr>
            <w:r w:rsidRPr="009F1779">
              <w:rPr>
                <w:rFonts w:ascii="Times New Roman" w:hAnsi="Times New Roman" w:cs="Times New Roman"/>
                <w:sz w:val="23"/>
                <w:szCs w:val="24"/>
              </w:rPr>
              <w:t xml:space="preserve"> Pêc </w:t>
            </w:r>
            <w:r w:rsidRPr="009F1779">
              <w:rPr>
                <w:rFonts w:ascii="Times New Roman" w:hAnsi="Times New Roman" w:cs="Times New Roman"/>
                <w:w w:val="107"/>
                <w:sz w:val="14"/>
                <w:szCs w:val="24"/>
              </w:rPr>
              <w:t xml:space="preserve">(R) </w:t>
            </w:r>
          </w:p>
        </w:tc>
      </w:tr>
      <w:tr w:rsidR="00246BC8" w:rsidRPr="009F1779">
        <w:trPr>
          <w:trHeight w:hRule="exact" w:val="417"/>
        </w:trPr>
        <w:tc>
          <w:tcPr>
            <w:tcW w:w="1353" w:type="dxa"/>
            <w:tcBorders>
              <w:top w:val="nil"/>
              <w:left w:val="nil"/>
              <w:bottom w:val="nil"/>
              <w:right w:val="nil"/>
            </w:tcBorders>
            <w:vAlign w:val="center"/>
          </w:tcPr>
          <w:p w:rsidR="00246BC8" w:rsidRPr="009F1779" w:rsidRDefault="00D13B32">
            <w:pPr>
              <w:framePr w:w="5337" w:h="4022" w:wrap="auto" w:hAnchor="margin" w:x="1952" w:y="8226"/>
              <w:rPr>
                <w:rFonts w:ascii="Times New Roman" w:hAnsi="Times New Roman" w:cs="Times New Roman"/>
                <w:w w:val="112"/>
                <w:sz w:val="14"/>
                <w:szCs w:val="24"/>
              </w:rPr>
            </w:pPr>
            <w:r w:rsidRPr="009F1779">
              <w:rPr>
                <w:rFonts w:ascii="Times New Roman" w:hAnsi="Times New Roman" w:cs="Times New Roman"/>
                <w:sz w:val="23"/>
                <w:szCs w:val="24"/>
              </w:rPr>
              <w:t xml:space="preserve">Rouzêlo </w:t>
            </w:r>
            <w:r w:rsidRPr="009F1779">
              <w:rPr>
                <w:rFonts w:ascii="Times New Roman" w:hAnsi="Times New Roman" w:cs="Times New Roman"/>
                <w:w w:val="112"/>
                <w:sz w:val="14"/>
                <w:szCs w:val="24"/>
              </w:rPr>
              <w:t xml:space="preserve">(M) </w:t>
            </w:r>
          </w:p>
        </w:tc>
        <w:tc>
          <w:tcPr>
            <w:tcW w:w="2390" w:type="dxa"/>
            <w:tcBorders>
              <w:top w:val="nil"/>
              <w:left w:val="nil"/>
              <w:bottom w:val="nil"/>
              <w:right w:val="nil"/>
            </w:tcBorders>
            <w:vAlign w:val="center"/>
          </w:tcPr>
          <w:p w:rsidR="00246BC8" w:rsidRPr="009F1779" w:rsidRDefault="00D13B32">
            <w:pPr>
              <w:framePr w:w="5337" w:h="4022" w:wrap="auto" w:hAnchor="margin" w:x="1952" w:y="8226"/>
              <w:ind w:right="220"/>
              <w:jc w:val="center"/>
              <w:rPr>
                <w:rFonts w:ascii="Times New Roman" w:hAnsi="Times New Roman" w:cs="Times New Roman"/>
                <w:sz w:val="23"/>
                <w:szCs w:val="24"/>
              </w:rPr>
            </w:pPr>
            <w:r w:rsidRPr="009F1779">
              <w:rPr>
                <w:rFonts w:ascii="Times New Roman" w:hAnsi="Times New Roman" w:cs="Times New Roman"/>
                <w:sz w:val="23"/>
                <w:szCs w:val="24"/>
              </w:rPr>
              <w:t xml:space="preserve">Coguelicot </w:t>
            </w:r>
          </w:p>
        </w:tc>
        <w:tc>
          <w:tcPr>
            <w:tcW w:w="1594" w:type="dxa"/>
            <w:tcBorders>
              <w:top w:val="nil"/>
              <w:left w:val="nil"/>
              <w:bottom w:val="nil"/>
              <w:right w:val="nil"/>
            </w:tcBorders>
            <w:vAlign w:val="center"/>
          </w:tcPr>
          <w:p w:rsidR="00246BC8" w:rsidRPr="009F1779" w:rsidRDefault="00D13B32">
            <w:pPr>
              <w:framePr w:w="5337" w:h="4022" w:wrap="auto" w:hAnchor="margin" w:x="1952" w:y="8226"/>
              <w:ind w:left="345"/>
              <w:rPr>
                <w:rFonts w:ascii="Times New Roman" w:hAnsi="Times New Roman" w:cs="Times New Roman"/>
                <w:w w:val="107"/>
                <w:sz w:val="14"/>
                <w:szCs w:val="24"/>
              </w:rPr>
            </w:pPr>
            <w:r w:rsidRPr="009F1779">
              <w:rPr>
                <w:rFonts w:ascii="Times New Roman" w:hAnsi="Times New Roman" w:cs="Times New Roman"/>
                <w:sz w:val="23"/>
                <w:szCs w:val="24"/>
              </w:rPr>
              <w:t xml:space="preserve">Arouzêlo </w:t>
            </w:r>
            <w:r w:rsidRPr="009F1779">
              <w:rPr>
                <w:rFonts w:ascii="Times New Roman" w:hAnsi="Times New Roman" w:cs="Times New Roman"/>
                <w:w w:val="107"/>
                <w:sz w:val="14"/>
                <w:szCs w:val="24"/>
              </w:rPr>
              <w:t xml:space="preserve">(R) </w:t>
            </w:r>
          </w:p>
        </w:tc>
      </w:tr>
    </w:tbl>
    <w:p w:rsidR="00246BC8" w:rsidRPr="009F1779" w:rsidRDefault="00D13B32">
      <w:pPr>
        <w:framePr w:w="7190" w:h="254" w:wrap="auto" w:hAnchor="margin" w:x="589" w:y="12503"/>
        <w:spacing w:line="249" w:lineRule="exact"/>
        <w:ind w:left="3201"/>
        <w:rPr>
          <w:rFonts w:ascii="Times New Roman" w:hAnsi="Times New Roman" w:cs="Times New Roman"/>
          <w:b/>
          <w:sz w:val="23"/>
          <w:szCs w:val="24"/>
        </w:rPr>
      </w:pPr>
      <w:r w:rsidRPr="009F1779">
        <w:rPr>
          <w:rFonts w:ascii="Times New Roman" w:hAnsi="Times New Roman" w:cs="Times New Roman"/>
          <w:b/>
          <w:sz w:val="23"/>
          <w:szCs w:val="24"/>
        </w:rPr>
        <w:t xml:space="preserve">Abréviations </w:t>
      </w:r>
    </w:p>
    <w:p w:rsidR="00246BC8" w:rsidRPr="009F1779" w:rsidRDefault="00D13B32">
      <w:pPr>
        <w:framePr w:w="7195" w:h="311" w:wrap="auto" w:hAnchor="margin" w:x="589" w:y="12954"/>
        <w:spacing w:line="254" w:lineRule="exact"/>
        <w:ind w:left="537"/>
        <w:rPr>
          <w:rFonts w:ascii="Times New Roman" w:hAnsi="Times New Roman" w:cs="Times New Roman"/>
          <w:sz w:val="23"/>
          <w:szCs w:val="24"/>
        </w:rPr>
      </w:pPr>
      <w:r w:rsidRPr="009F1779">
        <w:rPr>
          <w:rFonts w:ascii="Times New Roman" w:hAnsi="Times New Roman" w:cs="Times New Roman"/>
          <w:sz w:val="23"/>
          <w:szCs w:val="24"/>
        </w:rPr>
        <w:t xml:space="preserve">env. : environ ; ex. : exemple ; litt. : littéralement ; syn. : synonyme </w:t>
      </w:r>
    </w:p>
    <w:p w:rsidR="00246BC8" w:rsidRPr="009F1779" w:rsidRDefault="00D13B32">
      <w:pPr>
        <w:framePr w:w="7190" w:h="211" w:wrap="auto" w:hAnchor="margin" w:x="589" w:y="14807"/>
        <w:spacing w:line="211" w:lineRule="exact"/>
        <w:ind w:left="3815"/>
        <w:rPr>
          <w:rFonts w:ascii="Times New Roman" w:hAnsi="Times New Roman" w:cs="Times New Roman"/>
          <w:szCs w:val="24"/>
        </w:rPr>
      </w:pPr>
      <w:r w:rsidRPr="009F1779">
        <w:rPr>
          <w:rFonts w:ascii="Times New Roman" w:hAnsi="Times New Roman" w:cs="Times New Roman"/>
          <w:szCs w:val="24"/>
        </w:rPr>
        <w:t xml:space="preserve">5 </w:t>
      </w:r>
    </w:p>
    <w:p w:rsidR="00246BC8" w:rsidRPr="009F1779" w:rsidRDefault="00246BC8">
      <w:pPr>
        <w:rPr>
          <w:rFonts w:ascii="Times New Roman" w:hAnsi="Times New Roman" w:cs="Times New Roman"/>
          <w:szCs w:val="24"/>
        </w:rPr>
        <w:sectPr w:rsidR="00246BC8" w:rsidRPr="009F1779">
          <w:pgSz w:w="11900" w:h="16840"/>
          <w:pgMar w:top="807" w:right="1733" w:bottom="360" w:left="162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5" w:h="206" w:wrap="auto" w:hAnchor="margin" w:x="359" w:y="359"/>
        <w:spacing w:line="206" w:lineRule="exact"/>
        <w:ind w:left="4"/>
        <w:rPr>
          <w:rFonts w:ascii="Times New Roman" w:hAnsi="Times New Roman" w:cs="Times New Roman"/>
          <w:sz w:val="19"/>
          <w:szCs w:val="24"/>
        </w:rPr>
      </w:pPr>
      <w:r w:rsidRPr="009F1779">
        <w:rPr>
          <w:rFonts w:ascii="Times New Roman" w:hAnsi="Times New Roman" w:cs="Times New Roman"/>
          <w:sz w:val="19"/>
          <w:szCs w:val="24"/>
        </w:rPr>
        <w:t xml:space="preserve">6 </w:t>
      </w:r>
    </w:p>
    <w:p w:rsidR="00246BC8" w:rsidRPr="009F1779" w:rsidRDefault="00D13B32">
      <w:pPr>
        <w:framePr w:w="4185" w:h="249" w:wrap="auto" w:hAnchor="margin" w:x="1910" w:y="1070"/>
        <w:rPr>
          <w:rFonts w:ascii="Times New Roman" w:hAnsi="Times New Roman" w:cs="Times New Roman"/>
          <w:sz w:val="19"/>
          <w:szCs w:val="24"/>
        </w:rPr>
      </w:pPr>
      <w:r w:rsidRPr="009F1779">
        <w:rPr>
          <w:rFonts w:ascii="Times New Roman" w:hAnsi="Times New Roman" w:cs="Times New Roman"/>
          <w:sz w:val="19"/>
          <w:szCs w:val="24"/>
        </w:rPr>
        <w:pict>
          <v:shape id="_x0000_i1031" type="#_x0000_t75" style="width:209.25pt;height:12.75pt" o:allowincell="f">
            <v:imagedata r:id="rId14" o:title=""/>
          </v:shape>
        </w:pict>
      </w:r>
    </w:p>
    <w:p w:rsidR="00246BC8" w:rsidRPr="009F1779" w:rsidRDefault="00246BC8">
      <w:pPr>
        <w:framePr w:w="4185" w:h="249" w:wrap="auto" w:hAnchor="margin" w:x="1910" w:y="1070"/>
        <w:rPr>
          <w:rFonts w:ascii="Times New Roman" w:hAnsi="Times New Roman" w:cs="Times New Roman"/>
          <w:sz w:val="19"/>
          <w:szCs w:val="24"/>
        </w:rPr>
        <w:sectPr w:rsidR="00246BC8" w:rsidRPr="009F1779">
          <w:pgSz w:w="11900" w:h="16840"/>
          <w:pgMar w:top="15479" w:right="5655" w:bottom="360" w:left="578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76" w:y="-979"/>
        <w:rPr>
          <w:rFonts w:ascii="Times New Roman" w:hAnsi="Times New Roman" w:cs="Times New Roman"/>
          <w:sz w:val="19"/>
          <w:szCs w:val="24"/>
        </w:rPr>
      </w:pPr>
      <w:r w:rsidRPr="009F1779">
        <w:rPr>
          <w:rFonts w:ascii="Times New Roman" w:hAnsi="Times New Roman" w:cs="Times New Roman"/>
          <w:sz w:val="19"/>
          <w:szCs w:val="24"/>
        </w:rPr>
        <w:pict>
          <v:shape id="_x0000_i1032" type="#_x0000_t75" style="width:594pt;height:13.5pt" o:allowincell="f">
            <v:imagedata r:id="rId15" o:title=""/>
          </v:shape>
        </w:pict>
      </w:r>
    </w:p>
    <w:p w:rsidR="00246BC8" w:rsidRPr="009F1779" w:rsidRDefault="00D13B32">
      <w:pPr>
        <w:framePr w:w="6244" w:h="297" w:wrap="auto" w:hAnchor="margin" w:x="483" w:y="359"/>
        <w:spacing w:line="287" w:lineRule="exact"/>
        <w:ind w:left="2342"/>
        <w:rPr>
          <w:rFonts w:ascii="Times New Roman" w:hAnsi="Times New Roman" w:cs="Times New Roman"/>
          <w:b/>
          <w:sz w:val="27"/>
          <w:szCs w:val="24"/>
        </w:rPr>
      </w:pPr>
      <w:r w:rsidRPr="009F1779">
        <w:rPr>
          <w:rFonts w:ascii="Times New Roman" w:hAnsi="Times New Roman" w:cs="Times New Roman"/>
          <w:sz w:val="27"/>
          <w:szCs w:val="24"/>
        </w:rPr>
        <w:t xml:space="preserve">' </w:t>
      </w:r>
      <w:r w:rsidRPr="009F1779">
        <w:rPr>
          <w:rFonts w:ascii="Times New Roman" w:hAnsi="Times New Roman" w:cs="Times New Roman"/>
          <w:b/>
          <w:sz w:val="27"/>
          <w:szCs w:val="24"/>
        </w:rPr>
        <w:t xml:space="preserve">DICTONS ET PROVERBES </w:t>
      </w:r>
    </w:p>
    <w:p w:rsidR="00246BC8" w:rsidRPr="009F1779" w:rsidRDefault="00D13B32">
      <w:pPr>
        <w:framePr w:w="6787" w:h="283" w:wrap="auto" w:hAnchor="margin" w:x="359" w:y="1515"/>
        <w:spacing w:line="239" w:lineRule="exact"/>
        <w:ind w:left="14"/>
        <w:rPr>
          <w:rFonts w:ascii="Times New Roman" w:hAnsi="Times New Roman" w:cs="Times New Roman"/>
          <w:sz w:val="22"/>
          <w:szCs w:val="24"/>
        </w:rPr>
      </w:pPr>
      <w:r w:rsidRPr="009F1779">
        <w:rPr>
          <w:rFonts w:ascii="Times New Roman" w:hAnsi="Times New Roman" w:cs="Times New Roman"/>
          <w:sz w:val="22"/>
          <w:szCs w:val="24"/>
        </w:rPr>
        <w:t xml:space="preserve">LA FAMILLE, LES HOMMES, LES FEMMES, LES ENFANTS </w:t>
      </w:r>
    </w:p>
    <w:p w:rsidR="00246BC8" w:rsidRPr="009F1779" w:rsidRDefault="00D13B32">
      <w:pPr>
        <w:framePr w:w="5908" w:h="801" w:wrap="auto" w:hAnchor="margin" w:x="483" w:y="2067"/>
        <w:spacing w:line="244" w:lineRule="exact"/>
        <w:ind w:left="81"/>
        <w:rPr>
          <w:rFonts w:ascii="Times New Roman" w:hAnsi="Times New Roman" w:cs="Times New Roman"/>
          <w:sz w:val="22"/>
          <w:szCs w:val="24"/>
        </w:rPr>
      </w:pPr>
      <w:r w:rsidRPr="009F1779">
        <w:rPr>
          <w:rFonts w:ascii="Times New Roman" w:hAnsi="Times New Roman" w:cs="Times New Roman"/>
          <w:sz w:val="18"/>
          <w:szCs w:val="24"/>
        </w:rPr>
        <w:t xml:space="preserve">1 - </w:t>
      </w:r>
      <w:r w:rsidRPr="009F1779">
        <w:rPr>
          <w:rFonts w:ascii="Times New Roman" w:hAnsi="Times New Roman" w:cs="Times New Roman"/>
          <w:sz w:val="22"/>
          <w:szCs w:val="24"/>
        </w:rPr>
        <w:t xml:space="preserve">Câdo hagot trôbo sa ligâsso. </w:t>
      </w:r>
    </w:p>
    <w:p w:rsidR="00246BC8" w:rsidRPr="009F1779" w:rsidRDefault="00D13B32">
      <w:pPr>
        <w:framePr w:w="5908" w:h="801" w:wrap="auto" w:hAnchor="margin" w:x="483" w:y="2067"/>
        <w:spacing w:line="273"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Chaque fagot trouve son lien. </w:t>
      </w:r>
    </w:p>
    <w:p w:rsidR="00246BC8" w:rsidRPr="009F1779" w:rsidRDefault="00D13B32">
      <w:pPr>
        <w:framePr w:w="5908" w:h="801" w:wrap="auto" w:hAnchor="margin" w:x="483" w:y="2067"/>
        <w:spacing w:line="239" w:lineRule="exact"/>
        <w:ind w:left="1223"/>
        <w:rPr>
          <w:rFonts w:ascii="Times New Roman" w:hAnsi="Times New Roman" w:cs="Times New Roman"/>
          <w:sz w:val="19"/>
          <w:szCs w:val="24"/>
        </w:rPr>
      </w:pPr>
      <w:r w:rsidRPr="009F1779">
        <w:rPr>
          <w:rFonts w:ascii="Times New Roman" w:hAnsi="Times New Roman" w:cs="Times New Roman"/>
          <w:sz w:val="19"/>
          <w:szCs w:val="24"/>
        </w:rPr>
        <w:t xml:space="preserve">(Un jour ou l'autre, chacun trouve l'âme sœur) </w:t>
      </w:r>
    </w:p>
    <w:p w:rsidR="00246BC8" w:rsidRPr="009F1779" w:rsidRDefault="00D13B32">
      <w:pPr>
        <w:framePr w:w="5908" w:h="595" w:wrap="auto" w:hAnchor="margin" w:x="483" w:y="3037"/>
        <w:spacing w:line="244" w:lineRule="exact"/>
        <w:ind w:left="81"/>
        <w:rPr>
          <w:rFonts w:ascii="Times New Roman" w:hAnsi="Times New Roman" w:cs="Times New Roman"/>
          <w:w w:val="130"/>
          <w:sz w:val="22"/>
          <w:szCs w:val="24"/>
        </w:rPr>
      </w:pPr>
      <w:r w:rsidRPr="009F1779">
        <w:rPr>
          <w:rFonts w:ascii="Times New Roman" w:hAnsi="Times New Roman" w:cs="Times New Roman"/>
          <w:sz w:val="19"/>
          <w:szCs w:val="24"/>
        </w:rPr>
        <w:t xml:space="preserve">2 - </w:t>
      </w:r>
      <w:r w:rsidRPr="009F1779">
        <w:rPr>
          <w:rFonts w:ascii="Times New Roman" w:hAnsi="Times New Roman" w:cs="Times New Roman"/>
          <w:w w:val="181"/>
          <w:sz w:val="9"/>
          <w:szCs w:val="24"/>
        </w:rPr>
        <w:t xml:space="preserve">Ômé </w:t>
      </w:r>
      <w:r w:rsidRPr="009F1779">
        <w:rPr>
          <w:rFonts w:ascii="Times New Roman" w:hAnsi="Times New Roman" w:cs="Times New Roman"/>
          <w:sz w:val="22"/>
          <w:szCs w:val="24"/>
        </w:rPr>
        <w:t xml:space="preserve">maridat, tiratz-né la mitat </w:t>
      </w:r>
      <w:r w:rsidRPr="009F1779">
        <w:rPr>
          <w:rFonts w:ascii="Times New Roman" w:hAnsi="Times New Roman" w:cs="Times New Roman"/>
          <w:w w:val="130"/>
          <w:sz w:val="22"/>
          <w:szCs w:val="24"/>
        </w:rPr>
        <w:t xml:space="preserve">! </w:t>
      </w:r>
    </w:p>
    <w:p w:rsidR="00246BC8" w:rsidRPr="009F1779" w:rsidRDefault="00D13B32">
      <w:pPr>
        <w:framePr w:w="5908" w:h="595" w:wrap="auto" w:hAnchor="margin" w:x="483" w:y="3037"/>
        <w:spacing w:line="273" w:lineRule="exact"/>
        <w:ind w:left="595"/>
        <w:rPr>
          <w:rFonts w:ascii="Times New Roman" w:hAnsi="Times New Roman" w:cs="Times New Roman"/>
          <w:i/>
          <w:w w:val="120"/>
          <w:sz w:val="22"/>
          <w:szCs w:val="24"/>
        </w:rPr>
      </w:pPr>
      <w:r w:rsidRPr="009F1779">
        <w:rPr>
          <w:rFonts w:ascii="Times New Roman" w:hAnsi="Times New Roman" w:cs="Times New Roman"/>
          <w:i/>
          <w:sz w:val="23"/>
          <w:szCs w:val="24"/>
        </w:rPr>
        <w:t xml:space="preserve">Homme marié, tirez-en la moitié </w:t>
      </w:r>
      <w:r w:rsidRPr="009F1779">
        <w:rPr>
          <w:rFonts w:ascii="Times New Roman" w:hAnsi="Times New Roman" w:cs="Times New Roman"/>
          <w:i/>
          <w:w w:val="120"/>
          <w:sz w:val="22"/>
          <w:szCs w:val="24"/>
        </w:rPr>
        <w:t xml:space="preserve">! </w:t>
      </w:r>
    </w:p>
    <w:p w:rsidR="00246BC8" w:rsidRPr="009F1779" w:rsidRDefault="00D13B32">
      <w:pPr>
        <w:framePr w:w="5927" w:h="1583" w:wrap="auto" w:hAnchor="margin" w:x="483" w:y="3863"/>
        <w:spacing w:line="244" w:lineRule="exact"/>
        <w:ind w:left="81"/>
        <w:rPr>
          <w:rFonts w:ascii="Times New Roman" w:hAnsi="Times New Roman" w:cs="Times New Roman"/>
          <w:w w:val="111"/>
          <w:sz w:val="22"/>
          <w:szCs w:val="24"/>
        </w:rPr>
      </w:pPr>
      <w:r w:rsidRPr="009F1779">
        <w:rPr>
          <w:rFonts w:ascii="Times New Roman" w:hAnsi="Times New Roman" w:cs="Times New Roman"/>
          <w:szCs w:val="24"/>
        </w:rPr>
        <w:t xml:space="preserve">3 - </w:t>
      </w:r>
      <w:r w:rsidRPr="009F1779">
        <w:rPr>
          <w:rFonts w:ascii="Times New Roman" w:hAnsi="Times New Roman" w:cs="Times New Roman"/>
          <w:sz w:val="22"/>
          <w:szCs w:val="24"/>
        </w:rPr>
        <w:t xml:space="preserve">Bâou mîllo ûn pétit dégourdit, qu'ûn grand échabouzit </w:t>
      </w:r>
      <w:r w:rsidRPr="009F1779">
        <w:rPr>
          <w:rFonts w:ascii="Times New Roman" w:hAnsi="Times New Roman" w:cs="Times New Roman"/>
          <w:w w:val="111"/>
          <w:sz w:val="22"/>
          <w:szCs w:val="24"/>
        </w:rPr>
        <w:t xml:space="preserve">! </w:t>
      </w:r>
    </w:p>
    <w:p w:rsidR="00246BC8" w:rsidRPr="009F1779" w:rsidRDefault="00D13B32">
      <w:pPr>
        <w:framePr w:w="5927" w:h="1583" w:wrap="auto" w:hAnchor="margin" w:x="483" w:y="3863"/>
        <w:spacing w:line="273" w:lineRule="exact"/>
        <w:ind w:left="595"/>
        <w:rPr>
          <w:rFonts w:ascii="Times New Roman" w:hAnsi="Times New Roman" w:cs="Times New Roman"/>
          <w:i/>
          <w:w w:val="112"/>
          <w:sz w:val="22"/>
          <w:szCs w:val="24"/>
        </w:rPr>
      </w:pPr>
      <w:r w:rsidRPr="009F1779">
        <w:rPr>
          <w:rFonts w:ascii="Times New Roman" w:hAnsi="Times New Roman" w:cs="Times New Roman"/>
          <w:i/>
          <w:sz w:val="23"/>
          <w:szCs w:val="24"/>
        </w:rPr>
        <w:t xml:space="preserve">Il vaut mieux un petit dégourdi, qu'un grand écervelé </w:t>
      </w:r>
      <w:r w:rsidRPr="009F1779">
        <w:rPr>
          <w:rFonts w:ascii="Times New Roman" w:hAnsi="Times New Roman" w:cs="Times New Roman"/>
          <w:i/>
          <w:w w:val="112"/>
          <w:sz w:val="22"/>
          <w:szCs w:val="24"/>
        </w:rPr>
        <w:t xml:space="preserve">! </w:t>
      </w:r>
    </w:p>
    <w:p w:rsidR="00246BC8" w:rsidRPr="009F1779" w:rsidRDefault="00D13B32">
      <w:pPr>
        <w:framePr w:w="5927" w:h="1583" w:wrap="auto" w:hAnchor="margin" w:x="483" w:y="3863"/>
        <w:spacing w:line="508" w:lineRule="exact"/>
        <w:ind w:left="76"/>
        <w:rPr>
          <w:rFonts w:ascii="Times New Roman" w:hAnsi="Times New Roman" w:cs="Times New Roman"/>
          <w:sz w:val="22"/>
          <w:szCs w:val="24"/>
        </w:rPr>
      </w:pPr>
      <w:r w:rsidRPr="009F1779">
        <w:rPr>
          <w:rFonts w:ascii="Times New Roman" w:hAnsi="Times New Roman" w:cs="Times New Roman"/>
          <w:szCs w:val="24"/>
        </w:rPr>
        <w:t xml:space="preserve">4 - </w:t>
      </w:r>
      <w:r w:rsidRPr="009F1779">
        <w:rPr>
          <w:rFonts w:ascii="Times New Roman" w:hAnsi="Times New Roman" w:cs="Times New Roman"/>
          <w:w w:val="105"/>
          <w:sz w:val="23"/>
          <w:szCs w:val="24"/>
        </w:rPr>
        <w:t xml:space="preserve">À </w:t>
      </w:r>
      <w:r w:rsidRPr="009F1779">
        <w:rPr>
          <w:rFonts w:ascii="Times New Roman" w:hAnsi="Times New Roman" w:cs="Times New Roman"/>
          <w:sz w:val="22"/>
          <w:szCs w:val="24"/>
        </w:rPr>
        <w:t xml:space="preserve">soûo, (énta ét) és pas ét qué taillûco lou farcit. </w:t>
      </w:r>
    </w:p>
    <w:p w:rsidR="00246BC8" w:rsidRPr="009F1779" w:rsidRDefault="00D13B32">
      <w:pPr>
        <w:framePr w:w="5927" w:h="1583" w:wrap="auto" w:hAnchor="margin" w:x="483" w:y="3863"/>
        <w:spacing w:before="43" w:line="235" w:lineRule="exact"/>
        <w:ind w:left="1305" w:right="1195" w:hanging="1305"/>
        <w:rPr>
          <w:rFonts w:ascii="Times New Roman" w:hAnsi="Times New Roman" w:cs="Times New Roman"/>
          <w:sz w:val="19"/>
          <w:szCs w:val="24"/>
        </w:rPr>
      </w:pPr>
      <w:r w:rsidRPr="009F1779">
        <w:rPr>
          <w:rFonts w:ascii="Times New Roman" w:hAnsi="Times New Roman" w:cs="Times New Roman"/>
          <w:i/>
          <w:sz w:val="23"/>
          <w:szCs w:val="24"/>
        </w:rPr>
        <w:t xml:space="preserve">Chez lui, ce n'est pas lui qui coupe le farci. </w:t>
      </w:r>
      <w:r w:rsidRPr="009F1779">
        <w:rPr>
          <w:rFonts w:ascii="Times New Roman" w:hAnsi="Times New Roman" w:cs="Times New Roman"/>
          <w:sz w:val="19"/>
          <w:szCs w:val="24"/>
        </w:rPr>
        <w:t xml:space="preserve">(Il ne commande pas chez lui) </w:t>
      </w:r>
    </w:p>
    <w:p w:rsidR="00246BC8" w:rsidRPr="009F1779" w:rsidRDefault="00D13B32">
      <w:pPr>
        <w:framePr w:w="5908" w:h="571" w:wrap="auto" w:hAnchor="margin" w:x="483" w:y="5658"/>
        <w:spacing w:line="244" w:lineRule="exact"/>
        <w:ind w:left="81"/>
        <w:rPr>
          <w:rFonts w:ascii="Times New Roman" w:hAnsi="Times New Roman" w:cs="Times New Roman"/>
          <w:w w:val="130"/>
          <w:sz w:val="22"/>
          <w:szCs w:val="24"/>
        </w:rPr>
      </w:pPr>
      <w:r w:rsidRPr="009F1779">
        <w:rPr>
          <w:rFonts w:ascii="Times New Roman" w:hAnsi="Times New Roman" w:cs="Times New Roman"/>
          <w:sz w:val="19"/>
          <w:szCs w:val="24"/>
        </w:rPr>
        <w:t xml:space="preserve">5 - </w:t>
      </w:r>
      <w:r w:rsidRPr="009F1779">
        <w:rPr>
          <w:rFonts w:ascii="Times New Roman" w:hAnsi="Times New Roman" w:cs="Times New Roman"/>
          <w:sz w:val="22"/>
          <w:szCs w:val="24"/>
        </w:rPr>
        <w:t xml:space="preserve">Hâré ûn boun géndré déns ûo maïsoun rîché </w:t>
      </w:r>
      <w:r w:rsidRPr="009F1779">
        <w:rPr>
          <w:rFonts w:ascii="Times New Roman" w:hAnsi="Times New Roman" w:cs="Times New Roman"/>
          <w:w w:val="130"/>
          <w:sz w:val="22"/>
          <w:szCs w:val="24"/>
        </w:rPr>
        <w:t xml:space="preserve">! </w:t>
      </w:r>
    </w:p>
    <w:p w:rsidR="00246BC8" w:rsidRPr="009F1779" w:rsidRDefault="00D13B32">
      <w:pPr>
        <w:framePr w:w="5908" w:h="571" w:wrap="auto" w:hAnchor="margin" w:x="483" w:y="5658"/>
        <w:spacing w:line="273" w:lineRule="exact"/>
        <w:ind w:left="595"/>
        <w:rPr>
          <w:rFonts w:ascii="Times New Roman" w:hAnsi="Times New Roman" w:cs="Times New Roman"/>
          <w:i/>
          <w:w w:val="120"/>
          <w:sz w:val="22"/>
          <w:szCs w:val="24"/>
        </w:rPr>
      </w:pPr>
      <w:r w:rsidRPr="009F1779">
        <w:rPr>
          <w:rFonts w:ascii="Times New Roman" w:hAnsi="Times New Roman" w:cs="Times New Roman"/>
          <w:i/>
          <w:sz w:val="23"/>
          <w:szCs w:val="24"/>
        </w:rPr>
        <w:t xml:space="preserve">Il ferait un bon gendre dans une maison riche </w:t>
      </w:r>
      <w:r w:rsidRPr="009F1779">
        <w:rPr>
          <w:rFonts w:ascii="Times New Roman" w:hAnsi="Times New Roman" w:cs="Times New Roman"/>
          <w:i/>
          <w:w w:val="120"/>
          <w:sz w:val="22"/>
          <w:szCs w:val="24"/>
        </w:rPr>
        <w:t xml:space="preserve">! </w:t>
      </w:r>
    </w:p>
    <w:p w:rsidR="00246BC8" w:rsidRPr="009F1779" w:rsidRDefault="00D13B32">
      <w:pPr>
        <w:framePr w:w="7449" w:h="806" w:wrap="auto" w:hAnchor="margin" w:x="483" w:y="6435"/>
        <w:spacing w:line="244" w:lineRule="exact"/>
        <w:ind w:left="81"/>
        <w:rPr>
          <w:rFonts w:ascii="Times New Roman" w:hAnsi="Times New Roman" w:cs="Times New Roman"/>
          <w:w w:val="110"/>
          <w:sz w:val="22"/>
          <w:szCs w:val="24"/>
        </w:rPr>
      </w:pPr>
      <w:r w:rsidRPr="009F1779">
        <w:rPr>
          <w:rFonts w:ascii="Times New Roman" w:hAnsi="Times New Roman" w:cs="Times New Roman"/>
          <w:w w:val="105"/>
          <w:sz w:val="19"/>
          <w:szCs w:val="24"/>
        </w:rPr>
        <w:t xml:space="preserve">6 - </w:t>
      </w:r>
      <w:r w:rsidRPr="009F1779">
        <w:rPr>
          <w:rFonts w:ascii="Times New Roman" w:hAnsi="Times New Roman" w:cs="Times New Roman"/>
          <w:sz w:val="22"/>
          <w:szCs w:val="24"/>
        </w:rPr>
        <w:t xml:space="preserve">L'âzé bâou la mîtro </w:t>
      </w:r>
      <w:r w:rsidRPr="009F1779">
        <w:rPr>
          <w:rFonts w:ascii="Times New Roman" w:hAnsi="Times New Roman" w:cs="Times New Roman"/>
          <w:w w:val="110"/>
          <w:sz w:val="22"/>
          <w:szCs w:val="24"/>
        </w:rPr>
        <w:t xml:space="preserve">! </w:t>
      </w:r>
    </w:p>
    <w:p w:rsidR="00246BC8" w:rsidRPr="009F1779" w:rsidRDefault="00D13B32">
      <w:pPr>
        <w:framePr w:w="7449" w:h="806" w:wrap="auto" w:hAnchor="margin" w:x="483" w:y="6435"/>
        <w:spacing w:line="273" w:lineRule="exact"/>
        <w:ind w:left="595"/>
        <w:rPr>
          <w:rFonts w:ascii="Times New Roman" w:hAnsi="Times New Roman" w:cs="Times New Roman"/>
          <w:i/>
          <w:w w:val="112"/>
          <w:sz w:val="22"/>
          <w:szCs w:val="24"/>
        </w:rPr>
      </w:pPr>
      <w:r w:rsidRPr="009F1779">
        <w:rPr>
          <w:rFonts w:ascii="Times New Roman" w:hAnsi="Times New Roman" w:cs="Times New Roman"/>
          <w:i/>
          <w:sz w:val="23"/>
          <w:szCs w:val="24"/>
        </w:rPr>
        <w:t xml:space="preserve">L 'âne vaut la mitre </w:t>
      </w:r>
      <w:r w:rsidRPr="009F1779">
        <w:rPr>
          <w:rFonts w:ascii="Times New Roman" w:hAnsi="Times New Roman" w:cs="Times New Roman"/>
          <w:i/>
          <w:w w:val="112"/>
          <w:sz w:val="22"/>
          <w:szCs w:val="24"/>
        </w:rPr>
        <w:t xml:space="preserve">! </w:t>
      </w:r>
    </w:p>
    <w:p w:rsidR="00246BC8" w:rsidRPr="009F1779" w:rsidRDefault="00D13B32">
      <w:pPr>
        <w:framePr w:w="7449" w:h="806" w:wrap="auto" w:hAnchor="margin" w:x="483" w:y="6435"/>
        <w:spacing w:line="235" w:lineRule="exact"/>
        <w:ind w:left="1300"/>
        <w:rPr>
          <w:rFonts w:ascii="Times New Roman" w:hAnsi="Times New Roman" w:cs="Times New Roman"/>
          <w:sz w:val="19"/>
          <w:szCs w:val="24"/>
        </w:rPr>
      </w:pPr>
      <w:r w:rsidRPr="009F1779">
        <w:rPr>
          <w:rFonts w:ascii="Times New Roman" w:hAnsi="Times New Roman" w:cs="Times New Roman"/>
          <w:sz w:val="19"/>
          <w:szCs w:val="24"/>
        </w:rPr>
        <w:t xml:space="preserve">(À propos d'un couple dans lequel les deux conjoints ont les mêmes défauts) </w:t>
      </w:r>
    </w:p>
    <w:p w:rsidR="00246BC8" w:rsidRPr="009F1779" w:rsidRDefault="00D13B32">
      <w:pPr>
        <w:framePr w:w="5908" w:h="811" w:wrap="auto" w:hAnchor="margin" w:x="483" w:y="7439"/>
        <w:spacing w:line="244" w:lineRule="exact"/>
        <w:ind w:left="81"/>
        <w:rPr>
          <w:rFonts w:ascii="Times New Roman" w:hAnsi="Times New Roman" w:cs="Times New Roman"/>
          <w:w w:val="111"/>
          <w:sz w:val="22"/>
          <w:szCs w:val="24"/>
        </w:rPr>
      </w:pPr>
      <w:r w:rsidRPr="009F1779">
        <w:rPr>
          <w:rFonts w:ascii="Times New Roman" w:hAnsi="Times New Roman" w:cs="Times New Roman"/>
          <w:sz w:val="18"/>
          <w:szCs w:val="24"/>
        </w:rPr>
        <w:t xml:space="preserve">7 - </w:t>
      </w:r>
      <w:r w:rsidRPr="009F1779">
        <w:rPr>
          <w:rFonts w:ascii="Times New Roman" w:hAnsi="Times New Roman" w:cs="Times New Roman"/>
          <w:sz w:val="22"/>
          <w:szCs w:val="24"/>
        </w:rPr>
        <w:t xml:space="preserve">Ét mort, bâou pas ûn can én bîto </w:t>
      </w:r>
      <w:r w:rsidRPr="009F1779">
        <w:rPr>
          <w:rFonts w:ascii="Times New Roman" w:hAnsi="Times New Roman" w:cs="Times New Roman"/>
          <w:w w:val="111"/>
          <w:sz w:val="22"/>
          <w:szCs w:val="24"/>
        </w:rPr>
        <w:t xml:space="preserve">! </w:t>
      </w:r>
    </w:p>
    <w:p w:rsidR="00246BC8" w:rsidRPr="009F1779" w:rsidRDefault="00D13B32">
      <w:pPr>
        <w:framePr w:w="5908" w:h="811" w:wrap="auto" w:hAnchor="margin" w:x="483" w:y="7439"/>
        <w:spacing w:line="273" w:lineRule="exact"/>
        <w:ind w:left="595"/>
        <w:rPr>
          <w:rFonts w:ascii="Times New Roman" w:hAnsi="Times New Roman" w:cs="Times New Roman"/>
          <w:i/>
          <w:w w:val="112"/>
          <w:sz w:val="22"/>
          <w:szCs w:val="24"/>
        </w:rPr>
      </w:pPr>
      <w:r w:rsidRPr="009F1779">
        <w:rPr>
          <w:rFonts w:ascii="Times New Roman" w:hAnsi="Times New Roman" w:cs="Times New Roman"/>
          <w:i/>
          <w:sz w:val="23"/>
          <w:szCs w:val="24"/>
        </w:rPr>
        <w:t xml:space="preserve">Lui mort, ne vaut pas un chien en vie </w:t>
      </w:r>
      <w:r w:rsidRPr="009F1779">
        <w:rPr>
          <w:rFonts w:ascii="Times New Roman" w:hAnsi="Times New Roman" w:cs="Times New Roman"/>
          <w:i/>
          <w:w w:val="112"/>
          <w:sz w:val="22"/>
          <w:szCs w:val="24"/>
        </w:rPr>
        <w:t xml:space="preserve">! </w:t>
      </w:r>
    </w:p>
    <w:p w:rsidR="00246BC8" w:rsidRPr="009F1779" w:rsidRDefault="00D13B32">
      <w:pPr>
        <w:framePr w:w="5908" w:h="811" w:wrap="auto" w:hAnchor="margin" w:x="483" w:y="7439"/>
        <w:spacing w:line="239" w:lineRule="exact"/>
        <w:ind w:left="1223"/>
        <w:rPr>
          <w:rFonts w:ascii="Times New Roman" w:hAnsi="Times New Roman" w:cs="Times New Roman"/>
          <w:sz w:val="19"/>
          <w:szCs w:val="24"/>
        </w:rPr>
      </w:pPr>
      <w:r w:rsidRPr="009F1779">
        <w:rPr>
          <w:rFonts w:ascii="Times New Roman" w:hAnsi="Times New Roman" w:cs="Times New Roman"/>
          <w:sz w:val="19"/>
          <w:szCs w:val="24"/>
        </w:rPr>
        <w:t xml:space="preserve">(Se disait parfois lors du décès de quelqu'un) </w:t>
      </w:r>
    </w:p>
    <w:p w:rsidR="00246BC8" w:rsidRPr="009F1779" w:rsidRDefault="00D13B32">
      <w:pPr>
        <w:framePr w:w="5908" w:h="1353" w:wrap="auto" w:hAnchor="margin" w:x="483" w:y="8461"/>
        <w:spacing w:line="244" w:lineRule="exact"/>
        <w:ind w:left="81"/>
        <w:rPr>
          <w:rFonts w:ascii="Times New Roman" w:hAnsi="Times New Roman" w:cs="Times New Roman"/>
          <w:sz w:val="22"/>
          <w:szCs w:val="24"/>
        </w:rPr>
      </w:pPr>
      <w:r w:rsidRPr="009F1779">
        <w:rPr>
          <w:rFonts w:ascii="Times New Roman" w:hAnsi="Times New Roman" w:cs="Times New Roman"/>
          <w:w w:val="105"/>
          <w:sz w:val="19"/>
          <w:szCs w:val="24"/>
        </w:rPr>
        <w:t xml:space="preserve">8 - </w:t>
      </w:r>
      <w:r w:rsidRPr="009F1779">
        <w:rPr>
          <w:rFonts w:ascii="Times New Roman" w:hAnsi="Times New Roman" w:cs="Times New Roman"/>
          <w:sz w:val="22"/>
          <w:szCs w:val="24"/>
        </w:rPr>
        <w:t xml:space="preserve">Hénno coutiâdo </w:t>
      </w:r>
      <w:r w:rsidRPr="009F1779">
        <w:rPr>
          <w:rFonts w:ascii="Times New Roman" w:hAnsi="Times New Roman" w:cs="Times New Roman"/>
          <w:w w:val="122"/>
          <w:sz w:val="8"/>
          <w:szCs w:val="24"/>
        </w:rPr>
        <w:t xml:space="preserve">é </w:t>
      </w:r>
      <w:r w:rsidRPr="009F1779">
        <w:rPr>
          <w:rFonts w:ascii="Times New Roman" w:hAnsi="Times New Roman" w:cs="Times New Roman"/>
          <w:sz w:val="22"/>
          <w:szCs w:val="24"/>
        </w:rPr>
        <w:t xml:space="preserve">câssé quillât, en jamè soustat. </w:t>
      </w:r>
    </w:p>
    <w:p w:rsidR="00246BC8" w:rsidRPr="009F1779" w:rsidRDefault="00D13B32">
      <w:pPr>
        <w:framePr w:w="5908" w:h="1353" w:wrap="auto" w:hAnchor="margin" w:x="483" w:y="8461"/>
        <w:spacing w:line="273"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Femme couchée et chêne debout, n'ontjamais cédé. </w:t>
      </w:r>
    </w:p>
    <w:p w:rsidR="00246BC8" w:rsidRPr="009F1779" w:rsidRDefault="00D13B32">
      <w:pPr>
        <w:framePr w:w="5908" w:h="1353" w:wrap="auto" w:hAnchor="margin" w:x="483" w:y="8461"/>
        <w:spacing w:line="508" w:lineRule="exact"/>
        <w:ind w:left="76"/>
        <w:rPr>
          <w:rFonts w:ascii="Times New Roman" w:hAnsi="Times New Roman" w:cs="Times New Roman"/>
          <w:sz w:val="22"/>
          <w:szCs w:val="24"/>
        </w:rPr>
      </w:pPr>
      <w:r w:rsidRPr="009F1779">
        <w:rPr>
          <w:rFonts w:ascii="Times New Roman" w:hAnsi="Times New Roman" w:cs="Times New Roman"/>
          <w:sz w:val="19"/>
          <w:szCs w:val="24"/>
        </w:rPr>
        <w:t xml:space="preserve">9 - </w:t>
      </w:r>
      <w:r w:rsidRPr="009F1779">
        <w:rPr>
          <w:rFonts w:ascii="Times New Roman" w:hAnsi="Times New Roman" w:cs="Times New Roman"/>
          <w:sz w:val="22"/>
          <w:szCs w:val="24"/>
        </w:rPr>
        <w:t xml:space="preserve">Hèzé </w:t>
      </w:r>
      <w:r w:rsidRPr="009F1779">
        <w:rPr>
          <w:rFonts w:ascii="Times New Roman" w:hAnsi="Times New Roman" w:cs="Times New Roman"/>
          <w:w w:val="122"/>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w w:val="89"/>
          <w:sz w:val="24"/>
          <w:szCs w:val="24"/>
        </w:rPr>
        <w:t xml:space="preserve">Hê </w:t>
      </w:r>
      <w:r w:rsidRPr="009F1779">
        <w:rPr>
          <w:rFonts w:ascii="Times New Roman" w:hAnsi="Times New Roman" w:cs="Times New Roman"/>
          <w:w w:val="122"/>
          <w:sz w:val="15"/>
          <w:szCs w:val="24"/>
        </w:rPr>
        <w:t xml:space="preserve">(R)) </w:t>
      </w:r>
      <w:r w:rsidRPr="009F1779">
        <w:rPr>
          <w:rFonts w:ascii="Times New Roman" w:hAnsi="Times New Roman" w:cs="Times New Roman"/>
          <w:sz w:val="22"/>
          <w:szCs w:val="24"/>
        </w:rPr>
        <w:t xml:space="preserve">Pâscos aoûan lous Ramêous. </w:t>
      </w:r>
    </w:p>
    <w:p w:rsidR="00246BC8" w:rsidRPr="009F1779" w:rsidRDefault="00D13B32">
      <w:pPr>
        <w:framePr w:w="5908" w:h="1353" w:wrap="auto" w:hAnchor="margin" w:x="483" w:y="8461"/>
        <w:spacing w:line="273"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Faire Pâques avant les Rameaux. </w:t>
      </w:r>
    </w:p>
    <w:p w:rsidR="00246BC8" w:rsidRPr="009F1779" w:rsidRDefault="00D13B32">
      <w:pPr>
        <w:framePr w:w="5927" w:h="551" w:wrap="auto" w:hAnchor="margin" w:x="464" w:y="10026"/>
        <w:spacing w:line="239"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10 - </w:t>
      </w:r>
      <w:r w:rsidRPr="009F1779">
        <w:rPr>
          <w:rFonts w:ascii="Times New Roman" w:hAnsi="Times New Roman" w:cs="Times New Roman"/>
          <w:sz w:val="22"/>
          <w:szCs w:val="24"/>
        </w:rPr>
        <w:t xml:space="preserve">Hénno moustachûdo, mâysoun crégnûdo. </w:t>
      </w:r>
    </w:p>
    <w:p w:rsidR="00246BC8" w:rsidRPr="009F1779" w:rsidRDefault="00D13B32">
      <w:pPr>
        <w:framePr w:w="5927" w:h="551" w:wrap="auto" w:hAnchor="margin" w:x="464" w:y="10026"/>
        <w:spacing w:line="273"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Femme moustachue, maison crainte. </w:t>
      </w:r>
    </w:p>
    <w:p w:rsidR="00246BC8" w:rsidRPr="009F1779" w:rsidRDefault="00D13B32">
      <w:pPr>
        <w:framePr w:w="5927" w:h="585" w:wrap="auto" w:hAnchor="margin" w:x="464" w:y="10794"/>
        <w:spacing w:line="239" w:lineRule="exact"/>
        <w:ind w:left="14"/>
        <w:rPr>
          <w:rFonts w:ascii="Times New Roman" w:hAnsi="Times New Roman" w:cs="Times New Roman"/>
          <w:w w:val="130"/>
          <w:sz w:val="22"/>
          <w:szCs w:val="24"/>
        </w:rPr>
      </w:pPr>
      <w:r w:rsidRPr="009F1779">
        <w:rPr>
          <w:rFonts w:ascii="Times New Roman" w:hAnsi="Times New Roman" w:cs="Times New Roman"/>
          <w:sz w:val="18"/>
          <w:szCs w:val="24"/>
        </w:rPr>
        <w:t xml:space="preserve">11 - </w:t>
      </w:r>
      <w:r w:rsidRPr="009F1779">
        <w:rPr>
          <w:rFonts w:ascii="Times New Roman" w:hAnsi="Times New Roman" w:cs="Times New Roman"/>
          <w:sz w:val="22"/>
          <w:szCs w:val="24"/>
        </w:rPr>
        <w:t xml:space="preserve">És bôsté hill Madâmo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Quîn ûou </w:t>
      </w:r>
      <w:r w:rsidRPr="009F1779">
        <w:rPr>
          <w:rFonts w:ascii="Times New Roman" w:hAnsi="Times New Roman" w:cs="Times New Roman"/>
          <w:w w:val="130"/>
          <w:sz w:val="22"/>
          <w:szCs w:val="24"/>
        </w:rPr>
        <w:t xml:space="preserve">! </w:t>
      </w:r>
    </w:p>
    <w:p w:rsidR="00246BC8" w:rsidRPr="009F1779" w:rsidRDefault="00D13B32">
      <w:pPr>
        <w:framePr w:w="5927" w:h="585" w:wrap="auto" w:hAnchor="margin" w:x="464" w:y="10794"/>
        <w:spacing w:line="273" w:lineRule="exact"/>
        <w:ind w:left="595"/>
        <w:rPr>
          <w:rFonts w:ascii="Times New Roman" w:hAnsi="Times New Roman" w:cs="Times New Roman"/>
          <w:i/>
          <w:w w:val="112"/>
          <w:sz w:val="22"/>
          <w:szCs w:val="24"/>
        </w:rPr>
      </w:pPr>
      <w:r w:rsidRPr="009F1779">
        <w:rPr>
          <w:rFonts w:ascii="Times New Roman" w:hAnsi="Times New Roman" w:cs="Times New Roman"/>
          <w:i/>
          <w:sz w:val="23"/>
          <w:szCs w:val="24"/>
        </w:rPr>
        <w:t xml:space="preserve">C'est votre fils Madame </w:t>
      </w:r>
      <w:r w:rsidRPr="009F1779">
        <w:rPr>
          <w:rFonts w:ascii="Times New Roman" w:hAnsi="Times New Roman" w:cs="Times New Roman"/>
          <w:i/>
          <w:sz w:val="21"/>
          <w:szCs w:val="24"/>
        </w:rPr>
        <w:t xml:space="preserve">? </w:t>
      </w:r>
      <w:r w:rsidRPr="009F1779">
        <w:rPr>
          <w:rFonts w:ascii="Times New Roman" w:hAnsi="Times New Roman" w:cs="Times New Roman"/>
          <w:i/>
          <w:sz w:val="23"/>
          <w:szCs w:val="24"/>
        </w:rPr>
        <w:t xml:space="preserve">Quel œuf </w:t>
      </w:r>
      <w:r w:rsidRPr="009F1779">
        <w:rPr>
          <w:rFonts w:ascii="Times New Roman" w:hAnsi="Times New Roman" w:cs="Times New Roman"/>
          <w:i/>
          <w:w w:val="112"/>
          <w:sz w:val="22"/>
          <w:szCs w:val="24"/>
        </w:rPr>
        <w:t xml:space="preserve">! </w:t>
      </w:r>
    </w:p>
    <w:p w:rsidR="00246BC8" w:rsidRPr="009F1779" w:rsidRDefault="00D13B32">
      <w:pPr>
        <w:framePr w:w="6964" w:h="571" w:wrap="auto" w:hAnchor="margin" w:x="464" w:y="11591"/>
        <w:spacing w:line="239"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12 - </w:t>
      </w:r>
      <w:r w:rsidRPr="009F1779">
        <w:rPr>
          <w:rFonts w:ascii="Times New Roman" w:hAnsi="Times New Roman" w:cs="Times New Roman"/>
          <w:sz w:val="22"/>
          <w:szCs w:val="24"/>
        </w:rPr>
        <w:t xml:space="preserve">Né haran quâouqu'oûn, sé lous pétits pors lou mîndion pas. </w:t>
      </w:r>
    </w:p>
    <w:p w:rsidR="00246BC8" w:rsidRPr="009F1779" w:rsidRDefault="00D13B32">
      <w:pPr>
        <w:framePr w:w="6964" w:h="571" w:wrap="auto" w:hAnchor="margin" w:x="464" w:y="11591"/>
        <w:spacing w:line="273"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On en fera quelque chose, si les petits cochons ne le mangent pas. </w:t>
      </w:r>
    </w:p>
    <w:p w:rsidR="00246BC8" w:rsidRPr="009F1779" w:rsidRDefault="00D13B32">
      <w:pPr>
        <w:framePr w:w="5927" w:h="571" w:wrap="auto" w:hAnchor="margin" w:x="464" w:y="12373"/>
        <w:spacing w:line="239"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13 - </w:t>
      </w:r>
      <w:r w:rsidRPr="009F1779">
        <w:rPr>
          <w:rFonts w:ascii="Times New Roman" w:hAnsi="Times New Roman" w:cs="Times New Roman"/>
          <w:sz w:val="22"/>
          <w:szCs w:val="24"/>
        </w:rPr>
        <w:t xml:space="preserve">La mêrdo dé nôstés maynâtdiés put pas. </w:t>
      </w:r>
    </w:p>
    <w:p w:rsidR="00246BC8" w:rsidRPr="009F1779" w:rsidRDefault="00D13B32">
      <w:pPr>
        <w:framePr w:w="5927" w:h="571" w:wrap="auto" w:hAnchor="margin" w:x="464" w:y="12373"/>
        <w:spacing w:line="273"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La merde de nos enfants ne pue pas. </w:t>
      </w:r>
    </w:p>
    <w:p w:rsidR="00246BC8" w:rsidRPr="009F1779" w:rsidRDefault="00D13B32">
      <w:pPr>
        <w:framePr w:w="6220" w:h="604" w:wrap="auto" w:hAnchor="margin" w:x="464" w:y="13146"/>
        <w:spacing w:line="239"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14 - </w:t>
      </w:r>
      <w:r w:rsidRPr="009F1779">
        <w:rPr>
          <w:rFonts w:ascii="Times New Roman" w:hAnsi="Times New Roman" w:cs="Times New Roman"/>
          <w:sz w:val="22"/>
          <w:szCs w:val="24"/>
        </w:rPr>
        <w:t xml:space="preserve">Y a pas dé paréntâillo én dé la putarâillo. </w:t>
      </w:r>
    </w:p>
    <w:p w:rsidR="00246BC8" w:rsidRPr="009F1779" w:rsidRDefault="00D13B32">
      <w:pPr>
        <w:framePr w:w="6220" w:h="604" w:wrap="auto" w:hAnchor="margin" w:x="464" w:y="13146"/>
        <w:spacing w:line="273"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Il n </w:t>
      </w:r>
      <w:r w:rsidRPr="009F1779">
        <w:rPr>
          <w:rFonts w:ascii="Times New Roman" w:hAnsi="Times New Roman" w:cs="Times New Roman"/>
          <w:i/>
          <w:w w:val="87"/>
          <w:sz w:val="31"/>
          <w:szCs w:val="24"/>
        </w:rPr>
        <w:t xml:space="preserve">y </w:t>
      </w:r>
      <w:r w:rsidRPr="009F1779">
        <w:rPr>
          <w:rFonts w:ascii="Times New Roman" w:hAnsi="Times New Roman" w:cs="Times New Roman"/>
          <w:i/>
          <w:sz w:val="23"/>
          <w:szCs w:val="24"/>
        </w:rPr>
        <w:t xml:space="preserve">a pas de parenté pour les gens de mauvaises mœurs. </w:t>
      </w:r>
    </w:p>
    <w:p w:rsidR="00246BC8" w:rsidRPr="009F1779" w:rsidRDefault="00D13B32">
      <w:pPr>
        <w:framePr w:w="5908" w:h="211" w:wrap="auto" w:hAnchor="margin" w:x="483" w:y="15128"/>
        <w:spacing w:line="211" w:lineRule="exact"/>
        <w:ind w:left="4372"/>
        <w:rPr>
          <w:rFonts w:ascii="Times New Roman" w:hAnsi="Times New Roman" w:cs="Times New Roman"/>
          <w:sz w:val="19"/>
          <w:szCs w:val="24"/>
        </w:rPr>
      </w:pPr>
      <w:r w:rsidRPr="009F1779">
        <w:rPr>
          <w:rFonts w:ascii="Times New Roman" w:hAnsi="Times New Roman" w:cs="Times New Roman"/>
          <w:sz w:val="19"/>
          <w:szCs w:val="24"/>
        </w:rPr>
        <w:t xml:space="preserve">7 </w:t>
      </w:r>
    </w:p>
    <w:p w:rsidR="00246BC8" w:rsidRPr="009F1779" w:rsidRDefault="00246BC8">
      <w:pPr>
        <w:rPr>
          <w:rFonts w:ascii="Times New Roman" w:hAnsi="Times New Roman" w:cs="Times New Roman"/>
          <w:sz w:val="19"/>
          <w:szCs w:val="24"/>
        </w:rPr>
        <w:sectPr w:rsidR="00246BC8" w:rsidRPr="009F1779">
          <w:pgSz w:w="11900" w:h="16840"/>
          <w:pgMar w:top="479" w:right="2770"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297" w:h="1031" w:wrap="auto" w:hAnchor="margin" w:x="359" w:y="359"/>
        <w:spacing w:line="244" w:lineRule="exact"/>
        <w:rPr>
          <w:rFonts w:ascii="Times New Roman" w:hAnsi="Times New Roman" w:cs="Times New Roman"/>
          <w:sz w:val="23"/>
          <w:szCs w:val="24"/>
        </w:rPr>
      </w:pPr>
      <w:r w:rsidRPr="009F1779">
        <w:rPr>
          <w:rFonts w:ascii="Times New Roman" w:hAnsi="Times New Roman" w:cs="Times New Roman"/>
          <w:sz w:val="23"/>
          <w:szCs w:val="24"/>
        </w:rPr>
        <w:t xml:space="preserve">Aspects physiques </w:t>
      </w:r>
    </w:p>
    <w:p w:rsidR="00246BC8" w:rsidRPr="009F1779" w:rsidRDefault="00D13B32">
      <w:pPr>
        <w:framePr w:w="6297" w:h="1031" w:wrap="auto" w:hAnchor="margin" w:x="359" w:y="359"/>
        <w:spacing w:line="475" w:lineRule="exact"/>
        <w:ind w:left="23"/>
        <w:rPr>
          <w:rFonts w:ascii="Times New Roman" w:hAnsi="Times New Roman" w:cs="Times New Roman"/>
          <w:w w:val="130"/>
          <w:sz w:val="22"/>
          <w:szCs w:val="24"/>
        </w:rPr>
      </w:pPr>
      <w:r w:rsidRPr="009F1779">
        <w:rPr>
          <w:rFonts w:ascii="Times New Roman" w:hAnsi="Times New Roman" w:cs="Times New Roman"/>
          <w:sz w:val="18"/>
          <w:szCs w:val="24"/>
        </w:rPr>
        <w:t xml:space="preserve">15 - </w:t>
      </w:r>
      <w:r w:rsidRPr="009F1779">
        <w:rPr>
          <w:rFonts w:ascii="Times New Roman" w:hAnsi="Times New Roman" w:cs="Times New Roman"/>
          <w:sz w:val="23"/>
          <w:szCs w:val="24"/>
        </w:rPr>
        <w:t xml:space="preserve">Poulîdo, bérôillo coûmo ûn so </w:t>
      </w:r>
      <w:r w:rsidRPr="009F1779">
        <w:rPr>
          <w:rFonts w:ascii="Times New Roman" w:hAnsi="Times New Roman" w:cs="Times New Roman"/>
          <w:w w:val="130"/>
          <w:sz w:val="22"/>
          <w:szCs w:val="24"/>
        </w:rPr>
        <w:t xml:space="preserve">! </w:t>
      </w:r>
    </w:p>
    <w:p w:rsidR="00246BC8" w:rsidRPr="009F1779" w:rsidRDefault="00D13B32">
      <w:pPr>
        <w:framePr w:w="6297" w:h="1031" w:wrap="auto" w:hAnchor="margin" w:x="359" w:y="359"/>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Jolie, belle comme un sou ! </w:t>
      </w:r>
    </w:p>
    <w:p w:rsidR="00246BC8" w:rsidRPr="009F1779" w:rsidRDefault="00D13B32">
      <w:pPr>
        <w:framePr w:w="6259" w:h="575" w:wrap="auto" w:hAnchor="margin" w:x="397" w:y="1588"/>
        <w:spacing w:line="249" w:lineRule="exact"/>
        <w:rPr>
          <w:rFonts w:ascii="Times New Roman" w:hAnsi="Times New Roman" w:cs="Times New Roman"/>
          <w:w w:val="148"/>
          <w:sz w:val="22"/>
          <w:szCs w:val="24"/>
        </w:rPr>
      </w:pPr>
      <w:r w:rsidRPr="009F1779">
        <w:rPr>
          <w:rFonts w:ascii="Times New Roman" w:hAnsi="Times New Roman" w:cs="Times New Roman"/>
          <w:sz w:val="18"/>
          <w:szCs w:val="24"/>
        </w:rPr>
        <w:t xml:space="preserve">16 - </w:t>
      </w:r>
      <w:r w:rsidRPr="009F1779">
        <w:rPr>
          <w:rFonts w:ascii="Times New Roman" w:hAnsi="Times New Roman" w:cs="Times New Roman"/>
          <w:sz w:val="23"/>
          <w:szCs w:val="24"/>
        </w:rPr>
        <w:t xml:space="preserve">A ûn cul, li mânquo pas qué la parâoulo </w:t>
      </w:r>
      <w:r w:rsidRPr="009F1779">
        <w:rPr>
          <w:rFonts w:ascii="Times New Roman" w:hAnsi="Times New Roman" w:cs="Times New Roman"/>
          <w:w w:val="148"/>
          <w:sz w:val="22"/>
          <w:szCs w:val="24"/>
        </w:rPr>
        <w:t xml:space="preserve">! </w:t>
      </w:r>
    </w:p>
    <w:p w:rsidR="00246BC8" w:rsidRPr="009F1779" w:rsidRDefault="00D13B32">
      <w:pPr>
        <w:framePr w:w="6259" w:h="575" w:wrap="auto" w:hAnchor="margin" w:x="397" w:y="1588"/>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Elle a un derrière auquel il ne manque que la parole ! </w:t>
      </w:r>
    </w:p>
    <w:p w:rsidR="00246BC8" w:rsidRPr="009F1779" w:rsidRDefault="00D13B32">
      <w:pPr>
        <w:framePr w:w="6499" w:h="1334" w:wrap="auto" w:hAnchor="margin" w:x="397" w:y="2360"/>
        <w:spacing w:line="249" w:lineRule="exact"/>
        <w:rPr>
          <w:rFonts w:ascii="Times New Roman" w:hAnsi="Times New Roman" w:cs="Times New Roman"/>
          <w:w w:val="126"/>
          <w:sz w:val="23"/>
          <w:szCs w:val="24"/>
        </w:rPr>
      </w:pPr>
      <w:r w:rsidRPr="009F1779">
        <w:rPr>
          <w:rFonts w:ascii="Times New Roman" w:hAnsi="Times New Roman" w:cs="Times New Roman"/>
          <w:w w:val="87"/>
          <w:sz w:val="19"/>
          <w:szCs w:val="24"/>
        </w:rPr>
        <w:t xml:space="preserve">17 - </w:t>
      </w:r>
      <w:r w:rsidRPr="009F1779">
        <w:rPr>
          <w:rFonts w:ascii="Times New Roman" w:hAnsi="Times New Roman" w:cs="Times New Roman"/>
          <w:sz w:val="23"/>
          <w:szCs w:val="24"/>
        </w:rPr>
        <w:t xml:space="preserve">Âoujé ditz dé capouâyré </w:t>
      </w:r>
      <w:r w:rsidRPr="009F1779">
        <w:rPr>
          <w:rFonts w:ascii="Times New Roman" w:hAnsi="Times New Roman" w:cs="Times New Roman"/>
          <w:w w:val="126"/>
          <w:sz w:val="23"/>
          <w:szCs w:val="24"/>
        </w:rPr>
        <w:t xml:space="preserve">! </w:t>
      </w:r>
    </w:p>
    <w:p w:rsidR="00246BC8" w:rsidRPr="009F1779" w:rsidRDefault="00D13B32">
      <w:pPr>
        <w:framePr w:w="6499" w:h="1334" w:wrap="auto" w:hAnchor="margin" w:x="397" w:y="2360"/>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Avoir des doigts fins pour opérer et obtenir des chapons! </w:t>
      </w:r>
    </w:p>
    <w:p w:rsidR="00246BC8" w:rsidRPr="009F1779" w:rsidRDefault="00D13B32">
      <w:pPr>
        <w:framePr w:w="6499" w:h="1334" w:wrap="auto" w:hAnchor="margin" w:x="397" w:y="2360"/>
        <w:spacing w:line="475" w:lineRule="exact"/>
        <w:ind w:left="23"/>
        <w:rPr>
          <w:rFonts w:ascii="Times New Roman" w:hAnsi="Times New Roman" w:cs="Times New Roman"/>
          <w:w w:val="111"/>
          <w:sz w:val="22"/>
          <w:szCs w:val="24"/>
        </w:rPr>
      </w:pPr>
      <w:r w:rsidRPr="009F1779">
        <w:rPr>
          <w:rFonts w:ascii="Times New Roman" w:hAnsi="Times New Roman" w:cs="Times New Roman"/>
          <w:sz w:val="19"/>
          <w:szCs w:val="24"/>
        </w:rPr>
        <w:t xml:space="preserve">18 - </w:t>
      </w:r>
      <w:r w:rsidRPr="009F1779">
        <w:rPr>
          <w:rFonts w:ascii="Times New Roman" w:hAnsi="Times New Roman" w:cs="Times New Roman"/>
          <w:sz w:val="23"/>
          <w:szCs w:val="24"/>
        </w:rPr>
        <w:t xml:space="preserve">És grâs coûmo ûn ortolan, sé poûiré tailluca dan l'ûnglo </w:t>
      </w:r>
      <w:r w:rsidRPr="009F1779">
        <w:rPr>
          <w:rFonts w:ascii="Times New Roman" w:hAnsi="Times New Roman" w:cs="Times New Roman"/>
          <w:w w:val="111"/>
          <w:sz w:val="22"/>
          <w:szCs w:val="24"/>
        </w:rPr>
        <w:t xml:space="preserve">! </w:t>
      </w:r>
    </w:p>
    <w:p w:rsidR="00246BC8" w:rsidRPr="009F1779" w:rsidRDefault="00D13B32">
      <w:pPr>
        <w:framePr w:w="6499" w:h="1334" w:wrap="auto" w:hAnchor="margin" w:x="397" w:y="2360"/>
        <w:spacing w:line="263" w:lineRule="exact"/>
        <w:ind w:left="609"/>
        <w:rPr>
          <w:rFonts w:ascii="Times New Roman" w:hAnsi="Times New Roman" w:cs="Times New Roman"/>
          <w:i/>
          <w:w w:val="105"/>
          <w:sz w:val="21"/>
          <w:szCs w:val="24"/>
        </w:rPr>
      </w:pPr>
      <w:r w:rsidRPr="009F1779">
        <w:rPr>
          <w:rFonts w:ascii="Times New Roman" w:hAnsi="Times New Roman" w:cs="Times New Roman"/>
          <w:sz w:val="21"/>
          <w:szCs w:val="24"/>
        </w:rPr>
        <w:t xml:space="preserve">Il est </w:t>
      </w:r>
      <w:r w:rsidRPr="009F1779">
        <w:rPr>
          <w:rFonts w:ascii="Times New Roman" w:hAnsi="Times New Roman" w:cs="Times New Roman"/>
          <w:i/>
          <w:sz w:val="21"/>
          <w:szCs w:val="24"/>
        </w:rPr>
        <w:t xml:space="preserve">gras comme un ortolan, il pourrait se trancher avec l'ongle </w:t>
      </w:r>
      <w:r w:rsidRPr="009F1779">
        <w:rPr>
          <w:rFonts w:ascii="Times New Roman" w:hAnsi="Times New Roman" w:cs="Times New Roman"/>
          <w:i/>
          <w:w w:val="105"/>
          <w:sz w:val="21"/>
          <w:szCs w:val="24"/>
        </w:rPr>
        <w:t xml:space="preserve">! </w:t>
      </w:r>
    </w:p>
    <w:p w:rsidR="00246BC8" w:rsidRPr="009F1779" w:rsidRDefault="00D13B32">
      <w:pPr>
        <w:framePr w:w="6259" w:h="575" w:wrap="auto" w:hAnchor="margin" w:x="397" w:y="3896"/>
        <w:spacing w:line="283" w:lineRule="exact"/>
        <w:ind w:left="604" w:right="3230" w:hanging="604"/>
        <w:rPr>
          <w:rFonts w:ascii="Times New Roman" w:hAnsi="Times New Roman" w:cs="Times New Roman"/>
          <w:i/>
          <w:sz w:val="23"/>
          <w:szCs w:val="24"/>
        </w:rPr>
      </w:pPr>
      <w:r w:rsidRPr="009F1779">
        <w:rPr>
          <w:rFonts w:ascii="Times New Roman" w:hAnsi="Times New Roman" w:cs="Times New Roman"/>
          <w:sz w:val="18"/>
          <w:szCs w:val="24"/>
        </w:rPr>
        <w:t xml:space="preserve">19 - </w:t>
      </w:r>
      <w:r w:rsidRPr="009F1779">
        <w:rPr>
          <w:rFonts w:ascii="Times New Roman" w:hAnsi="Times New Roman" w:cs="Times New Roman"/>
          <w:sz w:val="23"/>
          <w:szCs w:val="24"/>
        </w:rPr>
        <w:t xml:space="preserve">Roûgé coûmo ûn pioc </w:t>
      </w:r>
      <w:r w:rsidRPr="009F1779">
        <w:rPr>
          <w:rFonts w:ascii="Times New Roman" w:hAnsi="Times New Roman" w:cs="Times New Roman"/>
          <w:i/>
          <w:sz w:val="23"/>
          <w:szCs w:val="24"/>
        </w:rPr>
        <w:t xml:space="preserve">Rouge comme un dindon. </w:t>
      </w:r>
    </w:p>
    <w:p w:rsidR="00246BC8" w:rsidRPr="009F1779" w:rsidRDefault="00D13B32">
      <w:pPr>
        <w:framePr w:w="6263" w:h="1358" w:wrap="auto" w:hAnchor="margin" w:x="392" w:y="4684"/>
        <w:spacing w:line="249" w:lineRule="exact"/>
        <w:rPr>
          <w:rFonts w:ascii="Times New Roman" w:hAnsi="Times New Roman" w:cs="Times New Roman"/>
          <w:sz w:val="23"/>
          <w:szCs w:val="24"/>
        </w:rPr>
      </w:pPr>
      <w:r w:rsidRPr="009F1779">
        <w:rPr>
          <w:rFonts w:ascii="Times New Roman" w:hAnsi="Times New Roman" w:cs="Times New Roman"/>
          <w:sz w:val="17"/>
          <w:szCs w:val="24"/>
        </w:rPr>
        <w:t xml:space="preserve">20 - </w:t>
      </w:r>
      <w:r w:rsidRPr="009F1779">
        <w:rPr>
          <w:rFonts w:ascii="Times New Roman" w:hAnsi="Times New Roman" w:cs="Times New Roman"/>
          <w:sz w:val="23"/>
          <w:szCs w:val="24"/>
        </w:rPr>
        <w:t xml:space="preserve">Êsté foutut coûmo ûn pè dé bîgno. </w:t>
      </w:r>
    </w:p>
    <w:p w:rsidR="00246BC8" w:rsidRPr="009F1779" w:rsidRDefault="00D13B32">
      <w:pPr>
        <w:framePr w:w="6263" w:h="1358" w:wrap="auto" w:hAnchor="margin" w:x="392" w:y="4684"/>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Être fichu comme un pied de vigne. </w:t>
      </w:r>
    </w:p>
    <w:p w:rsidR="00246BC8" w:rsidRPr="009F1779" w:rsidRDefault="00D13B32">
      <w:pPr>
        <w:framePr w:w="6263" w:h="1358" w:wrap="auto" w:hAnchor="margin" w:x="392" w:y="4684"/>
        <w:spacing w:line="475" w:lineRule="exact"/>
        <w:ind w:left="23"/>
        <w:rPr>
          <w:rFonts w:ascii="Times New Roman" w:hAnsi="Times New Roman" w:cs="Times New Roman"/>
          <w:sz w:val="23"/>
          <w:szCs w:val="24"/>
        </w:rPr>
      </w:pPr>
      <w:r w:rsidRPr="009F1779">
        <w:rPr>
          <w:rFonts w:ascii="Times New Roman" w:hAnsi="Times New Roman" w:cs="Times New Roman"/>
          <w:sz w:val="18"/>
          <w:szCs w:val="24"/>
        </w:rPr>
        <w:t xml:space="preserve">21 - </w:t>
      </w:r>
      <w:r w:rsidRPr="009F1779">
        <w:rPr>
          <w:rFonts w:ascii="Times New Roman" w:hAnsi="Times New Roman" w:cs="Times New Roman"/>
          <w:sz w:val="23"/>
          <w:szCs w:val="24"/>
        </w:rPr>
        <w:t xml:space="preserve">Sét </w:t>
      </w:r>
      <w:r w:rsidRPr="009F1779">
        <w:rPr>
          <w:rFonts w:ascii="Times New Roman" w:hAnsi="Times New Roman" w:cs="Times New Roman"/>
          <w:w w:val="118"/>
          <w:sz w:val="15"/>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Sée </w:t>
      </w:r>
      <w:r w:rsidRPr="009F1779">
        <w:rPr>
          <w:rFonts w:ascii="Times New Roman" w:hAnsi="Times New Roman" w:cs="Times New Roman"/>
          <w:w w:val="118"/>
          <w:sz w:val="15"/>
          <w:szCs w:val="24"/>
        </w:rPr>
        <w:t xml:space="preserve">(R)) </w:t>
      </w:r>
      <w:r w:rsidRPr="009F1779">
        <w:rPr>
          <w:rFonts w:ascii="Times New Roman" w:hAnsi="Times New Roman" w:cs="Times New Roman"/>
          <w:sz w:val="23"/>
          <w:szCs w:val="24"/>
        </w:rPr>
        <w:t xml:space="preserve">coûmo ûn éstérot. </w:t>
      </w:r>
    </w:p>
    <w:p w:rsidR="00246BC8" w:rsidRPr="009F1779" w:rsidRDefault="00D13B32">
      <w:pPr>
        <w:framePr w:w="6263" w:h="1358" w:wrap="auto" w:hAnchor="margin" w:x="392" w:y="4684"/>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Sec comme un copeau. </w:t>
      </w:r>
    </w:p>
    <w:p w:rsidR="00246BC8" w:rsidRPr="009F1779" w:rsidRDefault="00D13B32">
      <w:pPr>
        <w:framePr w:w="7579" w:h="863" w:wrap="auto" w:hAnchor="margin" w:x="392" w:y="6191"/>
        <w:spacing w:line="249" w:lineRule="exact"/>
        <w:rPr>
          <w:rFonts w:ascii="Times New Roman" w:hAnsi="Times New Roman" w:cs="Times New Roman"/>
          <w:sz w:val="23"/>
          <w:szCs w:val="24"/>
        </w:rPr>
      </w:pPr>
      <w:r w:rsidRPr="009F1779">
        <w:rPr>
          <w:rFonts w:ascii="Times New Roman" w:hAnsi="Times New Roman" w:cs="Times New Roman"/>
          <w:sz w:val="17"/>
          <w:szCs w:val="24"/>
        </w:rPr>
        <w:t xml:space="preserve">22 - </w:t>
      </w:r>
      <w:r w:rsidRPr="009F1779">
        <w:rPr>
          <w:rFonts w:ascii="Times New Roman" w:hAnsi="Times New Roman" w:cs="Times New Roman"/>
          <w:sz w:val="23"/>
          <w:szCs w:val="24"/>
        </w:rPr>
        <w:t xml:space="preserve">Sét </w:t>
      </w:r>
      <w:r w:rsidRPr="009F1779">
        <w:rPr>
          <w:rFonts w:ascii="Times New Roman" w:hAnsi="Times New Roman" w:cs="Times New Roman"/>
          <w:w w:val="110"/>
          <w:sz w:val="14"/>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Sée </w:t>
      </w:r>
      <w:r w:rsidRPr="009F1779">
        <w:rPr>
          <w:rFonts w:ascii="Times New Roman" w:hAnsi="Times New Roman" w:cs="Times New Roman"/>
          <w:w w:val="110"/>
          <w:sz w:val="14"/>
          <w:szCs w:val="24"/>
        </w:rPr>
        <w:t xml:space="preserve">(R) ) </w:t>
      </w:r>
      <w:r w:rsidRPr="009F1779">
        <w:rPr>
          <w:rFonts w:ascii="Times New Roman" w:hAnsi="Times New Roman" w:cs="Times New Roman"/>
          <w:sz w:val="23"/>
          <w:szCs w:val="24"/>
        </w:rPr>
        <w:t xml:space="preserve">coûmo </w:t>
      </w:r>
      <w:r w:rsidRPr="009F1779">
        <w:rPr>
          <w:rFonts w:ascii="Times New Roman" w:hAnsi="Times New Roman" w:cs="Times New Roman"/>
          <w:w w:val="115"/>
          <w:sz w:val="21"/>
          <w:szCs w:val="24"/>
        </w:rPr>
        <w:t xml:space="preserve">ûn </w:t>
      </w:r>
      <w:r w:rsidRPr="009F1779">
        <w:rPr>
          <w:rFonts w:ascii="Times New Roman" w:hAnsi="Times New Roman" w:cs="Times New Roman"/>
          <w:sz w:val="23"/>
          <w:szCs w:val="24"/>
        </w:rPr>
        <w:t xml:space="preserve">luquet. </w:t>
      </w:r>
    </w:p>
    <w:p w:rsidR="00246BC8" w:rsidRPr="009F1779" w:rsidRDefault="00D13B32">
      <w:pPr>
        <w:framePr w:w="7579" w:h="863" w:wrap="auto" w:hAnchor="margin" w:x="392" w:y="6191"/>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Sec comme une allumette. </w:t>
      </w:r>
    </w:p>
    <w:p w:rsidR="00246BC8" w:rsidRPr="009F1779" w:rsidRDefault="00D13B32">
      <w:pPr>
        <w:framePr w:w="7579" w:h="863" w:wrap="auto" w:hAnchor="margin" w:x="392" w:y="6191"/>
        <w:spacing w:line="239" w:lineRule="exact"/>
        <w:ind w:left="1271"/>
        <w:rPr>
          <w:rFonts w:ascii="Times New Roman" w:hAnsi="Times New Roman" w:cs="Times New Roman"/>
          <w:sz w:val="18"/>
          <w:szCs w:val="24"/>
        </w:rPr>
      </w:pPr>
      <w:r w:rsidRPr="009F1779">
        <w:rPr>
          <w:rFonts w:ascii="Times New Roman" w:hAnsi="Times New Roman" w:cs="Times New Roman"/>
          <w:sz w:val="18"/>
          <w:szCs w:val="24"/>
        </w:rPr>
        <w:t xml:space="preserve">(Le luquet est une sorte d'allumette faite d'une mèche trempée dans du soufre) </w:t>
      </w:r>
    </w:p>
    <w:p w:rsidR="00246BC8" w:rsidRPr="009F1779" w:rsidRDefault="00D13B32">
      <w:pPr>
        <w:framePr w:w="6259" w:h="575" w:wrap="auto" w:hAnchor="margin" w:x="397" w:y="7261"/>
        <w:spacing w:line="249" w:lineRule="exact"/>
        <w:rPr>
          <w:rFonts w:ascii="Times New Roman" w:hAnsi="Times New Roman" w:cs="Times New Roman"/>
          <w:sz w:val="23"/>
          <w:szCs w:val="24"/>
        </w:rPr>
      </w:pPr>
      <w:r w:rsidRPr="009F1779">
        <w:rPr>
          <w:rFonts w:ascii="Times New Roman" w:hAnsi="Times New Roman" w:cs="Times New Roman"/>
          <w:sz w:val="19"/>
          <w:szCs w:val="24"/>
        </w:rPr>
        <w:t xml:space="preserve">23 - </w:t>
      </w:r>
      <w:r w:rsidRPr="009F1779">
        <w:rPr>
          <w:rFonts w:ascii="Times New Roman" w:hAnsi="Times New Roman" w:cs="Times New Roman"/>
          <w:sz w:val="23"/>
          <w:szCs w:val="24"/>
        </w:rPr>
        <w:t xml:space="preserve">Âoujé la figûro én tâill dé picâsso. </w:t>
      </w:r>
    </w:p>
    <w:p w:rsidR="00246BC8" w:rsidRPr="009F1779" w:rsidRDefault="00D13B32">
      <w:pPr>
        <w:framePr w:w="6259" w:h="575" w:wrap="auto" w:hAnchor="margin" w:x="397" w:y="7261"/>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Avoir la figure en tranchant de hache. </w:t>
      </w:r>
    </w:p>
    <w:p w:rsidR="00246BC8" w:rsidRPr="009F1779" w:rsidRDefault="00D13B32">
      <w:pPr>
        <w:framePr w:w="6263" w:h="571" w:wrap="auto" w:hAnchor="margin" w:x="392" w:y="8044"/>
        <w:spacing w:line="249" w:lineRule="exact"/>
        <w:rPr>
          <w:rFonts w:ascii="Times New Roman" w:hAnsi="Times New Roman" w:cs="Times New Roman"/>
          <w:w w:val="111"/>
          <w:sz w:val="22"/>
          <w:szCs w:val="24"/>
        </w:rPr>
      </w:pPr>
      <w:r w:rsidRPr="009F1779">
        <w:rPr>
          <w:rFonts w:ascii="Times New Roman" w:hAnsi="Times New Roman" w:cs="Times New Roman"/>
          <w:w w:val="109"/>
          <w:sz w:val="18"/>
          <w:szCs w:val="24"/>
        </w:rPr>
        <w:t xml:space="preserve">24- </w:t>
      </w:r>
      <w:r w:rsidRPr="009F1779">
        <w:rPr>
          <w:rFonts w:ascii="Times New Roman" w:hAnsi="Times New Roman" w:cs="Times New Roman"/>
          <w:sz w:val="23"/>
          <w:szCs w:val="24"/>
        </w:rPr>
        <w:t xml:space="preserve">Pas mey dé bârbo qu'ûn ûou </w:t>
      </w:r>
      <w:r w:rsidRPr="009F1779">
        <w:rPr>
          <w:rFonts w:ascii="Times New Roman" w:hAnsi="Times New Roman" w:cs="Times New Roman"/>
          <w:w w:val="111"/>
          <w:sz w:val="22"/>
          <w:szCs w:val="24"/>
        </w:rPr>
        <w:t xml:space="preserve">! </w:t>
      </w:r>
    </w:p>
    <w:p w:rsidR="00246BC8" w:rsidRPr="009F1779" w:rsidRDefault="00D13B32">
      <w:pPr>
        <w:framePr w:w="6263" w:h="571" w:wrap="auto" w:hAnchor="margin" w:x="392" w:y="8044"/>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Pas plus de barbe qu'un œuf ! </w:t>
      </w:r>
    </w:p>
    <w:p w:rsidR="00246BC8" w:rsidRPr="009F1779" w:rsidRDefault="00D13B32">
      <w:pPr>
        <w:framePr w:w="6259" w:h="585" w:wrap="auto" w:hAnchor="margin" w:x="397" w:y="8812"/>
        <w:spacing w:line="249" w:lineRule="exact"/>
        <w:rPr>
          <w:rFonts w:ascii="Times New Roman" w:hAnsi="Times New Roman" w:cs="Times New Roman"/>
          <w:w w:val="126"/>
          <w:sz w:val="23"/>
          <w:szCs w:val="24"/>
        </w:rPr>
      </w:pPr>
      <w:r w:rsidRPr="009F1779">
        <w:rPr>
          <w:rFonts w:ascii="Times New Roman" w:hAnsi="Times New Roman" w:cs="Times New Roman"/>
          <w:sz w:val="18"/>
          <w:szCs w:val="24"/>
        </w:rPr>
        <w:t xml:space="preserve">25 - </w:t>
      </w:r>
      <w:r w:rsidRPr="009F1779">
        <w:rPr>
          <w:rFonts w:ascii="Times New Roman" w:hAnsi="Times New Roman" w:cs="Times New Roman"/>
          <w:sz w:val="23"/>
          <w:szCs w:val="24"/>
        </w:rPr>
        <w:t xml:space="preserve">A la figûro coûmo lou cul d 'ûn prâoué </w:t>
      </w:r>
      <w:r w:rsidRPr="009F1779">
        <w:rPr>
          <w:rFonts w:ascii="Times New Roman" w:hAnsi="Times New Roman" w:cs="Times New Roman"/>
          <w:w w:val="126"/>
          <w:sz w:val="23"/>
          <w:szCs w:val="24"/>
        </w:rPr>
        <w:t xml:space="preserve">! </w:t>
      </w:r>
    </w:p>
    <w:p w:rsidR="00246BC8" w:rsidRPr="009F1779" w:rsidRDefault="00D13B32">
      <w:pPr>
        <w:framePr w:w="6259" w:h="585" w:wrap="auto" w:hAnchor="margin" w:x="397" w:y="8812"/>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Il a la.figure comme le derrière d'un pauvre! </w:t>
      </w:r>
    </w:p>
    <w:p w:rsidR="00246BC8" w:rsidRPr="009F1779" w:rsidRDefault="00D13B32">
      <w:pPr>
        <w:framePr w:w="6259" w:h="571" w:wrap="auto" w:hAnchor="margin" w:x="397" w:y="9608"/>
        <w:spacing w:line="249"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26 - </w:t>
      </w:r>
      <w:r w:rsidRPr="009F1779">
        <w:rPr>
          <w:rFonts w:ascii="Times New Roman" w:hAnsi="Times New Roman" w:cs="Times New Roman"/>
          <w:sz w:val="23"/>
          <w:szCs w:val="24"/>
        </w:rPr>
        <w:t xml:space="preserve">Quand s' én ba, dirén qué bên </w:t>
      </w:r>
      <w:r w:rsidRPr="009F1779">
        <w:rPr>
          <w:rFonts w:ascii="Times New Roman" w:hAnsi="Times New Roman" w:cs="Times New Roman"/>
          <w:w w:val="130"/>
          <w:sz w:val="22"/>
          <w:szCs w:val="24"/>
        </w:rPr>
        <w:t xml:space="preserve">! </w:t>
      </w:r>
    </w:p>
    <w:p w:rsidR="00246BC8" w:rsidRPr="009F1779" w:rsidRDefault="00D13B32">
      <w:pPr>
        <w:framePr w:w="6259" w:h="571" w:wrap="auto" w:hAnchor="margin" w:x="397" w:y="9608"/>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Quand ils' en va, on dirait qu'il vient ! </w:t>
      </w:r>
    </w:p>
    <w:p w:rsidR="00246BC8" w:rsidRPr="009F1779" w:rsidRDefault="00D13B32">
      <w:pPr>
        <w:framePr w:w="6259" w:h="575" w:wrap="auto" w:hAnchor="margin" w:x="397" w:y="10386"/>
        <w:spacing w:line="249" w:lineRule="exact"/>
        <w:rPr>
          <w:rFonts w:ascii="Times New Roman" w:hAnsi="Times New Roman" w:cs="Times New Roman"/>
          <w:sz w:val="23"/>
          <w:szCs w:val="24"/>
        </w:rPr>
      </w:pPr>
      <w:r w:rsidRPr="009F1779">
        <w:rPr>
          <w:rFonts w:ascii="Times New Roman" w:hAnsi="Times New Roman" w:cs="Times New Roman"/>
          <w:sz w:val="19"/>
          <w:szCs w:val="24"/>
        </w:rPr>
        <w:t xml:space="preserve">27 - </w:t>
      </w:r>
      <w:r w:rsidRPr="009F1779">
        <w:rPr>
          <w:rFonts w:ascii="Times New Roman" w:hAnsi="Times New Roman" w:cs="Times New Roman"/>
          <w:sz w:val="23"/>
          <w:szCs w:val="24"/>
        </w:rPr>
        <w:t xml:space="preserve">A lou naz coûmo ûo aoûillo mountagnôlo. </w:t>
      </w:r>
    </w:p>
    <w:p w:rsidR="00246BC8" w:rsidRPr="009F1779" w:rsidRDefault="00D13B32">
      <w:pPr>
        <w:framePr w:w="6259" w:h="575" w:wrap="auto" w:hAnchor="margin" w:x="397" w:y="10386"/>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Il a le nez comme une brebis montagnarde. </w:t>
      </w:r>
    </w:p>
    <w:p w:rsidR="00246BC8" w:rsidRPr="009F1779" w:rsidRDefault="00D13B32">
      <w:pPr>
        <w:framePr w:w="6259" w:h="527" w:wrap="auto" w:hAnchor="margin" w:x="397" w:y="11173"/>
        <w:spacing w:line="249"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28 - </w:t>
      </w:r>
      <w:r w:rsidRPr="009F1779">
        <w:rPr>
          <w:rFonts w:ascii="Times New Roman" w:hAnsi="Times New Roman" w:cs="Times New Roman"/>
          <w:sz w:val="23"/>
          <w:szCs w:val="24"/>
        </w:rPr>
        <w:t xml:space="preserve">Ûn naz à tria mounddiétos </w:t>
      </w:r>
      <w:r w:rsidRPr="009F1779">
        <w:rPr>
          <w:rFonts w:ascii="Times New Roman" w:hAnsi="Times New Roman" w:cs="Times New Roman"/>
          <w:w w:val="130"/>
          <w:sz w:val="22"/>
          <w:szCs w:val="24"/>
        </w:rPr>
        <w:t xml:space="preserve">! </w:t>
      </w:r>
    </w:p>
    <w:p w:rsidR="00246BC8" w:rsidRPr="009F1779" w:rsidRDefault="00D13B32">
      <w:pPr>
        <w:framePr w:w="6259" w:h="527" w:wrap="auto" w:hAnchor="margin" w:x="397" w:y="11173"/>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Un nez à trier des haricots ! </w:t>
      </w:r>
    </w:p>
    <w:p w:rsidR="00246BC8" w:rsidRPr="009F1779" w:rsidRDefault="00D13B32">
      <w:pPr>
        <w:framePr w:w="6259" w:h="556" w:wrap="auto" w:hAnchor="margin" w:x="397" w:y="11951"/>
        <w:spacing w:line="230" w:lineRule="exact"/>
        <w:rPr>
          <w:rFonts w:ascii="Times New Roman" w:hAnsi="Times New Roman" w:cs="Times New Roman"/>
          <w:w w:val="113"/>
          <w:sz w:val="22"/>
          <w:szCs w:val="24"/>
        </w:rPr>
      </w:pPr>
      <w:r w:rsidRPr="009F1779">
        <w:rPr>
          <w:rFonts w:ascii="Times New Roman" w:hAnsi="Times New Roman" w:cs="Times New Roman"/>
          <w:sz w:val="21"/>
          <w:szCs w:val="24"/>
        </w:rPr>
        <w:t xml:space="preserve">29 - Affûsto lous pots coûmo </w:t>
      </w:r>
      <w:r w:rsidRPr="009F1779">
        <w:rPr>
          <w:rFonts w:ascii="Times New Roman" w:hAnsi="Times New Roman" w:cs="Times New Roman"/>
          <w:sz w:val="19"/>
          <w:szCs w:val="24"/>
        </w:rPr>
        <w:t xml:space="preserve">ûn </w:t>
      </w:r>
      <w:r w:rsidRPr="009F1779">
        <w:rPr>
          <w:rFonts w:ascii="Times New Roman" w:hAnsi="Times New Roman" w:cs="Times New Roman"/>
          <w:sz w:val="21"/>
          <w:szCs w:val="24"/>
        </w:rPr>
        <w:t xml:space="preserve">cagâyré </w:t>
      </w:r>
      <w:r w:rsidRPr="009F1779">
        <w:rPr>
          <w:rFonts w:ascii="Times New Roman" w:hAnsi="Times New Roman" w:cs="Times New Roman"/>
          <w:w w:val="113"/>
          <w:sz w:val="22"/>
          <w:szCs w:val="24"/>
        </w:rPr>
        <w:t xml:space="preserve">! </w:t>
      </w:r>
    </w:p>
    <w:p w:rsidR="00246BC8" w:rsidRPr="009F1779" w:rsidRDefault="00D13B32">
      <w:pPr>
        <w:framePr w:w="6259" w:h="556" w:wrap="auto" w:hAnchor="margin" w:x="397" w:y="11951"/>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Il avance les lèvres comme pour chier ! </w:t>
      </w:r>
    </w:p>
    <w:p w:rsidR="00246BC8" w:rsidRPr="009F1779" w:rsidRDefault="00D13B32">
      <w:pPr>
        <w:framePr w:w="6259" w:h="571" w:wrap="auto" w:hAnchor="margin" w:x="397" w:y="12719"/>
        <w:spacing w:line="249"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30 - </w:t>
      </w:r>
      <w:r w:rsidRPr="009F1779">
        <w:rPr>
          <w:rFonts w:ascii="Times New Roman" w:hAnsi="Times New Roman" w:cs="Times New Roman"/>
          <w:sz w:val="23"/>
          <w:szCs w:val="24"/>
        </w:rPr>
        <w:t xml:space="preserve">A dé pots, à mîndjia brén sou cul d'ûno barrico </w:t>
      </w:r>
      <w:r w:rsidRPr="009F1779">
        <w:rPr>
          <w:rFonts w:ascii="Times New Roman" w:hAnsi="Times New Roman" w:cs="Times New Roman"/>
          <w:w w:val="130"/>
          <w:sz w:val="22"/>
          <w:szCs w:val="24"/>
        </w:rPr>
        <w:t xml:space="preserve">! </w:t>
      </w:r>
    </w:p>
    <w:p w:rsidR="00246BC8" w:rsidRPr="009F1779" w:rsidRDefault="00D13B32">
      <w:pPr>
        <w:framePr w:w="6259" w:h="571" w:wrap="auto" w:hAnchor="margin" w:x="397" w:y="12719"/>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Il a des lèvres, à manger du son sur le cul d'une barrique! </w:t>
      </w:r>
    </w:p>
    <w:p w:rsidR="00246BC8" w:rsidRPr="009F1779" w:rsidRDefault="00D13B32">
      <w:pPr>
        <w:framePr w:w="7036" w:h="580" w:wrap="auto" w:hAnchor="margin" w:x="392" w:y="13496"/>
        <w:spacing w:line="249" w:lineRule="exact"/>
        <w:rPr>
          <w:rFonts w:ascii="Times New Roman" w:hAnsi="Times New Roman" w:cs="Times New Roman"/>
          <w:w w:val="130"/>
          <w:sz w:val="22"/>
          <w:szCs w:val="24"/>
          <w:lang w:val="en-US"/>
        </w:rPr>
      </w:pPr>
      <w:r w:rsidRPr="009F1779">
        <w:rPr>
          <w:rFonts w:ascii="Times New Roman" w:hAnsi="Times New Roman" w:cs="Times New Roman"/>
          <w:sz w:val="19"/>
          <w:szCs w:val="24"/>
          <w:lang w:val="en-US"/>
        </w:rPr>
        <w:t xml:space="preserve">31 - </w:t>
      </w:r>
      <w:r w:rsidRPr="009F1779">
        <w:rPr>
          <w:rFonts w:ascii="Times New Roman" w:hAnsi="Times New Roman" w:cs="Times New Roman"/>
          <w:sz w:val="23"/>
          <w:szCs w:val="24"/>
          <w:lang w:val="en-US"/>
        </w:rPr>
        <w:t xml:space="preserve">A lou cul coûmo ûo gôsso d' al </w:t>
      </w:r>
      <w:r w:rsidRPr="009F1779">
        <w:rPr>
          <w:rFonts w:ascii="Times New Roman" w:hAnsi="Times New Roman" w:cs="Times New Roman"/>
          <w:w w:val="130"/>
          <w:sz w:val="22"/>
          <w:szCs w:val="24"/>
          <w:lang w:val="en-US"/>
        </w:rPr>
        <w:t xml:space="preserve">! </w:t>
      </w:r>
    </w:p>
    <w:p w:rsidR="00246BC8" w:rsidRPr="009F1779" w:rsidRDefault="00D13B32">
      <w:pPr>
        <w:framePr w:w="7036" w:h="580" w:wrap="auto" w:hAnchor="margin" w:x="392" w:y="13496"/>
        <w:spacing w:line="278" w:lineRule="exact"/>
        <w:ind w:left="604"/>
        <w:rPr>
          <w:rFonts w:ascii="Times New Roman" w:hAnsi="Times New Roman" w:cs="Times New Roman"/>
          <w:sz w:val="18"/>
          <w:szCs w:val="24"/>
        </w:rPr>
      </w:pPr>
      <w:r w:rsidRPr="009F1779">
        <w:rPr>
          <w:rFonts w:ascii="Times New Roman" w:hAnsi="Times New Roman" w:cs="Times New Roman"/>
          <w:i/>
          <w:sz w:val="23"/>
          <w:szCs w:val="24"/>
        </w:rPr>
        <w:t xml:space="preserve">Il a le cul comme une gousse d'ail! </w:t>
      </w:r>
      <w:r w:rsidRPr="009F1779">
        <w:rPr>
          <w:rFonts w:ascii="Times New Roman" w:hAnsi="Times New Roman" w:cs="Times New Roman"/>
          <w:sz w:val="18"/>
          <w:szCs w:val="24"/>
        </w:rPr>
        <w:t xml:space="preserve">(Se dit d'une personne très maigre) </w:t>
      </w:r>
    </w:p>
    <w:p w:rsidR="00246BC8" w:rsidRPr="009F1779" w:rsidRDefault="00D13B32">
      <w:pPr>
        <w:framePr w:w="6259" w:h="566" w:wrap="auto" w:hAnchor="margin" w:x="397" w:y="14284"/>
        <w:spacing w:line="249"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32 - </w:t>
      </w:r>
      <w:r w:rsidRPr="009F1779">
        <w:rPr>
          <w:rFonts w:ascii="Times New Roman" w:hAnsi="Times New Roman" w:cs="Times New Roman"/>
          <w:sz w:val="23"/>
          <w:szCs w:val="24"/>
        </w:rPr>
        <w:t xml:space="preserve">Pétit </w:t>
      </w:r>
      <w:r w:rsidRPr="009F1779">
        <w:rPr>
          <w:rFonts w:ascii="Times New Roman" w:hAnsi="Times New Roman" w:cs="Times New Roman"/>
          <w:sz w:val="19"/>
          <w:szCs w:val="24"/>
        </w:rPr>
        <w:t xml:space="preserve">ômé </w:t>
      </w:r>
      <w:r w:rsidRPr="009F1779">
        <w:rPr>
          <w:rFonts w:ascii="Times New Roman" w:hAnsi="Times New Roman" w:cs="Times New Roman"/>
          <w:sz w:val="23"/>
          <w:szCs w:val="24"/>
        </w:rPr>
        <w:t xml:space="preserve">rénfourçat, câmos coûrtos et cul traoûcat </w:t>
      </w:r>
      <w:r w:rsidRPr="009F1779">
        <w:rPr>
          <w:rFonts w:ascii="Times New Roman" w:hAnsi="Times New Roman" w:cs="Times New Roman"/>
          <w:w w:val="130"/>
          <w:sz w:val="22"/>
          <w:szCs w:val="24"/>
        </w:rPr>
        <w:t xml:space="preserve">! </w:t>
      </w:r>
    </w:p>
    <w:p w:rsidR="00246BC8" w:rsidRPr="009F1779" w:rsidRDefault="00D13B32">
      <w:pPr>
        <w:framePr w:w="6259" w:h="566" w:wrap="auto" w:hAnchor="margin" w:x="397" w:y="14284"/>
        <w:spacing w:line="27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Petit homme renforcé, jambes courtes et cul troué ! </w:t>
      </w:r>
    </w:p>
    <w:p w:rsidR="00246BC8" w:rsidRPr="009F1779" w:rsidRDefault="00D13B32">
      <w:pPr>
        <w:framePr w:w="6259" w:h="215" w:wrap="auto" w:hAnchor="margin" w:x="397" w:y="15090"/>
        <w:spacing w:line="215" w:lineRule="exact"/>
        <w:ind w:left="4396"/>
        <w:rPr>
          <w:rFonts w:ascii="Times New Roman" w:hAnsi="Times New Roman" w:cs="Times New Roman"/>
          <w:szCs w:val="24"/>
        </w:rPr>
      </w:pPr>
      <w:r w:rsidRPr="009F1779">
        <w:rPr>
          <w:rFonts w:ascii="Times New Roman" w:hAnsi="Times New Roman" w:cs="Times New Roman"/>
          <w:szCs w:val="24"/>
        </w:rPr>
        <w:t xml:space="preserve">8 </w:t>
      </w:r>
    </w:p>
    <w:p w:rsidR="00246BC8" w:rsidRPr="009F1779" w:rsidRDefault="00D13B32">
      <w:pPr>
        <w:framePr w:w="8793" w:h="307" w:wrap="auto" w:hAnchor="margin" w:x="1981" w:y="15815"/>
        <w:rPr>
          <w:rFonts w:ascii="Times New Roman" w:hAnsi="Times New Roman" w:cs="Times New Roman"/>
          <w:szCs w:val="24"/>
        </w:rPr>
      </w:pPr>
      <w:r w:rsidRPr="009F1779">
        <w:rPr>
          <w:rFonts w:ascii="Times New Roman" w:hAnsi="Times New Roman" w:cs="Times New Roman"/>
          <w:szCs w:val="24"/>
        </w:rPr>
        <w:pict>
          <v:shape id="_x0000_i1033" type="#_x0000_t75" style="width:439.5pt;height:15pt" o:allowincell="f">
            <v:imagedata r:id="rId16" o:title=""/>
          </v:shape>
        </w:pict>
      </w:r>
    </w:p>
    <w:p w:rsidR="00246BC8" w:rsidRPr="009F1779" w:rsidRDefault="00246BC8">
      <w:pPr>
        <w:framePr w:w="8793" w:h="307" w:wrap="auto" w:hAnchor="margin" w:x="1981" w:y="15815"/>
        <w:rPr>
          <w:rFonts w:ascii="Times New Roman" w:hAnsi="Times New Roman" w:cs="Times New Roman"/>
          <w:szCs w:val="24"/>
        </w:rPr>
        <w:sectPr w:rsidR="00246BC8" w:rsidRPr="009F1779">
          <w:pgSz w:w="11900" w:h="16840"/>
          <w:pgMar w:top="513" w:right="2760" w:bottom="360" w:left="116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90" w:y="-1233"/>
        <w:rPr>
          <w:rFonts w:ascii="Times New Roman" w:hAnsi="Times New Roman" w:cs="Times New Roman"/>
          <w:szCs w:val="24"/>
        </w:rPr>
      </w:pPr>
      <w:r w:rsidRPr="009F1779">
        <w:rPr>
          <w:rFonts w:ascii="Times New Roman" w:hAnsi="Times New Roman" w:cs="Times New Roman"/>
          <w:szCs w:val="24"/>
        </w:rPr>
        <w:pict>
          <v:shape id="_x0000_i1034" type="#_x0000_t75" style="width:594pt;height:13.5pt" o:allowincell="f">
            <v:imagedata r:id="rId17" o:title=""/>
          </v:shape>
        </w:pict>
      </w:r>
    </w:p>
    <w:p w:rsidR="00246BC8" w:rsidRPr="009F1779" w:rsidRDefault="00D13B32">
      <w:pPr>
        <w:framePr w:w="6345" w:h="580" w:wrap="auto" w:hAnchor="margin" w:x="450" w:y="359"/>
        <w:spacing w:line="244"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33 - </w:t>
      </w:r>
      <w:r w:rsidRPr="009F1779">
        <w:rPr>
          <w:rFonts w:ascii="Times New Roman" w:hAnsi="Times New Roman" w:cs="Times New Roman"/>
          <w:sz w:val="23"/>
          <w:szCs w:val="24"/>
        </w:rPr>
        <w:t xml:space="preserve">Quîn troûsso-pét, dus pams dé câmos, et lou cul cotsét </w:t>
      </w:r>
      <w:r w:rsidRPr="009F1779">
        <w:rPr>
          <w:rFonts w:ascii="Times New Roman" w:hAnsi="Times New Roman" w:cs="Times New Roman"/>
          <w:w w:val="128"/>
          <w:sz w:val="22"/>
          <w:szCs w:val="24"/>
        </w:rPr>
        <w:t xml:space="preserve">! </w:t>
      </w:r>
    </w:p>
    <w:p w:rsidR="00246BC8" w:rsidRPr="009F1779" w:rsidRDefault="00D13B32">
      <w:pPr>
        <w:framePr w:w="6345" w:h="580" w:wrap="auto" w:hAnchor="margin" w:x="450" w:y="359"/>
        <w:spacing w:line="278" w:lineRule="exact"/>
        <w:ind w:left="599"/>
        <w:rPr>
          <w:rFonts w:ascii="Times New Roman" w:hAnsi="Times New Roman" w:cs="Times New Roman"/>
          <w:i/>
          <w:w w:val="120"/>
          <w:sz w:val="22"/>
          <w:szCs w:val="24"/>
        </w:rPr>
      </w:pPr>
      <w:r w:rsidRPr="009F1779">
        <w:rPr>
          <w:rFonts w:ascii="Times New Roman" w:hAnsi="Times New Roman" w:cs="Times New Roman"/>
          <w:i/>
          <w:sz w:val="23"/>
          <w:szCs w:val="24"/>
        </w:rPr>
        <w:t xml:space="preserve">Quel petit homme, deux pams de jambes, et le cul aussitôt </w:t>
      </w:r>
      <w:r w:rsidRPr="009F1779">
        <w:rPr>
          <w:rFonts w:ascii="Times New Roman" w:hAnsi="Times New Roman" w:cs="Times New Roman"/>
          <w:i/>
          <w:w w:val="120"/>
          <w:sz w:val="22"/>
          <w:szCs w:val="24"/>
        </w:rPr>
        <w:t xml:space="preserve">! </w:t>
      </w:r>
    </w:p>
    <w:p w:rsidR="00246BC8" w:rsidRPr="009F1779" w:rsidRDefault="00D13B32">
      <w:pPr>
        <w:framePr w:w="5467" w:h="575" w:wrap="auto" w:hAnchor="margin" w:x="450" w:y="1141"/>
        <w:spacing w:line="244" w:lineRule="exact"/>
        <w:rPr>
          <w:rFonts w:ascii="Times New Roman" w:hAnsi="Times New Roman" w:cs="Times New Roman"/>
          <w:w w:val="110"/>
          <w:sz w:val="22"/>
          <w:szCs w:val="24"/>
        </w:rPr>
      </w:pPr>
      <w:r w:rsidRPr="009F1779">
        <w:rPr>
          <w:rFonts w:ascii="Times New Roman" w:hAnsi="Times New Roman" w:cs="Times New Roman"/>
          <w:sz w:val="19"/>
          <w:szCs w:val="24"/>
        </w:rPr>
        <w:t xml:space="preserve">34 - </w:t>
      </w:r>
      <w:r w:rsidRPr="009F1779">
        <w:rPr>
          <w:rFonts w:ascii="Times New Roman" w:hAnsi="Times New Roman" w:cs="Times New Roman"/>
          <w:sz w:val="23"/>
          <w:szCs w:val="24"/>
        </w:rPr>
        <w:t xml:space="preserve">Lèt coûmo ûn pécat </w:t>
      </w:r>
      <w:r w:rsidRPr="009F1779">
        <w:rPr>
          <w:rFonts w:ascii="Times New Roman" w:hAnsi="Times New Roman" w:cs="Times New Roman"/>
          <w:w w:val="110"/>
          <w:sz w:val="22"/>
          <w:szCs w:val="24"/>
        </w:rPr>
        <w:t xml:space="preserve">! </w:t>
      </w:r>
    </w:p>
    <w:p w:rsidR="00246BC8" w:rsidRPr="009F1779" w:rsidRDefault="00D13B32">
      <w:pPr>
        <w:framePr w:w="5467" w:h="575" w:wrap="auto" w:hAnchor="margin" w:x="450" w:y="1141"/>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Laid comme un péché </w:t>
      </w:r>
      <w:r w:rsidRPr="009F1779">
        <w:rPr>
          <w:rFonts w:ascii="Times New Roman" w:hAnsi="Times New Roman" w:cs="Times New Roman"/>
          <w:i/>
          <w:w w:val="112"/>
          <w:sz w:val="22"/>
          <w:szCs w:val="24"/>
        </w:rPr>
        <w:t xml:space="preserve">! </w:t>
      </w:r>
    </w:p>
    <w:p w:rsidR="00246BC8" w:rsidRPr="009F1779" w:rsidRDefault="00D13B32">
      <w:pPr>
        <w:framePr w:w="5486" w:h="1367" w:wrap="auto" w:hAnchor="margin" w:x="450" w:y="1919"/>
        <w:spacing w:line="24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35 - </w:t>
      </w:r>
      <w:r w:rsidRPr="009F1779">
        <w:rPr>
          <w:rFonts w:ascii="Times New Roman" w:hAnsi="Times New Roman" w:cs="Times New Roman"/>
          <w:sz w:val="23"/>
          <w:szCs w:val="24"/>
        </w:rPr>
        <w:t xml:space="preserve">Lèt,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bira dé camin </w:t>
      </w:r>
      <w:r w:rsidRPr="009F1779">
        <w:rPr>
          <w:rFonts w:ascii="Times New Roman" w:hAnsi="Times New Roman" w:cs="Times New Roman"/>
          <w:w w:val="130"/>
          <w:sz w:val="22"/>
          <w:szCs w:val="24"/>
        </w:rPr>
        <w:t xml:space="preserve">! </w:t>
      </w:r>
    </w:p>
    <w:p w:rsidR="00246BC8" w:rsidRPr="009F1779" w:rsidRDefault="00D13B32">
      <w:pPr>
        <w:framePr w:w="5486" w:h="1367" w:wrap="auto" w:hAnchor="margin" w:x="450" w:y="1919"/>
        <w:spacing w:line="278" w:lineRule="exact"/>
        <w:ind w:left="599"/>
        <w:rPr>
          <w:rFonts w:ascii="Times New Roman" w:hAnsi="Times New Roman" w:cs="Times New Roman"/>
          <w:i/>
          <w:w w:val="120"/>
          <w:sz w:val="22"/>
          <w:szCs w:val="24"/>
        </w:rPr>
      </w:pPr>
      <w:r w:rsidRPr="009F1779">
        <w:rPr>
          <w:rFonts w:ascii="Times New Roman" w:hAnsi="Times New Roman" w:cs="Times New Roman"/>
          <w:i/>
          <w:sz w:val="23"/>
          <w:szCs w:val="24"/>
        </w:rPr>
        <w:t xml:space="preserve">Laid, à changer de chemin </w:t>
      </w:r>
      <w:r w:rsidRPr="009F1779">
        <w:rPr>
          <w:rFonts w:ascii="Times New Roman" w:hAnsi="Times New Roman" w:cs="Times New Roman"/>
          <w:i/>
          <w:w w:val="120"/>
          <w:sz w:val="22"/>
          <w:szCs w:val="24"/>
        </w:rPr>
        <w:t xml:space="preserve">! </w:t>
      </w:r>
    </w:p>
    <w:p w:rsidR="00246BC8" w:rsidRPr="009F1779" w:rsidRDefault="00D13B32">
      <w:pPr>
        <w:framePr w:w="5486" w:h="1367" w:wrap="auto" w:hAnchor="margin" w:x="450" w:y="1919"/>
        <w:spacing w:line="484"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36 - </w:t>
      </w:r>
      <w:r w:rsidRPr="009F1779">
        <w:rPr>
          <w:rFonts w:ascii="Times New Roman" w:hAnsi="Times New Roman" w:cs="Times New Roman"/>
          <w:w w:val="86"/>
          <w:sz w:val="24"/>
          <w:szCs w:val="24"/>
        </w:rPr>
        <w:t xml:space="preserve">Hèzé </w:t>
      </w:r>
      <w:r w:rsidRPr="009F1779">
        <w:rPr>
          <w:rFonts w:ascii="Times New Roman" w:hAnsi="Times New Roman" w:cs="Times New Roman"/>
          <w:w w:val="122"/>
          <w:sz w:val="15"/>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22"/>
          <w:sz w:val="15"/>
          <w:szCs w:val="24"/>
        </w:rPr>
        <w:t xml:space="preserve">(R)) </w:t>
      </w:r>
      <w:r w:rsidRPr="009F1779">
        <w:rPr>
          <w:rFonts w:ascii="Times New Roman" w:hAnsi="Times New Roman" w:cs="Times New Roman"/>
          <w:sz w:val="23"/>
          <w:szCs w:val="24"/>
        </w:rPr>
        <w:t xml:space="preserve">pouchîou, hâsti </w:t>
      </w:r>
      <w:r w:rsidRPr="009F1779">
        <w:rPr>
          <w:rFonts w:ascii="Times New Roman" w:hAnsi="Times New Roman" w:cs="Times New Roman"/>
          <w:w w:val="138"/>
          <w:sz w:val="8"/>
          <w:szCs w:val="24"/>
        </w:rPr>
        <w:t xml:space="preserve">é </w:t>
      </w:r>
      <w:r w:rsidRPr="009F1779">
        <w:rPr>
          <w:rFonts w:ascii="Times New Roman" w:hAnsi="Times New Roman" w:cs="Times New Roman"/>
          <w:sz w:val="23"/>
          <w:szCs w:val="24"/>
        </w:rPr>
        <w:t xml:space="preserve">émbarrassa </w:t>
      </w:r>
      <w:r w:rsidRPr="009F1779">
        <w:rPr>
          <w:rFonts w:ascii="Times New Roman" w:hAnsi="Times New Roman" w:cs="Times New Roman"/>
          <w:w w:val="111"/>
          <w:sz w:val="22"/>
          <w:szCs w:val="24"/>
        </w:rPr>
        <w:t xml:space="preserve">! </w:t>
      </w:r>
    </w:p>
    <w:p w:rsidR="00246BC8" w:rsidRPr="009F1779" w:rsidRDefault="00D13B32">
      <w:pPr>
        <w:framePr w:w="5486" w:h="1367" w:wrap="auto" w:hAnchor="margin" w:x="450" w:y="1919"/>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Être sur le chemin, inspirer répugnance, gêner </w:t>
      </w:r>
      <w:r w:rsidRPr="009F1779">
        <w:rPr>
          <w:rFonts w:ascii="Times New Roman" w:hAnsi="Times New Roman" w:cs="Times New Roman"/>
          <w:i/>
          <w:w w:val="112"/>
          <w:sz w:val="22"/>
          <w:szCs w:val="24"/>
        </w:rPr>
        <w:t xml:space="preserve">! </w:t>
      </w:r>
    </w:p>
    <w:p w:rsidR="00246BC8" w:rsidRPr="009F1779" w:rsidRDefault="00D13B32">
      <w:pPr>
        <w:framePr w:w="5731" w:h="859" w:wrap="auto" w:hAnchor="margin" w:x="450" w:y="3484"/>
        <w:spacing w:line="244"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37 - </w:t>
      </w:r>
      <w:r w:rsidRPr="009F1779">
        <w:rPr>
          <w:rFonts w:ascii="Times New Roman" w:hAnsi="Times New Roman" w:cs="Times New Roman"/>
          <w:sz w:val="23"/>
          <w:szCs w:val="24"/>
        </w:rPr>
        <w:t xml:space="preserve">Ômé roûgé, et can bourrut, soun pas jamé plagnuts </w:t>
      </w:r>
      <w:r w:rsidRPr="009F1779">
        <w:rPr>
          <w:rFonts w:ascii="Times New Roman" w:hAnsi="Times New Roman" w:cs="Times New Roman"/>
          <w:w w:val="128"/>
          <w:sz w:val="22"/>
          <w:szCs w:val="24"/>
        </w:rPr>
        <w:t xml:space="preserve">! </w:t>
      </w:r>
    </w:p>
    <w:p w:rsidR="00246BC8" w:rsidRPr="009F1779" w:rsidRDefault="00D13B32">
      <w:pPr>
        <w:framePr w:w="5731" w:h="859" w:wrap="auto" w:hAnchor="margin" w:x="450" w:y="3484"/>
        <w:spacing w:before="9" w:line="278" w:lineRule="exact"/>
        <w:ind w:left="1334" w:hanging="1334"/>
        <w:rPr>
          <w:rFonts w:ascii="Times New Roman" w:hAnsi="Times New Roman" w:cs="Times New Roman"/>
          <w:sz w:val="19"/>
          <w:szCs w:val="24"/>
        </w:rPr>
      </w:pPr>
      <w:r w:rsidRPr="009F1779">
        <w:rPr>
          <w:rFonts w:ascii="Times New Roman" w:hAnsi="Times New Roman" w:cs="Times New Roman"/>
          <w:i/>
          <w:sz w:val="23"/>
          <w:szCs w:val="24"/>
        </w:rPr>
        <w:t xml:space="preserve">Homme rouge et chien poilu, ne sont jamais plaints </w:t>
      </w:r>
      <w:r w:rsidRPr="009F1779">
        <w:rPr>
          <w:rFonts w:ascii="Times New Roman" w:hAnsi="Times New Roman" w:cs="Times New Roman"/>
          <w:i/>
          <w:w w:val="120"/>
          <w:sz w:val="22"/>
          <w:szCs w:val="24"/>
        </w:rPr>
        <w:t xml:space="preserve">! </w:t>
      </w:r>
      <w:r w:rsidRPr="009F1779">
        <w:rPr>
          <w:rFonts w:ascii="Times New Roman" w:hAnsi="Times New Roman" w:cs="Times New Roman"/>
          <w:sz w:val="19"/>
          <w:szCs w:val="24"/>
        </w:rPr>
        <w:t xml:space="preserve">(La mine est parfois trompeuse) </w:t>
      </w:r>
    </w:p>
    <w:p w:rsidR="00246BC8" w:rsidRPr="009F1779" w:rsidRDefault="00D13B32">
      <w:pPr>
        <w:framePr w:w="5467" w:h="585" w:wrap="auto" w:hAnchor="margin" w:x="450" w:y="4540"/>
        <w:spacing w:line="244"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38 - </w:t>
      </w:r>
      <w:r w:rsidRPr="009F1779">
        <w:rPr>
          <w:rFonts w:ascii="Times New Roman" w:hAnsi="Times New Roman" w:cs="Times New Roman"/>
          <w:sz w:val="23"/>
          <w:szCs w:val="24"/>
        </w:rPr>
        <w:t xml:space="preserve">Êsté foutut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la bitbôlo </w:t>
      </w:r>
      <w:r w:rsidRPr="009F1779">
        <w:rPr>
          <w:rFonts w:ascii="Times New Roman" w:hAnsi="Times New Roman" w:cs="Times New Roman"/>
          <w:w w:val="111"/>
          <w:sz w:val="22"/>
          <w:szCs w:val="24"/>
        </w:rPr>
        <w:t xml:space="preserve">! </w:t>
      </w:r>
    </w:p>
    <w:p w:rsidR="00246BC8" w:rsidRPr="009F1779" w:rsidRDefault="00D13B32">
      <w:pPr>
        <w:framePr w:w="5467" w:h="585" w:wrap="auto" w:hAnchor="margin" w:x="450" w:y="4540"/>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Être vêtu de façon désordonnée </w:t>
      </w:r>
      <w:r w:rsidRPr="009F1779">
        <w:rPr>
          <w:rFonts w:ascii="Times New Roman" w:hAnsi="Times New Roman" w:cs="Times New Roman"/>
          <w:i/>
          <w:w w:val="112"/>
          <w:sz w:val="22"/>
          <w:szCs w:val="24"/>
        </w:rPr>
        <w:t xml:space="preserve">! </w:t>
      </w:r>
    </w:p>
    <w:p w:rsidR="00246BC8" w:rsidRPr="009F1779" w:rsidRDefault="00D13B32">
      <w:pPr>
        <w:framePr w:w="5558" w:h="297" w:wrap="auto" w:hAnchor="margin" w:x="359" w:y="5557"/>
        <w:spacing w:line="249" w:lineRule="exact"/>
        <w:ind w:left="4"/>
        <w:rPr>
          <w:rFonts w:ascii="Times New Roman" w:hAnsi="Times New Roman" w:cs="Times New Roman"/>
          <w:sz w:val="24"/>
          <w:szCs w:val="24"/>
        </w:rPr>
      </w:pPr>
      <w:r w:rsidRPr="009F1779">
        <w:rPr>
          <w:rFonts w:ascii="Times New Roman" w:hAnsi="Times New Roman" w:cs="Times New Roman"/>
          <w:sz w:val="24"/>
          <w:szCs w:val="24"/>
        </w:rPr>
        <w:t xml:space="preserve">CARACTÈRES, QUALITÉS ET DÉFAUTS </w:t>
      </w:r>
    </w:p>
    <w:p w:rsidR="00246BC8" w:rsidRPr="009F1779" w:rsidRDefault="00D13B32">
      <w:pPr>
        <w:framePr w:w="5467" w:h="580" w:wrap="auto" w:hAnchor="margin" w:x="450" w:y="6109"/>
        <w:spacing w:line="24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39 - </w:t>
      </w:r>
      <w:r w:rsidRPr="009F1779">
        <w:rPr>
          <w:rFonts w:ascii="Times New Roman" w:hAnsi="Times New Roman" w:cs="Times New Roman"/>
          <w:sz w:val="23"/>
          <w:szCs w:val="24"/>
        </w:rPr>
        <w:t xml:space="preserve">Én coumpagnîo las âoucos sé bâgnont </w:t>
      </w:r>
      <w:r w:rsidRPr="009F1779">
        <w:rPr>
          <w:rFonts w:ascii="Times New Roman" w:hAnsi="Times New Roman" w:cs="Times New Roman"/>
          <w:w w:val="130"/>
          <w:sz w:val="22"/>
          <w:szCs w:val="24"/>
        </w:rPr>
        <w:t xml:space="preserve">! </w:t>
      </w:r>
    </w:p>
    <w:p w:rsidR="00246BC8" w:rsidRPr="009F1779" w:rsidRDefault="00D13B32">
      <w:pPr>
        <w:framePr w:w="5467" w:h="580" w:wrap="auto" w:hAnchor="margin" w:x="450" w:y="6109"/>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En compagnie les oies se baignent </w:t>
      </w:r>
      <w:r w:rsidRPr="009F1779">
        <w:rPr>
          <w:rFonts w:ascii="Times New Roman" w:hAnsi="Times New Roman" w:cs="Times New Roman"/>
          <w:i/>
          <w:w w:val="112"/>
          <w:sz w:val="22"/>
          <w:szCs w:val="24"/>
        </w:rPr>
        <w:t xml:space="preserve">! </w:t>
      </w:r>
    </w:p>
    <w:p w:rsidR="00246BC8" w:rsidRPr="009F1779" w:rsidRDefault="00D13B32">
      <w:pPr>
        <w:framePr w:w="5467" w:h="580" w:wrap="auto" w:hAnchor="margin" w:x="450" w:y="6892"/>
        <w:spacing w:line="244"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40 - </w:t>
      </w:r>
      <w:r w:rsidRPr="009F1779">
        <w:rPr>
          <w:rFonts w:ascii="Times New Roman" w:hAnsi="Times New Roman" w:cs="Times New Roman"/>
          <w:sz w:val="23"/>
          <w:szCs w:val="24"/>
        </w:rPr>
        <w:t xml:space="preserve">Cla coûmo las brâbos géns </w:t>
      </w:r>
      <w:r w:rsidRPr="009F1779">
        <w:rPr>
          <w:rFonts w:ascii="Times New Roman" w:hAnsi="Times New Roman" w:cs="Times New Roman"/>
          <w:w w:val="128"/>
          <w:sz w:val="22"/>
          <w:szCs w:val="24"/>
        </w:rPr>
        <w:t xml:space="preserve">! </w:t>
      </w:r>
    </w:p>
    <w:p w:rsidR="00246BC8" w:rsidRPr="009F1779" w:rsidRDefault="00D13B32">
      <w:pPr>
        <w:framePr w:w="5467" w:h="580" w:wrap="auto" w:hAnchor="margin" w:x="450" w:y="6892"/>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Rare comme les braves gens </w:t>
      </w:r>
      <w:r w:rsidRPr="009F1779">
        <w:rPr>
          <w:rFonts w:ascii="Times New Roman" w:hAnsi="Times New Roman" w:cs="Times New Roman"/>
          <w:i/>
          <w:w w:val="112"/>
          <w:sz w:val="22"/>
          <w:szCs w:val="24"/>
        </w:rPr>
        <w:t xml:space="preserve">! </w:t>
      </w:r>
    </w:p>
    <w:p w:rsidR="00246BC8" w:rsidRPr="009F1779" w:rsidRDefault="00D13B32">
      <w:pPr>
        <w:framePr w:w="5467" w:h="1353" w:wrap="auto" w:hAnchor="margin" w:x="450" w:y="7679"/>
        <w:spacing w:line="24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41 - </w:t>
      </w:r>
      <w:r w:rsidRPr="009F1779">
        <w:rPr>
          <w:rFonts w:ascii="Times New Roman" w:hAnsi="Times New Roman" w:cs="Times New Roman"/>
          <w:sz w:val="23"/>
          <w:szCs w:val="24"/>
        </w:rPr>
        <w:t xml:space="preserve">Mey lou pantaloun és lârgé, mey l' </w:t>
      </w:r>
      <w:r w:rsidRPr="009F1779">
        <w:rPr>
          <w:rFonts w:ascii="Times New Roman" w:hAnsi="Times New Roman" w:cs="Times New Roman"/>
          <w:w w:val="200"/>
          <w:sz w:val="8"/>
          <w:szCs w:val="24"/>
        </w:rPr>
        <w:t xml:space="preserve">ômé </w:t>
      </w:r>
      <w:r w:rsidRPr="009F1779">
        <w:rPr>
          <w:rFonts w:ascii="Times New Roman" w:hAnsi="Times New Roman" w:cs="Times New Roman"/>
          <w:sz w:val="23"/>
          <w:szCs w:val="24"/>
        </w:rPr>
        <w:t xml:space="preserve">és fort </w:t>
      </w:r>
      <w:r w:rsidRPr="009F1779">
        <w:rPr>
          <w:rFonts w:ascii="Times New Roman" w:hAnsi="Times New Roman" w:cs="Times New Roman"/>
          <w:w w:val="130"/>
          <w:sz w:val="22"/>
          <w:szCs w:val="24"/>
        </w:rPr>
        <w:t xml:space="preserve">! </w:t>
      </w:r>
    </w:p>
    <w:p w:rsidR="00246BC8" w:rsidRPr="009F1779" w:rsidRDefault="00D13B32">
      <w:pPr>
        <w:framePr w:w="5467" w:h="1353" w:wrap="auto" w:hAnchor="margin" w:x="450" w:y="7679"/>
        <w:spacing w:line="278" w:lineRule="exact"/>
        <w:ind w:left="599"/>
        <w:rPr>
          <w:rFonts w:ascii="Times New Roman" w:hAnsi="Times New Roman" w:cs="Times New Roman"/>
          <w:i/>
          <w:w w:val="117"/>
          <w:sz w:val="22"/>
          <w:szCs w:val="24"/>
        </w:rPr>
      </w:pPr>
      <w:r w:rsidRPr="009F1779">
        <w:rPr>
          <w:rFonts w:ascii="Times New Roman" w:hAnsi="Times New Roman" w:cs="Times New Roman"/>
          <w:i/>
          <w:sz w:val="23"/>
          <w:szCs w:val="24"/>
        </w:rPr>
        <w:t xml:space="preserve">Plus le pantalon est large, plus l'homme est fort </w:t>
      </w:r>
      <w:r w:rsidRPr="009F1779">
        <w:rPr>
          <w:rFonts w:ascii="Times New Roman" w:hAnsi="Times New Roman" w:cs="Times New Roman"/>
          <w:i/>
          <w:w w:val="117"/>
          <w:sz w:val="22"/>
          <w:szCs w:val="24"/>
        </w:rPr>
        <w:t xml:space="preserve">! </w:t>
      </w:r>
    </w:p>
    <w:p w:rsidR="00246BC8" w:rsidRPr="009F1779" w:rsidRDefault="00D13B32">
      <w:pPr>
        <w:framePr w:w="5467" w:h="1353" w:wrap="auto" w:hAnchor="margin" w:x="450" w:y="7679"/>
        <w:spacing w:line="48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42 - </w:t>
      </w:r>
      <w:r w:rsidRPr="009F1779">
        <w:rPr>
          <w:rFonts w:ascii="Times New Roman" w:hAnsi="Times New Roman" w:cs="Times New Roman"/>
          <w:sz w:val="23"/>
          <w:szCs w:val="24"/>
        </w:rPr>
        <w:t xml:space="preserve">Ésbérit, coûmo ûn lapîn </w:t>
      </w:r>
      <w:r w:rsidRPr="009F1779">
        <w:rPr>
          <w:rFonts w:ascii="Times New Roman" w:hAnsi="Times New Roman" w:cs="Times New Roman"/>
          <w:w w:val="130"/>
          <w:sz w:val="22"/>
          <w:szCs w:val="24"/>
        </w:rPr>
        <w:t xml:space="preserve">! </w:t>
      </w:r>
    </w:p>
    <w:p w:rsidR="00246BC8" w:rsidRPr="009F1779" w:rsidRDefault="00D13B32">
      <w:pPr>
        <w:framePr w:w="5467" w:h="1353" w:wrap="auto" w:hAnchor="margin" w:x="450" w:y="7679"/>
        <w:spacing w:line="278" w:lineRule="exact"/>
        <w:ind w:left="599"/>
        <w:rPr>
          <w:rFonts w:ascii="Times New Roman" w:hAnsi="Times New Roman" w:cs="Times New Roman"/>
          <w:i/>
          <w:w w:val="112"/>
          <w:sz w:val="22"/>
          <w:szCs w:val="24"/>
        </w:rPr>
      </w:pPr>
      <w:r w:rsidRPr="009F1779">
        <w:rPr>
          <w:rFonts w:ascii="Times New Roman" w:hAnsi="Times New Roman" w:cs="Times New Roman"/>
          <w:i/>
          <w:w w:val="83"/>
          <w:sz w:val="27"/>
          <w:szCs w:val="24"/>
        </w:rPr>
        <w:t xml:space="preserve">Vif, </w:t>
      </w:r>
      <w:r w:rsidRPr="009F1779">
        <w:rPr>
          <w:rFonts w:ascii="Times New Roman" w:hAnsi="Times New Roman" w:cs="Times New Roman"/>
          <w:i/>
          <w:sz w:val="23"/>
          <w:szCs w:val="24"/>
        </w:rPr>
        <w:t xml:space="preserve">plein de vie, comme un lapin </w:t>
      </w:r>
      <w:r w:rsidRPr="009F1779">
        <w:rPr>
          <w:rFonts w:ascii="Times New Roman" w:hAnsi="Times New Roman" w:cs="Times New Roman"/>
          <w:i/>
          <w:w w:val="112"/>
          <w:sz w:val="22"/>
          <w:szCs w:val="24"/>
        </w:rPr>
        <w:t xml:space="preserve">! </w:t>
      </w:r>
    </w:p>
    <w:p w:rsidR="00246BC8" w:rsidRPr="009F1779" w:rsidRDefault="00D13B32">
      <w:pPr>
        <w:framePr w:w="5467" w:h="575" w:wrap="auto" w:hAnchor="margin" w:x="450" w:y="9234"/>
        <w:spacing w:line="244"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43 - </w:t>
      </w:r>
      <w:r w:rsidRPr="009F1779">
        <w:rPr>
          <w:rFonts w:ascii="Times New Roman" w:hAnsi="Times New Roman" w:cs="Times New Roman"/>
          <w:sz w:val="23"/>
          <w:szCs w:val="24"/>
        </w:rPr>
        <w:t xml:space="preserve">Patiénço, rémêdi dous prâoués </w:t>
      </w:r>
      <w:r w:rsidRPr="009F1779">
        <w:rPr>
          <w:rFonts w:ascii="Times New Roman" w:hAnsi="Times New Roman" w:cs="Times New Roman"/>
          <w:w w:val="128"/>
          <w:sz w:val="22"/>
          <w:szCs w:val="24"/>
        </w:rPr>
        <w:t xml:space="preserve">! </w:t>
      </w:r>
    </w:p>
    <w:p w:rsidR="00246BC8" w:rsidRPr="009F1779" w:rsidRDefault="00D13B32">
      <w:pPr>
        <w:framePr w:w="5467" w:h="575" w:wrap="auto" w:hAnchor="margin" w:x="450" w:y="9234"/>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Patience, remède des pauvres </w:t>
      </w:r>
      <w:r w:rsidRPr="009F1779">
        <w:rPr>
          <w:rFonts w:ascii="Times New Roman" w:hAnsi="Times New Roman" w:cs="Times New Roman"/>
          <w:i/>
          <w:w w:val="112"/>
          <w:sz w:val="22"/>
          <w:szCs w:val="24"/>
        </w:rPr>
        <w:t xml:space="preserve">! </w:t>
      </w:r>
    </w:p>
    <w:p w:rsidR="00246BC8" w:rsidRPr="009F1779" w:rsidRDefault="00D13B32">
      <w:pPr>
        <w:framePr w:w="5467" w:h="1353" w:wrap="auto" w:hAnchor="margin" w:x="450" w:y="10021"/>
        <w:spacing w:line="244"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44 - </w:t>
      </w:r>
      <w:r w:rsidRPr="009F1779">
        <w:rPr>
          <w:rFonts w:ascii="Times New Roman" w:hAnsi="Times New Roman" w:cs="Times New Roman"/>
          <w:sz w:val="23"/>
          <w:szCs w:val="24"/>
        </w:rPr>
        <w:t xml:space="preserve">D 'êsté trop boun seras l' </w:t>
      </w:r>
      <w:r w:rsidRPr="009F1779">
        <w:rPr>
          <w:rFonts w:ascii="Times New Roman" w:hAnsi="Times New Roman" w:cs="Times New Roman"/>
          <w:w w:val="200"/>
          <w:sz w:val="8"/>
          <w:szCs w:val="24"/>
        </w:rPr>
        <w:t xml:space="preserve">âzé </w:t>
      </w:r>
      <w:r w:rsidRPr="009F1779">
        <w:rPr>
          <w:rFonts w:ascii="Times New Roman" w:hAnsi="Times New Roman" w:cs="Times New Roman"/>
          <w:w w:val="111"/>
          <w:sz w:val="22"/>
          <w:szCs w:val="24"/>
        </w:rPr>
        <w:t xml:space="preserve">! </w:t>
      </w:r>
    </w:p>
    <w:p w:rsidR="00246BC8" w:rsidRPr="009F1779" w:rsidRDefault="00D13B32">
      <w:pPr>
        <w:framePr w:w="5467" w:h="1353" w:wrap="auto" w:hAnchor="margin" w:x="450" w:y="10021"/>
        <w:spacing w:line="278" w:lineRule="exact"/>
        <w:ind w:left="599"/>
        <w:rPr>
          <w:rFonts w:ascii="Times New Roman" w:hAnsi="Times New Roman" w:cs="Times New Roman"/>
          <w:i/>
          <w:w w:val="112"/>
          <w:sz w:val="22"/>
          <w:szCs w:val="24"/>
        </w:rPr>
      </w:pPr>
      <w:r w:rsidRPr="009F1779">
        <w:rPr>
          <w:rFonts w:ascii="Times New Roman" w:hAnsi="Times New Roman" w:cs="Times New Roman"/>
          <w:i/>
          <w:w w:val="89"/>
          <w:sz w:val="24"/>
          <w:szCs w:val="24"/>
        </w:rPr>
        <w:t xml:space="preserve">À </w:t>
      </w:r>
      <w:r w:rsidRPr="009F1779">
        <w:rPr>
          <w:rFonts w:ascii="Times New Roman" w:hAnsi="Times New Roman" w:cs="Times New Roman"/>
          <w:i/>
          <w:sz w:val="23"/>
          <w:szCs w:val="24"/>
        </w:rPr>
        <w:t xml:space="preserve">être trop bon tu seras l'âne </w:t>
      </w:r>
      <w:r w:rsidRPr="009F1779">
        <w:rPr>
          <w:rFonts w:ascii="Times New Roman" w:hAnsi="Times New Roman" w:cs="Times New Roman"/>
          <w:i/>
          <w:w w:val="112"/>
          <w:sz w:val="22"/>
          <w:szCs w:val="24"/>
        </w:rPr>
        <w:t xml:space="preserve">! </w:t>
      </w:r>
    </w:p>
    <w:p w:rsidR="00246BC8" w:rsidRPr="009F1779" w:rsidRDefault="00D13B32">
      <w:pPr>
        <w:framePr w:w="5467" w:h="1353" w:wrap="auto" w:hAnchor="margin" w:x="450" w:y="10021"/>
        <w:spacing w:line="48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45 - </w:t>
      </w:r>
      <w:r w:rsidRPr="009F1779">
        <w:rPr>
          <w:rFonts w:ascii="Times New Roman" w:hAnsi="Times New Roman" w:cs="Times New Roman"/>
          <w:sz w:val="23"/>
          <w:szCs w:val="24"/>
        </w:rPr>
        <w:t xml:space="preserve">Câdo pêt </w:t>
      </w:r>
      <w:r w:rsidRPr="009F1779">
        <w:rPr>
          <w:rFonts w:ascii="Times New Roman" w:hAnsi="Times New Roman" w:cs="Times New Roman"/>
          <w:w w:val="110"/>
          <w:sz w:val="14"/>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pêc </w:t>
      </w:r>
      <w:r w:rsidRPr="009F1779">
        <w:rPr>
          <w:rFonts w:ascii="Times New Roman" w:hAnsi="Times New Roman" w:cs="Times New Roman"/>
          <w:w w:val="110"/>
          <w:sz w:val="14"/>
          <w:szCs w:val="24"/>
        </w:rPr>
        <w:t xml:space="preserve">(R) ) </w:t>
      </w:r>
      <w:r w:rsidRPr="009F1779">
        <w:rPr>
          <w:rFonts w:ascii="Times New Roman" w:hAnsi="Times New Roman" w:cs="Times New Roman"/>
          <w:sz w:val="23"/>
          <w:szCs w:val="24"/>
        </w:rPr>
        <w:t xml:space="preserve">a sa rûso </w:t>
      </w:r>
      <w:r w:rsidRPr="009F1779">
        <w:rPr>
          <w:rFonts w:ascii="Times New Roman" w:hAnsi="Times New Roman" w:cs="Times New Roman"/>
          <w:w w:val="130"/>
          <w:sz w:val="22"/>
          <w:szCs w:val="24"/>
        </w:rPr>
        <w:t xml:space="preserve">! </w:t>
      </w:r>
    </w:p>
    <w:p w:rsidR="00246BC8" w:rsidRPr="009F1779" w:rsidRDefault="00D13B32">
      <w:pPr>
        <w:framePr w:w="5467" w:h="1353" w:wrap="auto" w:hAnchor="margin" w:x="450" w:y="10021"/>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Chaque fou a sa ruse </w:t>
      </w:r>
      <w:r w:rsidRPr="009F1779">
        <w:rPr>
          <w:rFonts w:ascii="Times New Roman" w:hAnsi="Times New Roman" w:cs="Times New Roman"/>
          <w:i/>
          <w:w w:val="112"/>
          <w:sz w:val="22"/>
          <w:szCs w:val="24"/>
        </w:rPr>
        <w:t xml:space="preserve">! </w:t>
      </w:r>
    </w:p>
    <w:p w:rsidR="00246BC8" w:rsidRPr="009F1779" w:rsidRDefault="00D13B32">
      <w:pPr>
        <w:framePr w:w="5467" w:h="575" w:wrap="auto" w:hAnchor="margin" w:x="450" w:y="11586"/>
        <w:spacing w:line="244"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46 - </w:t>
      </w:r>
      <w:r w:rsidRPr="009F1779">
        <w:rPr>
          <w:rFonts w:ascii="Times New Roman" w:hAnsi="Times New Roman" w:cs="Times New Roman"/>
          <w:sz w:val="23"/>
          <w:szCs w:val="24"/>
        </w:rPr>
        <w:t xml:space="preserve">Qui bésîtos ba ha, bésîtos ba cérca </w:t>
      </w:r>
      <w:r w:rsidRPr="009F1779">
        <w:rPr>
          <w:rFonts w:ascii="Times New Roman" w:hAnsi="Times New Roman" w:cs="Times New Roman"/>
          <w:w w:val="111"/>
          <w:sz w:val="22"/>
          <w:szCs w:val="24"/>
        </w:rPr>
        <w:t xml:space="preserve">! </w:t>
      </w:r>
    </w:p>
    <w:p w:rsidR="00246BC8" w:rsidRPr="009F1779" w:rsidRDefault="00D13B32">
      <w:pPr>
        <w:framePr w:w="5467" w:h="575" w:wrap="auto" w:hAnchor="margin" w:x="450" w:y="11586"/>
        <w:spacing w:line="278" w:lineRule="exact"/>
        <w:ind w:left="599"/>
        <w:rPr>
          <w:rFonts w:ascii="Times New Roman" w:hAnsi="Times New Roman" w:cs="Times New Roman"/>
          <w:sz w:val="19"/>
          <w:szCs w:val="24"/>
        </w:rPr>
      </w:pPr>
      <w:r w:rsidRPr="009F1779">
        <w:rPr>
          <w:rFonts w:ascii="Times New Roman" w:hAnsi="Times New Roman" w:cs="Times New Roman"/>
          <w:i/>
          <w:sz w:val="23"/>
          <w:szCs w:val="24"/>
        </w:rPr>
        <w:t xml:space="preserve">Qui visite va faire, visite va chercher </w:t>
      </w:r>
      <w:r w:rsidRPr="009F1779">
        <w:rPr>
          <w:rFonts w:ascii="Times New Roman" w:hAnsi="Times New Roman" w:cs="Times New Roman"/>
          <w:i/>
          <w:w w:val="112"/>
          <w:sz w:val="22"/>
          <w:szCs w:val="24"/>
        </w:rPr>
        <w:t xml:space="preserve">! </w:t>
      </w:r>
      <w:r w:rsidRPr="009F1779">
        <w:rPr>
          <w:rFonts w:ascii="Times New Roman" w:hAnsi="Times New Roman" w:cs="Times New Roman"/>
          <w:sz w:val="19"/>
          <w:szCs w:val="24"/>
        </w:rPr>
        <w:t xml:space="preserve">(Intéressé) </w:t>
      </w:r>
    </w:p>
    <w:p w:rsidR="00246BC8" w:rsidRPr="009F1779" w:rsidRDefault="00D13B32">
      <w:pPr>
        <w:framePr w:w="7948" w:h="595" w:wrap="auto" w:hAnchor="margin" w:x="445" w:y="12369"/>
        <w:spacing w:line="244" w:lineRule="exact"/>
        <w:rPr>
          <w:rFonts w:ascii="Times New Roman" w:hAnsi="Times New Roman" w:cs="Times New Roman"/>
          <w:w w:val="128"/>
          <w:sz w:val="22"/>
          <w:szCs w:val="24"/>
        </w:rPr>
      </w:pPr>
      <w:r w:rsidRPr="009F1779">
        <w:rPr>
          <w:rFonts w:ascii="Times New Roman" w:hAnsi="Times New Roman" w:cs="Times New Roman"/>
          <w:szCs w:val="24"/>
        </w:rPr>
        <w:t xml:space="preserve">47 - </w:t>
      </w:r>
      <w:r w:rsidRPr="009F1779">
        <w:rPr>
          <w:rFonts w:ascii="Times New Roman" w:hAnsi="Times New Roman" w:cs="Times New Roman"/>
          <w:sz w:val="23"/>
          <w:szCs w:val="24"/>
        </w:rPr>
        <w:t xml:space="preserve">La padéno ditz âou métâou : as tînto âou eu </w:t>
      </w:r>
      <w:r w:rsidRPr="009F1779">
        <w:rPr>
          <w:rFonts w:ascii="Times New Roman" w:hAnsi="Times New Roman" w:cs="Times New Roman"/>
          <w:w w:val="128"/>
          <w:sz w:val="22"/>
          <w:szCs w:val="24"/>
        </w:rPr>
        <w:t xml:space="preserve">! </w:t>
      </w:r>
    </w:p>
    <w:p w:rsidR="00246BC8" w:rsidRPr="009F1779" w:rsidRDefault="00D13B32">
      <w:pPr>
        <w:framePr w:w="7948" w:h="595" w:wrap="auto" w:hAnchor="margin" w:x="445" w:y="12369"/>
        <w:spacing w:line="278" w:lineRule="exact"/>
        <w:ind w:left="599"/>
        <w:rPr>
          <w:rFonts w:ascii="Times New Roman" w:hAnsi="Times New Roman" w:cs="Times New Roman"/>
          <w:sz w:val="19"/>
          <w:szCs w:val="24"/>
        </w:rPr>
      </w:pPr>
      <w:r w:rsidRPr="009F1779">
        <w:rPr>
          <w:rFonts w:ascii="Times New Roman" w:hAnsi="Times New Roman" w:cs="Times New Roman"/>
          <w:i/>
          <w:sz w:val="23"/>
          <w:szCs w:val="24"/>
        </w:rPr>
        <w:t xml:space="preserve">La poêle dit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la marmite : tu as du noir au cul </w:t>
      </w:r>
      <w:r w:rsidRPr="009F1779">
        <w:rPr>
          <w:rFonts w:ascii="Times New Roman" w:hAnsi="Times New Roman" w:cs="Times New Roman"/>
          <w:i/>
          <w:w w:val="117"/>
          <w:sz w:val="22"/>
          <w:szCs w:val="24"/>
        </w:rPr>
        <w:t xml:space="preserve">! </w:t>
      </w:r>
      <w:r w:rsidRPr="009F1779">
        <w:rPr>
          <w:rFonts w:ascii="Times New Roman" w:hAnsi="Times New Roman" w:cs="Times New Roman"/>
          <w:sz w:val="19"/>
          <w:szCs w:val="24"/>
        </w:rPr>
        <w:t xml:space="preserve">(Moqueur, analogue au suivant) </w:t>
      </w:r>
    </w:p>
    <w:p w:rsidR="00246BC8" w:rsidRPr="009F1779" w:rsidRDefault="00D13B32">
      <w:pPr>
        <w:framePr w:w="8135" w:h="825" w:wrap="auto" w:hAnchor="margin" w:x="450" w:y="13146"/>
        <w:spacing w:line="244"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48 - </w:t>
      </w:r>
      <w:r w:rsidRPr="009F1779">
        <w:rPr>
          <w:rFonts w:ascii="Times New Roman" w:hAnsi="Times New Roman" w:cs="Times New Roman"/>
          <w:sz w:val="23"/>
          <w:szCs w:val="24"/>
        </w:rPr>
        <w:t xml:space="preserve">L'éspitâou qué sé fout dé l'énfirmérîo </w:t>
      </w:r>
      <w:r w:rsidRPr="009F1779">
        <w:rPr>
          <w:rFonts w:ascii="Times New Roman" w:hAnsi="Times New Roman" w:cs="Times New Roman"/>
          <w:w w:val="128"/>
          <w:sz w:val="22"/>
          <w:szCs w:val="24"/>
        </w:rPr>
        <w:t xml:space="preserve">! </w:t>
      </w:r>
    </w:p>
    <w:p w:rsidR="00246BC8" w:rsidRPr="009F1779" w:rsidRDefault="00D13B32">
      <w:pPr>
        <w:framePr w:w="8135" w:h="825" w:wrap="auto" w:hAnchor="margin" w:x="450" w:y="13146"/>
        <w:spacing w:line="278" w:lineRule="exact"/>
        <w:ind w:left="599"/>
        <w:rPr>
          <w:rFonts w:ascii="Times New Roman" w:hAnsi="Times New Roman" w:cs="Times New Roman"/>
          <w:i/>
          <w:w w:val="112"/>
          <w:sz w:val="22"/>
          <w:szCs w:val="24"/>
        </w:rPr>
      </w:pPr>
      <w:r w:rsidRPr="009F1779">
        <w:rPr>
          <w:rFonts w:ascii="Times New Roman" w:hAnsi="Times New Roman" w:cs="Times New Roman"/>
          <w:i/>
          <w:sz w:val="23"/>
          <w:szCs w:val="24"/>
        </w:rPr>
        <w:t xml:space="preserve">L'hôpital qui se fout de l'infirmerie </w:t>
      </w:r>
      <w:r w:rsidRPr="009F1779">
        <w:rPr>
          <w:rFonts w:ascii="Times New Roman" w:hAnsi="Times New Roman" w:cs="Times New Roman"/>
          <w:i/>
          <w:w w:val="112"/>
          <w:sz w:val="22"/>
          <w:szCs w:val="24"/>
        </w:rPr>
        <w:t xml:space="preserve">! </w:t>
      </w:r>
    </w:p>
    <w:p w:rsidR="00246BC8" w:rsidRPr="009F1779" w:rsidRDefault="00D13B32">
      <w:pPr>
        <w:framePr w:w="8135" w:h="825" w:wrap="auto" w:hAnchor="margin" w:x="450" w:y="13146"/>
        <w:spacing w:line="215" w:lineRule="exact"/>
        <w:ind w:left="1315"/>
        <w:rPr>
          <w:rFonts w:ascii="Times New Roman" w:hAnsi="Times New Roman" w:cs="Times New Roman"/>
          <w:sz w:val="19"/>
          <w:szCs w:val="24"/>
        </w:rPr>
      </w:pPr>
      <w:r w:rsidRPr="009F1779">
        <w:rPr>
          <w:rFonts w:ascii="Times New Roman" w:hAnsi="Times New Roman" w:cs="Times New Roman"/>
          <w:sz w:val="19"/>
          <w:szCs w:val="24"/>
        </w:rPr>
        <w:t xml:space="preserve">(À propos d'une personne se moquant d'une autre, et qui ferait mieux de se regarder) </w:t>
      </w:r>
    </w:p>
    <w:p w:rsidR="00246BC8" w:rsidRPr="009F1779" w:rsidRDefault="00D13B32">
      <w:pPr>
        <w:framePr w:w="5476" w:h="926" w:wrap="auto" w:hAnchor="margin" w:x="441" w:y="14183"/>
        <w:spacing w:line="244" w:lineRule="exact"/>
        <w:rPr>
          <w:rFonts w:ascii="Times New Roman" w:hAnsi="Times New Roman" w:cs="Times New Roman"/>
          <w:w w:val="128"/>
          <w:sz w:val="22"/>
          <w:szCs w:val="24"/>
        </w:rPr>
      </w:pPr>
      <w:r w:rsidRPr="009F1779">
        <w:rPr>
          <w:rFonts w:ascii="Times New Roman" w:hAnsi="Times New Roman" w:cs="Times New Roman"/>
          <w:w w:val="92"/>
          <w:sz w:val="19"/>
          <w:szCs w:val="24"/>
        </w:rPr>
        <w:t xml:space="preserve">49 - </w:t>
      </w:r>
      <w:r w:rsidRPr="009F1779">
        <w:rPr>
          <w:rFonts w:ascii="Times New Roman" w:hAnsi="Times New Roman" w:cs="Times New Roman"/>
          <w:sz w:val="23"/>
          <w:szCs w:val="24"/>
        </w:rPr>
        <w:t xml:space="preserve">Éntréré déns ûn hour luzén </w:t>
      </w:r>
      <w:r w:rsidRPr="009F1779">
        <w:rPr>
          <w:rFonts w:ascii="Times New Roman" w:hAnsi="Times New Roman" w:cs="Times New Roman"/>
          <w:w w:val="128"/>
          <w:sz w:val="22"/>
          <w:szCs w:val="24"/>
        </w:rPr>
        <w:t xml:space="preserve">! </w:t>
      </w:r>
    </w:p>
    <w:p w:rsidR="00246BC8" w:rsidRPr="009F1779" w:rsidRDefault="00D13B32">
      <w:pPr>
        <w:framePr w:w="5476" w:h="926" w:wrap="auto" w:hAnchor="margin" w:x="441" w:y="14183"/>
        <w:spacing w:line="278" w:lineRule="exact"/>
        <w:ind w:left="599"/>
        <w:rPr>
          <w:rFonts w:ascii="Times New Roman" w:hAnsi="Times New Roman" w:cs="Times New Roman"/>
          <w:sz w:val="19"/>
          <w:szCs w:val="24"/>
        </w:rPr>
      </w:pPr>
      <w:r w:rsidRPr="009F1779">
        <w:rPr>
          <w:rFonts w:ascii="Times New Roman" w:hAnsi="Times New Roman" w:cs="Times New Roman"/>
          <w:i/>
          <w:sz w:val="23"/>
          <w:szCs w:val="24"/>
        </w:rPr>
        <w:t xml:space="preserve">Il entrerait dans un four luisant </w:t>
      </w:r>
      <w:r w:rsidRPr="009F1779">
        <w:rPr>
          <w:rFonts w:ascii="Times New Roman" w:hAnsi="Times New Roman" w:cs="Times New Roman"/>
          <w:i/>
          <w:w w:val="112"/>
          <w:sz w:val="22"/>
          <w:szCs w:val="24"/>
        </w:rPr>
        <w:t xml:space="preserve">! </w:t>
      </w:r>
      <w:r w:rsidRPr="009F1779">
        <w:rPr>
          <w:rFonts w:ascii="Times New Roman" w:hAnsi="Times New Roman" w:cs="Times New Roman"/>
          <w:sz w:val="19"/>
          <w:szCs w:val="24"/>
        </w:rPr>
        <w:t xml:space="preserve">(Effronté) </w:t>
      </w:r>
    </w:p>
    <w:p w:rsidR="00246BC8" w:rsidRPr="009F1779" w:rsidRDefault="00D13B32">
      <w:pPr>
        <w:framePr w:w="5476" w:h="926" w:wrap="auto" w:hAnchor="margin" w:x="441" w:y="14183"/>
        <w:spacing w:line="417" w:lineRule="exact"/>
        <w:ind w:left="4396"/>
        <w:rPr>
          <w:rFonts w:ascii="Times New Roman" w:hAnsi="Times New Roman" w:cs="Times New Roman"/>
          <w:sz w:val="18"/>
          <w:szCs w:val="24"/>
        </w:rPr>
      </w:pPr>
      <w:r w:rsidRPr="009F1779">
        <w:rPr>
          <w:rFonts w:ascii="Times New Roman" w:hAnsi="Times New Roman" w:cs="Times New Roman"/>
          <w:sz w:val="18"/>
          <w:szCs w:val="24"/>
        </w:rPr>
        <w:t xml:space="preserve">9 </w:t>
      </w:r>
    </w:p>
    <w:p w:rsidR="00246BC8" w:rsidRPr="009F1779" w:rsidRDefault="00246BC8">
      <w:pPr>
        <w:rPr>
          <w:rFonts w:ascii="Times New Roman" w:hAnsi="Times New Roman" w:cs="Times New Roman"/>
          <w:sz w:val="18"/>
          <w:szCs w:val="24"/>
        </w:rPr>
        <w:sectPr w:rsidR="00246BC8" w:rsidRPr="009F1779">
          <w:pgSz w:w="11900" w:h="16840"/>
          <w:pgMar w:top="714" w:right="2103" w:bottom="360" w:left="120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271" w:h="599" w:wrap="auto" w:hAnchor="margin" w:x="369" w:y="359"/>
        <w:spacing w:line="273" w:lineRule="exact"/>
        <w:ind w:left="604" w:right="14" w:hanging="604"/>
        <w:rPr>
          <w:rFonts w:ascii="Times New Roman" w:hAnsi="Times New Roman" w:cs="Times New Roman"/>
          <w:sz w:val="19"/>
          <w:szCs w:val="24"/>
        </w:rPr>
      </w:pPr>
      <w:r w:rsidRPr="009F1779">
        <w:rPr>
          <w:rFonts w:ascii="Times New Roman" w:hAnsi="Times New Roman" w:cs="Times New Roman"/>
          <w:sz w:val="19"/>
          <w:szCs w:val="24"/>
        </w:rPr>
        <w:t xml:space="preserve">50 - </w:t>
      </w:r>
      <w:r w:rsidRPr="009F1779">
        <w:rPr>
          <w:rFonts w:ascii="Times New Roman" w:hAnsi="Times New Roman" w:cs="Times New Roman"/>
          <w:sz w:val="23"/>
          <w:szCs w:val="24"/>
        </w:rPr>
        <w:t xml:space="preserve">Éstâco pas lous cans dan sâoucîsso </w:t>
      </w:r>
      <w:r w:rsidRPr="009F1779">
        <w:rPr>
          <w:rFonts w:ascii="Times New Roman" w:hAnsi="Times New Roman" w:cs="Times New Roman"/>
          <w:w w:val="126"/>
          <w:sz w:val="23"/>
          <w:szCs w:val="24"/>
        </w:rPr>
        <w:t xml:space="preserve">! </w:t>
      </w:r>
      <w:r w:rsidRPr="009F1779">
        <w:rPr>
          <w:rFonts w:ascii="Times New Roman" w:hAnsi="Times New Roman" w:cs="Times New Roman"/>
          <w:i/>
          <w:sz w:val="23"/>
          <w:szCs w:val="24"/>
        </w:rPr>
        <w:t xml:space="preserve">(on dit aussi lous cas au pluriel) Il n 'attache pas les chiens avec de la saucisse ! </w:t>
      </w:r>
      <w:r w:rsidRPr="009F1779">
        <w:rPr>
          <w:rFonts w:ascii="Times New Roman" w:hAnsi="Times New Roman" w:cs="Times New Roman"/>
          <w:sz w:val="19"/>
          <w:szCs w:val="24"/>
        </w:rPr>
        <w:t xml:space="preserve">(Économe voire radin) </w:t>
      </w:r>
    </w:p>
    <w:p w:rsidR="00246BC8" w:rsidRPr="009F1779" w:rsidRDefault="00D13B32">
      <w:pPr>
        <w:framePr w:w="7257" w:h="575" w:wrap="auto" w:hAnchor="margin" w:x="369" w:y="1165"/>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51 - </w:t>
      </w:r>
      <w:r w:rsidRPr="009F1779">
        <w:rPr>
          <w:rFonts w:ascii="Times New Roman" w:hAnsi="Times New Roman" w:cs="Times New Roman"/>
          <w:sz w:val="23"/>
          <w:szCs w:val="24"/>
        </w:rPr>
        <w:t xml:space="preserve">Pot bîoué sans présta </w:t>
      </w:r>
      <w:r w:rsidRPr="009F1779">
        <w:rPr>
          <w:rFonts w:ascii="Times New Roman" w:hAnsi="Times New Roman" w:cs="Times New Roman"/>
          <w:w w:val="130"/>
          <w:sz w:val="22"/>
          <w:szCs w:val="24"/>
        </w:rPr>
        <w:t xml:space="preserve">! </w:t>
      </w:r>
    </w:p>
    <w:p w:rsidR="00246BC8" w:rsidRPr="009F1779" w:rsidRDefault="00D13B32">
      <w:pPr>
        <w:framePr w:w="7257" w:h="575" w:wrap="auto" w:hAnchor="margin" w:x="369" w:y="1165"/>
        <w:spacing w:line="263" w:lineRule="exact"/>
        <w:ind w:left="580"/>
        <w:rPr>
          <w:rFonts w:ascii="Times New Roman" w:hAnsi="Times New Roman" w:cs="Times New Roman"/>
          <w:sz w:val="19"/>
          <w:szCs w:val="24"/>
        </w:rPr>
      </w:pPr>
      <w:r w:rsidRPr="009F1779">
        <w:rPr>
          <w:rFonts w:ascii="Times New Roman" w:hAnsi="Times New Roman" w:cs="Times New Roman"/>
          <w:i/>
          <w:w w:val="134"/>
          <w:sz w:val="23"/>
          <w:szCs w:val="24"/>
        </w:rPr>
        <w:t xml:space="preserve">Il </w:t>
      </w:r>
      <w:r w:rsidRPr="009F1779">
        <w:rPr>
          <w:rFonts w:ascii="Times New Roman" w:hAnsi="Times New Roman" w:cs="Times New Roman"/>
          <w:i/>
          <w:sz w:val="23"/>
          <w:szCs w:val="24"/>
        </w:rPr>
        <w:t xml:space="preserve">peut vivre sans prêter ! </w:t>
      </w:r>
      <w:r w:rsidRPr="009F1779">
        <w:rPr>
          <w:rFonts w:ascii="Times New Roman" w:hAnsi="Times New Roman" w:cs="Times New Roman"/>
          <w:sz w:val="19"/>
          <w:szCs w:val="24"/>
        </w:rPr>
        <w:t xml:space="preserve">(Pauvre, sans le sou) </w:t>
      </w:r>
    </w:p>
    <w:p w:rsidR="00246BC8" w:rsidRPr="009F1779" w:rsidRDefault="00D13B32">
      <w:pPr>
        <w:framePr w:w="7262" w:h="1363" w:wrap="auto" w:hAnchor="margin" w:x="364" w:y="1900"/>
        <w:spacing w:line="244"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52 - </w:t>
      </w:r>
      <w:r w:rsidRPr="009F1779">
        <w:rPr>
          <w:rFonts w:ascii="Times New Roman" w:hAnsi="Times New Roman" w:cs="Times New Roman"/>
          <w:sz w:val="23"/>
          <w:szCs w:val="24"/>
        </w:rPr>
        <w:t xml:space="preserve">Ço gué té bâillo dans las dûos mas, at pôdos prêngué d'anb'ûo (ûno). </w:t>
      </w:r>
    </w:p>
    <w:p w:rsidR="00246BC8" w:rsidRPr="009F1779" w:rsidRDefault="00D13B32">
      <w:pPr>
        <w:framePr w:w="7262" w:h="1363" w:wrap="auto" w:hAnchor="margin" w:x="364" w:y="1900"/>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Ce qu'il te donne avec les deux mains, tu peux le prendre avec une. </w:t>
      </w:r>
    </w:p>
    <w:p w:rsidR="00246BC8" w:rsidRPr="009F1779" w:rsidRDefault="00D13B32">
      <w:pPr>
        <w:framePr w:w="7262" w:h="1363" w:wrap="auto" w:hAnchor="margin" w:x="364" w:y="1900"/>
        <w:spacing w:line="503"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53 - </w:t>
      </w:r>
      <w:r w:rsidRPr="009F1779">
        <w:rPr>
          <w:rFonts w:ascii="Times New Roman" w:hAnsi="Times New Roman" w:cs="Times New Roman"/>
          <w:sz w:val="23"/>
          <w:szCs w:val="24"/>
        </w:rPr>
        <w:t xml:space="preserve">Émbit décan, t'émbîti aneyt, bèngo (ou say) douman </w:t>
      </w:r>
      <w:r w:rsidRPr="009F1779">
        <w:rPr>
          <w:rFonts w:ascii="Times New Roman" w:hAnsi="Times New Roman" w:cs="Times New Roman"/>
          <w:w w:val="130"/>
          <w:sz w:val="22"/>
          <w:szCs w:val="24"/>
        </w:rPr>
        <w:t xml:space="preserve">! </w:t>
      </w:r>
    </w:p>
    <w:p w:rsidR="00246BC8" w:rsidRPr="009F1779" w:rsidRDefault="00D13B32">
      <w:pPr>
        <w:framePr w:w="7262" w:h="1363" w:wrap="auto" w:hAnchor="margin" w:x="364" w:y="1900"/>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Invitation de chien,je t'invite aujourd'hui, viens demain! </w:t>
      </w:r>
    </w:p>
    <w:p w:rsidR="00246BC8" w:rsidRPr="009F1779" w:rsidRDefault="00D13B32">
      <w:pPr>
        <w:framePr w:w="7267" w:h="806" w:wrap="auto" w:hAnchor="margin" w:x="359" w:y="3479"/>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54 - </w:t>
      </w:r>
      <w:r w:rsidRPr="009F1779">
        <w:rPr>
          <w:rFonts w:ascii="Times New Roman" w:hAnsi="Times New Roman" w:cs="Times New Roman"/>
          <w:sz w:val="23"/>
          <w:szCs w:val="24"/>
        </w:rPr>
        <w:t xml:space="preserve">Raspéré la couêto d'ûn gat </w:t>
      </w:r>
      <w:r w:rsidRPr="009F1779">
        <w:rPr>
          <w:rFonts w:ascii="Times New Roman" w:hAnsi="Times New Roman" w:cs="Times New Roman"/>
          <w:w w:val="130"/>
          <w:sz w:val="22"/>
          <w:szCs w:val="24"/>
        </w:rPr>
        <w:t xml:space="preserve">! </w:t>
      </w:r>
    </w:p>
    <w:p w:rsidR="00246BC8" w:rsidRPr="009F1779" w:rsidRDefault="00D13B32">
      <w:pPr>
        <w:framePr w:w="7267" w:h="806" w:wrap="auto" w:hAnchor="margin" w:x="359" w:y="3479"/>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Ça râperait la queue d'un chat! </w:t>
      </w:r>
    </w:p>
    <w:p w:rsidR="00246BC8" w:rsidRPr="009F1779" w:rsidRDefault="00D13B32">
      <w:pPr>
        <w:framePr w:w="7267" w:h="806" w:wrap="auto" w:hAnchor="margin" w:x="359" w:y="3479"/>
        <w:spacing w:line="239" w:lineRule="exact"/>
        <w:ind w:left="1281"/>
        <w:rPr>
          <w:rFonts w:ascii="Times New Roman" w:hAnsi="Times New Roman" w:cs="Times New Roman"/>
          <w:sz w:val="19"/>
          <w:szCs w:val="24"/>
        </w:rPr>
      </w:pP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propos de la qualité d'un mets ou d'une boisson) </w:t>
      </w:r>
    </w:p>
    <w:p w:rsidR="00246BC8" w:rsidRPr="009F1779" w:rsidRDefault="00D13B32">
      <w:pPr>
        <w:framePr w:w="7267" w:h="575" w:wrap="auto" w:hAnchor="margin" w:x="359" w:y="4492"/>
        <w:spacing w:line="244" w:lineRule="exact"/>
        <w:ind w:left="4"/>
        <w:rPr>
          <w:rFonts w:ascii="Times New Roman" w:hAnsi="Times New Roman" w:cs="Times New Roman"/>
          <w:w w:val="108"/>
          <w:sz w:val="22"/>
          <w:szCs w:val="24"/>
        </w:rPr>
      </w:pPr>
      <w:r w:rsidRPr="009F1779">
        <w:rPr>
          <w:rFonts w:ascii="Times New Roman" w:hAnsi="Times New Roman" w:cs="Times New Roman"/>
          <w:sz w:val="19"/>
          <w:szCs w:val="24"/>
        </w:rPr>
        <w:t xml:space="preserve">55 - </w:t>
      </w:r>
      <w:r w:rsidRPr="009F1779">
        <w:rPr>
          <w:rFonts w:ascii="Times New Roman" w:hAnsi="Times New Roman" w:cs="Times New Roman"/>
          <w:sz w:val="23"/>
          <w:szCs w:val="24"/>
        </w:rPr>
        <w:t xml:space="preserve">Li an pas cagat sou chîoulét </w:t>
      </w:r>
      <w:r w:rsidRPr="009F1779">
        <w:rPr>
          <w:rFonts w:ascii="Times New Roman" w:hAnsi="Times New Roman" w:cs="Times New Roman"/>
          <w:w w:val="108"/>
          <w:sz w:val="22"/>
          <w:szCs w:val="24"/>
        </w:rPr>
        <w:t xml:space="preserve">! </w:t>
      </w:r>
    </w:p>
    <w:p w:rsidR="00246BC8" w:rsidRPr="009F1779" w:rsidRDefault="00D13B32">
      <w:pPr>
        <w:framePr w:w="7267" w:h="575" w:wrap="auto" w:hAnchor="margin" w:x="359" w:y="4492"/>
        <w:spacing w:line="263" w:lineRule="exact"/>
        <w:ind w:left="580"/>
        <w:rPr>
          <w:rFonts w:ascii="Times New Roman" w:hAnsi="Times New Roman" w:cs="Times New Roman"/>
          <w:sz w:val="19"/>
          <w:szCs w:val="24"/>
        </w:rPr>
      </w:pPr>
      <w:r w:rsidRPr="009F1779">
        <w:rPr>
          <w:rFonts w:ascii="Times New Roman" w:hAnsi="Times New Roman" w:cs="Times New Roman"/>
          <w:i/>
          <w:sz w:val="23"/>
          <w:szCs w:val="24"/>
        </w:rPr>
        <w:t xml:space="preserve">On ne lui a pas chié sur le sifflet ! </w:t>
      </w:r>
      <w:r w:rsidRPr="009F1779">
        <w:rPr>
          <w:rFonts w:ascii="Times New Roman" w:hAnsi="Times New Roman" w:cs="Times New Roman"/>
          <w:sz w:val="19"/>
          <w:szCs w:val="24"/>
        </w:rPr>
        <w:t xml:space="preserve">(Bavard) </w:t>
      </w:r>
    </w:p>
    <w:p w:rsidR="00246BC8" w:rsidRPr="009F1779" w:rsidRDefault="00D13B32">
      <w:pPr>
        <w:framePr w:w="7267" w:h="1036" w:wrap="auto" w:hAnchor="margin" w:x="364" w:y="5274"/>
        <w:spacing w:line="244" w:lineRule="exact"/>
        <w:ind w:left="4"/>
        <w:rPr>
          <w:rFonts w:ascii="Times New Roman" w:hAnsi="Times New Roman" w:cs="Times New Roman"/>
          <w:w w:val="108"/>
          <w:sz w:val="22"/>
          <w:szCs w:val="24"/>
        </w:rPr>
      </w:pPr>
      <w:r w:rsidRPr="009F1779">
        <w:rPr>
          <w:rFonts w:ascii="Times New Roman" w:hAnsi="Times New Roman" w:cs="Times New Roman"/>
          <w:sz w:val="19"/>
          <w:szCs w:val="24"/>
        </w:rPr>
        <w:t xml:space="preserve">56 - </w:t>
      </w:r>
      <w:r w:rsidRPr="009F1779">
        <w:rPr>
          <w:rFonts w:ascii="Times New Roman" w:hAnsi="Times New Roman" w:cs="Times New Roman"/>
          <w:sz w:val="23"/>
          <w:szCs w:val="24"/>
        </w:rPr>
        <w:t xml:space="preserve">Li an tirat lou bidailloun </w:t>
      </w:r>
      <w:r w:rsidRPr="009F1779">
        <w:rPr>
          <w:rFonts w:ascii="Times New Roman" w:hAnsi="Times New Roman" w:cs="Times New Roman"/>
          <w:w w:val="108"/>
          <w:sz w:val="22"/>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 Li an bien coupât lou hîou </w:t>
      </w:r>
      <w:r w:rsidRPr="009F1779">
        <w:rPr>
          <w:rFonts w:ascii="Times New Roman" w:hAnsi="Times New Roman" w:cs="Times New Roman"/>
          <w:w w:val="108"/>
          <w:sz w:val="22"/>
          <w:szCs w:val="24"/>
        </w:rPr>
        <w:t xml:space="preserve">! </w:t>
      </w:r>
    </w:p>
    <w:p w:rsidR="00246BC8" w:rsidRPr="009F1779" w:rsidRDefault="00D13B32">
      <w:pPr>
        <w:framePr w:w="7267" w:h="1036" w:wrap="auto" w:hAnchor="margin" w:x="364" w:y="5274"/>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On lui a bien coupé le fil ! </w:t>
      </w:r>
    </w:p>
    <w:p w:rsidR="00246BC8" w:rsidRPr="009F1779" w:rsidRDefault="00D13B32">
      <w:pPr>
        <w:framePr w:w="7267" w:h="1036" w:wrap="auto" w:hAnchor="margin" w:x="364" w:y="5274"/>
        <w:spacing w:line="239" w:lineRule="exact"/>
        <w:ind w:left="1267"/>
        <w:rPr>
          <w:rFonts w:ascii="Times New Roman" w:hAnsi="Times New Roman" w:cs="Times New Roman"/>
          <w:szCs w:val="24"/>
        </w:rPr>
      </w:pPr>
      <w:r w:rsidRPr="009F1779">
        <w:rPr>
          <w:rFonts w:ascii="Times New Roman" w:hAnsi="Times New Roman" w:cs="Times New Roman"/>
          <w:sz w:val="19"/>
          <w:szCs w:val="24"/>
        </w:rPr>
        <w:t xml:space="preserve">(Couper le petit ligament de chair qu'ont les poules, reliant la langue </w:t>
      </w:r>
      <w:r w:rsidRPr="009F1779">
        <w:rPr>
          <w:rFonts w:ascii="Times New Roman" w:hAnsi="Times New Roman" w:cs="Times New Roman"/>
          <w:szCs w:val="24"/>
        </w:rPr>
        <w:t xml:space="preserve">à </w:t>
      </w:r>
    </w:p>
    <w:p w:rsidR="00246BC8" w:rsidRPr="009F1779" w:rsidRDefault="00D13B32">
      <w:pPr>
        <w:framePr w:w="7267" w:h="1036" w:wrap="auto" w:hAnchor="margin" w:x="364" w:y="5274"/>
        <w:spacing w:line="239" w:lineRule="exact"/>
        <w:ind w:left="1267"/>
        <w:rPr>
          <w:rFonts w:ascii="Times New Roman" w:hAnsi="Times New Roman" w:cs="Times New Roman"/>
          <w:sz w:val="19"/>
          <w:szCs w:val="24"/>
        </w:rPr>
      </w:pPr>
      <w:r w:rsidRPr="009F1779">
        <w:rPr>
          <w:rFonts w:ascii="Times New Roman" w:hAnsi="Times New Roman" w:cs="Times New Roman"/>
          <w:sz w:val="19"/>
          <w:szCs w:val="24"/>
        </w:rPr>
        <w:t xml:space="preserve">la gorge, qui empêche de déglutir ; façon de décrire une personne bavarde) </w:t>
      </w:r>
    </w:p>
    <w:p w:rsidR="00246BC8" w:rsidRPr="009F1779" w:rsidRDefault="00D13B32">
      <w:pPr>
        <w:framePr w:w="7262" w:h="575" w:wrap="auto" w:hAnchor="margin" w:x="364" w:y="6512"/>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57 - </w:t>
      </w:r>
      <w:r w:rsidRPr="009F1779">
        <w:rPr>
          <w:rFonts w:ascii="Times New Roman" w:hAnsi="Times New Roman" w:cs="Times New Roman"/>
          <w:sz w:val="23"/>
          <w:szCs w:val="24"/>
        </w:rPr>
        <w:t xml:space="preserve">Êsté ûo famûso ressêgo </w:t>
      </w:r>
      <w:r w:rsidRPr="009F1779">
        <w:rPr>
          <w:rFonts w:ascii="Times New Roman" w:hAnsi="Times New Roman" w:cs="Times New Roman"/>
          <w:w w:val="130"/>
          <w:sz w:val="22"/>
          <w:szCs w:val="24"/>
        </w:rPr>
        <w:t xml:space="preserve">! </w:t>
      </w:r>
    </w:p>
    <w:p w:rsidR="00246BC8" w:rsidRPr="009F1779" w:rsidRDefault="00D13B32">
      <w:pPr>
        <w:framePr w:w="7262" w:h="575" w:wrap="auto" w:hAnchor="margin" w:x="364" w:y="6512"/>
        <w:tabs>
          <w:tab w:val="left" w:pos="556"/>
          <w:tab w:val="left" w:pos="3302"/>
        </w:tabs>
        <w:spacing w:line="273" w:lineRule="exact"/>
        <w:rPr>
          <w:rFonts w:ascii="Times New Roman" w:hAnsi="Times New Roman" w:cs="Times New Roman"/>
          <w:sz w:val="19"/>
          <w:szCs w:val="24"/>
        </w:rPr>
      </w:pPr>
      <w:r w:rsidRPr="009F1779">
        <w:rPr>
          <w:rFonts w:ascii="Times New Roman" w:hAnsi="Times New Roman" w:cs="Times New Roman"/>
          <w:sz w:val="23"/>
          <w:szCs w:val="24"/>
        </w:rPr>
        <w:tab/>
      </w:r>
      <w:r w:rsidRPr="009F1779">
        <w:rPr>
          <w:rFonts w:ascii="Times New Roman" w:hAnsi="Times New Roman" w:cs="Times New Roman"/>
          <w:i/>
          <w:sz w:val="23"/>
          <w:szCs w:val="24"/>
        </w:rPr>
        <w:t xml:space="preserve">Etre une fameuse scie ! </w:t>
      </w:r>
      <w:r w:rsidRPr="009F1779">
        <w:rPr>
          <w:rFonts w:ascii="Times New Roman" w:hAnsi="Times New Roman" w:cs="Times New Roman"/>
          <w:i/>
          <w:sz w:val="23"/>
          <w:szCs w:val="24"/>
        </w:rPr>
        <w:tab/>
      </w:r>
      <w:r w:rsidRPr="009F1779">
        <w:rPr>
          <w:rFonts w:ascii="Times New Roman" w:hAnsi="Times New Roman" w:cs="Times New Roman"/>
          <w:sz w:val="19"/>
          <w:szCs w:val="24"/>
        </w:rPr>
        <w:t xml:space="preserve">(Rabâcheur) </w:t>
      </w:r>
    </w:p>
    <w:p w:rsidR="00246BC8" w:rsidRPr="009F1779" w:rsidRDefault="00D13B32">
      <w:pPr>
        <w:framePr w:w="7267" w:h="571" w:wrap="auto" w:hAnchor="margin" w:x="359" w:y="7300"/>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58 - </w:t>
      </w:r>
      <w:r w:rsidRPr="009F1779">
        <w:rPr>
          <w:rFonts w:ascii="Times New Roman" w:hAnsi="Times New Roman" w:cs="Times New Roman"/>
          <w:sz w:val="23"/>
          <w:szCs w:val="24"/>
        </w:rPr>
        <w:t xml:space="preserve">Tira lou sêou dé pér la boûco </w:t>
      </w:r>
      <w:r w:rsidRPr="009F1779">
        <w:rPr>
          <w:rFonts w:ascii="Times New Roman" w:hAnsi="Times New Roman" w:cs="Times New Roman"/>
          <w:w w:val="130"/>
          <w:sz w:val="22"/>
          <w:szCs w:val="24"/>
        </w:rPr>
        <w:t xml:space="preserve">! </w:t>
      </w:r>
    </w:p>
    <w:p w:rsidR="00246BC8" w:rsidRPr="009F1779" w:rsidRDefault="00D13B32">
      <w:pPr>
        <w:framePr w:w="7267" w:h="571" w:wrap="auto" w:hAnchor="margin" w:x="359" w:y="7300"/>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Sortir le suif de par la bouche ! </w:t>
      </w:r>
    </w:p>
    <w:p w:rsidR="00246BC8" w:rsidRPr="009F1779" w:rsidRDefault="00D13B32">
      <w:pPr>
        <w:framePr w:w="7262" w:h="811" w:wrap="auto" w:hAnchor="margin" w:x="364" w:y="8072"/>
        <w:spacing w:line="244"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59 - </w:t>
      </w:r>
      <w:r w:rsidRPr="009F1779">
        <w:rPr>
          <w:rFonts w:ascii="Times New Roman" w:hAnsi="Times New Roman" w:cs="Times New Roman"/>
          <w:sz w:val="23"/>
          <w:szCs w:val="24"/>
        </w:rPr>
        <w:t xml:space="preserve">N'y a qu'at boulérén tout sâbé </w:t>
      </w:r>
      <w:r w:rsidRPr="009F1779">
        <w:rPr>
          <w:rFonts w:ascii="Times New Roman" w:hAnsi="Times New Roman" w:cs="Times New Roman"/>
          <w:w w:val="169"/>
          <w:sz w:val="8"/>
          <w:szCs w:val="24"/>
        </w:rPr>
        <w:t xml:space="preserve">é </w:t>
      </w:r>
      <w:r w:rsidRPr="009F1779">
        <w:rPr>
          <w:rFonts w:ascii="Times New Roman" w:hAnsi="Times New Roman" w:cs="Times New Roman"/>
          <w:sz w:val="23"/>
          <w:szCs w:val="24"/>
        </w:rPr>
        <w:t xml:space="preserve">paga pas ré! </w:t>
      </w:r>
    </w:p>
    <w:p w:rsidR="00246BC8" w:rsidRPr="009F1779" w:rsidRDefault="00D13B32">
      <w:pPr>
        <w:framePr w:w="7262" w:h="811" w:wrap="auto" w:hAnchor="margin" w:x="364" w:y="8072"/>
        <w:spacing w:line="263" w:lineRule="exact"/>
        <w:ind w:left="580"/>
        <w:rPr>
          <w:rFonts w:ascii="Times New Roman" w:hAnsi="Times New Roman" w:cs="Times New Roman"/>
          <w:i/>
          <w:sz w:val="23"/>
          <w:szCs w:val="24"/>
        </w:rPr>
      </w:pPr>
      <w:r w:rsidRPr="009F1779">
        <w:rPr>
          <w:rFonts w:ascii="Times New Roman" w:hAnsi="Times New Roman" w:cs="Times New Roman"/>
          <w:i/>
          <w:w w:val="134"/>
          <w:sz w:val="23"/>
          <w:szCs w:val="24"/>
        </w:rPr>
        <w:t xml:space="preserve">Il </w:t>
      </w:r>
      <w:r w:rsidRPr="009F1779">
        <w:rPr>
          <w:rFonts w:ascii="Times New Roman" w:hAnsi="Times New Roman" w:cs="Times New Roman"/>
          <w:i/>
          <w:sz w:val="23"/>
          <w:szCs w:val="24"/>
        </w:rPr>
        <w:t xml:space="preserve">y en a qui voudraient tout savoir et ne rien payer ! </w:t>
      </w:r>
    </w:p>
    <w:p w:rsidR="00246BC8" w:rsidRPr="009F1779" w:rsidRDefault="00D13B32">
      <w:pPr>
        <w:framePr w:w="7262" w:h="811" w:wrap="auto" w:hAnchor="margin" w:x="364" w:y="8072"/>
        <w:spacing w:line="239" w:lineRule="exact"/>
        <w:ind w:left="1267"/>
        <w:rPr>
          <w:rFonts w:ascii="Times New Roman" w:hAnsi="Times New Roman" w:cs="Times New Roman"/>
          <w:sz w:val="19"/>
          <w:szCs w:val="24"/>
        </w:rPr>
      </w:pPr>
      <w:r w:rsidRPr="009F1779">
        <w:rPr>
          <w:rFonts w:ascii="Times New Roman" w:hAnsi="Times New Roman" w:cs="Times New Roman"/>
          <w:sz w:val="19"/>
          <w:szCs w:val="24"/>
        </w:rPr>
        <w:t xml:space="preserve">(Personnes indiscrètes qui se mêlent toujours aux conversations d'autrui) </w:t>
      </w:r>
    </w:p>
    <w:p w:rsidR="00246BC8" w:rsidRPr="009F1779" w:rsidRDefault="00D13B32">
      <w:pPr>
        <w:framePr w:w="7262" w:h="566" w:wrap="auto" w:hAnchor="margin" w:x="364" w:y="9095"/>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60 - </w:t>
      </w:r>
      <w:r w:rsidRPr="009F1779">
        <w:rPr>
          <w:rFonts w:ascii="Times New Roman" w:hAnsi="Times New Roman" w:cs="Times New Roman"/>
          <w:sz w:val="23"/>
          <w:szCs w:val="24"/>
        </w:rPr>
        <w:t xml:space="preserve">Curiôus coûmo ûn pot dé crâmpo </w:t>
      </w:r>
      <w:r w:rsidRPr="009F1779">
        <w:rPr>
          <w:rFonts w:ascii="Times New Roman" w:hAnsi="Times New Roman" w:cs="Times New Roman"/>
          <w:w w:val="130"/>
          <w:sz w:val="22"/>
          <w:szCs w:val="24"/>
        </w:rPr>
        <w:t xml:space="preserve">! </w:t>
      </w:r>
    </w:p>
    <w:p w:rsidR="00246BC8" w:rsidRPr="009F1779" w:rsidRDefault="00D13B32">
      <w:pPr>
        <w:framePr w:w="7262" w:h="566" w:wrap="auto" w:hAnchor="margin" w:x="364" w:y="9095"/>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Curieux comme un pot de chambre ! </w:t>
      </w:r>
    </w:p>
    <w:p w:rsidR="00246BC8" w:rsidRPr="009F1779" w:rsidRDefault="00D13B32">
      <w:pPr>
        <w:framePr w:w="7391" w:h="811" w:wrap="auto" w:hAnchor="margin" w:x="359" w:y="9868"/>
        <w:spacing w:line="244"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61 - </w:t>
      </w:r>
      <w:r w:rsidRPr="009F1779">
        <w:rPr>
          <w:rFonts w:ascii="Times New Roman" w:hAnsi="Times New Roman" w:cs="Times New Roman"/>
          <w:sz w:val="23"/>
          <w:szCs w:val="24"/>
        </w:rPr>
        <w:t xml:space="preserve">Aoujé lous ouêi1s mey grans qu'ou </w:t>
      </w:r>
      <w:r w:rsidRPr="009F1779">
        <w:rPr>
          <w:rFonts w:ascii="Times New Roman" w:hAnsi="Times New Roman" w:cs="Times New Roman"/>
          <w:w w:val="86"/>
          <w:sz w:val="23"/>
          <w:szCs w:val="24"/>
        </w:rPr>
        <w:t xml:space="preserve">bénté </w:t>
      </w:r>
      <w:r w:rsidRPr="009F1779">
        <w:rPr>
          <w:rFonts w:ascii="Times New Roman" w:hAnsi="Times New Roman" w:cs="Times New Roman"/>
          <w:sz w:val="23"/>
          <w:szCs w:val="24"/>
        </w:rPr>
        <w:t xml:space="preserve">! </w:t>
      </w:r>
    </w:p>
    <w:p w:rsidR="00246BC8" w:rsidRPr="009F1779" w:rsidRDefault="00D13B32">
      <w:pPr>
        <w:framePr w:w="7391" w:h="811" w:wrap="auto" w:hAnchor="margin" w:x="359" w:y="9868"/>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Avoir les yeux plus grands que le ventre! </w:t>
      </w:r>
    </w:p>
    <w:p w:rsidR="00246BC8" w:rsidRPr="009F1779" w:rsidRDefault="00D13B32">
      <w:pPr>
        <w:framePr w:w="7391" w:h="811" w:wrap="auto" w:hAnchor="margin" w:x="359" w:y="9868"/>
        <w:spacing w:line="239" w:lineRule="exact"/>
        <w:ind w:left="1281"/>
        <w:rPr>
          <w:rFonts w:ascii="Times New Roman" w:hAnsi="Times New Roman" w:cs="Times New Roman"/>
          <w:sz w:val="19"/>
          <w:szCs w:val="24"/>
        </w:rPr>
      </w:pPr>
      <w:r w:rsidRPr="009F1779">
        <w:rPr>
          <w:rFonts w:ascii="Times New Roman" w:hAnsi="Times New Roman" w:cs="Times New Roman"/>
          <w:sz w:val="19"/>
          <w:szCs w:val="24"/>
        </w:rPr>
        <w:t xml:space="preserve">(Gourmand ou envieux ; prendre une grande part et ne pouvoir tout manger) </w:t>
      </w:r>
    </w:p>
    <w:p w:rsidR="00246BC8" w:rsidRPr="009F1779" w:rsidRDefault="00D13B32">
      <w:pPr>
        <w:framePr w:w="7262" w:h="571" w:wrap="auto" w:hAnchor="margin" w:x="364" w:y="10885"/>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62 - </w:t>
      </w:r>
      <w:r w:rsidRPr="009F1779">
        <w:rPr>
          <w:rFonts w:ascii="Times New Roman" w:hAnsi="Times New Roman" w:cs="Times New Roman"/>
          <w:sz w:val="23"/>
          <w:szCs w:val="24"/>
        </w:rPr>
        <w:t xml:space="preserve">Êsté gourmand coûmo ûo lîtcho </w:t>
      </w:r>
      <w:r w:rsidRPr="009F1779">
        <w:rPr>
          <w:rFonts w:ascii="Times New Roman" w:hAnsi="Times New Roman" w:cs="Times New Roman"/>
          <w:w w:val="130"/>
          <w:sz w:val="22"/>
          <w:szCs w:val="24"/>
        </w:rPr>
        <w:t xml:space="preserve">! </w:t>
      </w:r>
    </w:p>
    <w:p w:rsidR="00246BC8" w:rsidRPr="009F1779" w:rsidRDefault="00D13B32">
      <w:pPr>
        <w:framePr w:w="7262" w:h="571" w:wrap="auto" w:hAnchor="margin" w:x="364" w:y="10885"/>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Être gourmand comme une lèchefrite ! </w:t>
      </w:r>
    </w:p>
    <w:p w:rsidR="00246BC8" w:rsidRPr="009F1779" w:rsidRDefault="00D13B32">
      <w:pPr>
        <w:framePr w:w="7262" w:h="1118" w:wrap="auto" w:hAnchor="margin" w:x="364" w:y="11653"/>
        <w:spacing w:line="283" w:lineRule="exact"/>
        <w:ind w:left="614" w:right="1391" w:hanging="614"/>
        <w:rPr>
          <w:rFonts w:ascii="Times New Roman" w:hAnsi="Times New Roman" w:cs="Times New Roman"/>
          <w:w w:val="130"/>
          <w:sz w:val="22"/>
          <w:szCs w:val="24"/>
        </w:rPr>
      </w:pPr>
      <w:r w:rsidRPr="009F1779">
        <w:rPr>
          <w:rFonts w:ascii="Times New Roman" w:hAnsi="Times New Roman" w:cs="Times New Roman"/>
          <w:szCs w:val="24"/>
        </w:rPr>
        <w:t xml:space="preserve">63 - </w:t>
      </w:r>
      <w:r w:rsidRPr="009F1779">
        <w:rPr>
          <w:rFonts w:ascii="Times New Roman" w:hAnsi="Times New Roman" w:cs="Times New Roman"/>
          <w:sz w:val="23"/>
          <w:szCs w:val="24"/>
        </w:rPr>
        <w:t xml:space="preserve">Adrét coûmo Clécus, qué gahâo lous péts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la boulâdo, et las béchîgos âs sédouns </w:t>
      </w:r>
      <w:r w:rsidRPr="009F1779">
        <w:rPr>
          <w:rFonts w:ascii="Times New Roman" w:hAnsi="Times New Roman" w:cs="Times New Roman"/>
          <w:w w:val="130"/>
          <w:sz w:val="22"/>
          <w:szCs w:val="24"/>
        </w:rPr>
        <w:t xml:space="preserve">! </w:t>
      </w:r>
    </w:p>
    <w:p w:rsidR="00246BC8" w:rsidRPr="009F1779" w:rsidRDefault="00D13B32">
      <w:pPr>
        <w:framePr w:w="7262" w:h="1118" w:wrap="auto" w:hAnchor="margin" w:x="364" w:y="11653"/>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Adroit comme Clécus, qui attrapait les pets à la volée, </w:t>
      </w:r>
    </w:p>
    <w:p w:rsidR="00246BC8" w:rsidRPr="009F1779" w:rsidRDefault="00D13B32">
      <w:pPr>
        <w:framePr w:w="7262" w:h="1118" w:wrap="auto" w:hAnchor="margin" w:x="364" w:y="11653"/>
        <w:tabs>
          <w:tab w:val="left" w:pos="594"/>
          <w:tab w:val="left" w:pos="3297"/>
        </w:tabs>
        <w:spacing w:line="259" w:lineRule="exact"/>
        <w:rPr>
          <w:rFonts w:ascii="Times New Roman" w:hAnsi="Times New Roman" w:cs="Times New Roman"/>
          <w:sz w:val="19"/>
          <w:szCs w:val="24"/>
        </w:rPr>
      </w:pPr>
      <w:r w:rsidRPr="009F1779">
        <w:rPr>
          <w:rFonts w:ascii="Times New Roman" w:hAnsi="Times New Roman" w:cs="Times New Roman"/>
          <w:sz w:val="19"/>
          <w:szCs w:val="24"/>
        </w:rPr>
        <w:tab/>
      </w:r>
      <w:r w:rsidRPr="009F1779">
        <w:rPr>
          <w:rFonts w:ascii="Times New Roman" w:hAnsi="Times New Roman" w:cs="Times New Roman"/>
          <w:i/>
          <w:sz w:val="21"/>
          <w:szCs w:val="24"/>
        </w:rPr>
        <w:t xml:space="preserve">et les vesses aux lacets </w:t>
      </w:r>
      <w:r w:rsidRPr="009F1779">
        <w:rPr>
          <w:rFonts w:ascii="Times New Roman" w:hAnsi="Times New Roman" w:cs="Times New Roman"/>
          <w:i/>
          <w:w w:val="117"/>
          <w:szCs w:val="24"/>
        </w:rPr>
        <w:t xml:space="preserve">! </w:t>
      </w:r>
      <w:r w:rsidRPr="009F1779">
        <w:rPr>
          <w:rFonts w:ascii="Times New Roman" w:hAnsi="Times New Roman" w:cs="Times New Roman"/>
          <w:i/>
          <w:w w:val="117"/>
          <w:szCs w:val="24"/>
        </w:rPr>
        <w:tab/>
      </w:r>
      <w:r w:rsidRPr="009F1779">
        <w:rPr>
          <w:rFonts w:ascii="Times New Roman" w:hAnsi="Times New Roman" w:cs="Times New Roman"/>
          <w:w w:val="117"/>
          <w:szCs w:val="24"/>
        </w:rPr>
        <w:t xml:space="preserve">( </w:t>
      </w:r>
      <w:r w:rsidRPr="009F1779">
        <w:rPr>
          <w:rFonts w:ascii="Times New Roman" w:hAnsi="Times New Roman" w:cs="Times New Roman"/>
          <w:sz w:val="19"/>
          <w:szCs w:val="24"/>
        </w:rPr>
        <w:t xml:space="preserve">Clécus est un personnage imaginaire) </w:t>
      </w:r>
    </w:p>
    <w:p w:rsidR="00246BC8" w:rsidRPr="009F1779" w:rsidRDefault="00D13B32">
      <w:pPr>
        <w:framePr w:w="8534" w:h="801" w:wrap="auto" w:hAnchor="margin" w:x="364" w:y="12988"/>
        <w:spacing w:line="244" w:lineRule="exact"/>
        <w:ind w:left="4"/>
        <w:rPr>
          <w:rFonts w:ascii="Times New Roman" w:hAnsi="Times New Roman" w:cs="Times New Roman"/>
          <w:sz w:val="23"/>
          <w:szCs w:val="24"/>
        </w:rPr>
      </w:pPr>
      <w:r w:rsidRPr="009F1779">
        <w:rPr>
          <w:rFonts w:ascii="Times New Roman" w:hAnsi="Times New Roman" w:cs="Times New Roman"/>
          <w:sz w:val="17"/>
          <w:szCs w:val="24"/>
        </w:rPr>
        <w:t xml:space="preserve">64 - </w:t>
      </w:r>
      <w:r w:rsidRPr="009F1779">
        <w:rPr>
          <w:rFonts w:ascii="Times New Roman" w:hAnsi="Times New Roman" w:cs="Times New Roman"/>
          <w:sz w:val="23"/>
          <w:szCs w:val="24"/>
        </w:rPr>
        <w:t xml:space="preserve">Lou tôco manêttos ! </w:t>
      </w:r>
    </w:p>
    <w:p w:rsidR="00246BC8" w:rsidRPr="009F1779" w:rsidRDefault="00D13B32">
      <w:pPr>
        <w:framePr w:w="8534" w:h="801" w:wrap="auto" w:hAnchor="margin" w:x="364" w:y="12988"/>
        <w:spacing w:line="263" w:lineRule="exact"/>
        <w:ind w:left="580"/>
        <w:rPr>
          <w:rFonts w:ascii="Times New Roman" w:hAnsi="Times New Roman" w:cs="Times New Roman"/>
          <w:i/>
          <w:sz w:val="23"/>
          <w:szCs w:val="24"/>
        </w:rPr>
      </w:pPr>
      <w:r w:rsidRPr="009F1779">
        <w:rPr>
          <w:rFonts w:ascii="Times New Roman" w:hAnsi="Times New Roman" w:cs="Times New Roman"/>
          <w:i/>
          <w:sz w:val="23"/>
          <w:szCs w:val="24"/>
        </w:rPr>
        <w:t xml:space="preserve">Le touche-mains ! </w:t>
      </w:r>
    </w:p>
    <w:p w:rsidR="00246BC8" w:rsidRPr="009F1779" w:rsidRDefault="00D13B32">
      <w:pPr>
        <w:framePr w:w="8534" w:h="801" w:wrap="auto" w:hAnchor="margin" w:x="364" w:y="12988"/>
        <w:spacing w:line="239" w:lineRule="exact"/>
        <w:ind w:left="1281"/>
        <w:rPr>
          <w:rFonts w:ascii="Times New Roman" w:hAnsi="Times New Roman" w:cs="Times New Roman"/>
          <w:i/>
          <w:sz w:val="19"/>
          <w:szCs w:val="24"/>
        </w:rPr>
      </w:pPr>
      <w:r w:rsidRPr="009F1779">
        <w:rPr>
          <w:rFonts w:ascii="Times New Roman" w:hAnsi="Times New Roman" w:cs="Times New Roman"/>
          <w:sz w:val="19"/>
          <w:szCs w:val="24"/>
        </w:rPr>
        <w:t xml:space="preserve">(Pratique bien connue des candidats avant les élections, après: </w:t>
      </w:r>
      <w:r w:rsidRPr="009F1779">
        <w:rPr>
          <w:rFonts w:ascii="Times New Roman" w:hAnsi="Times New Roman" w:cs="Times New Roman"/>
          <w:i/>
          <w:w w:val="109"/>
          <w:szCs w:val="24"/>
        </w:rPr>
        <w:t xml:space="preserve">J'y </w:t>
      </w:r>
      <w:r w:rsidRPr="009F1779">
        <w:rPr>
          <w:rFonts w:ascii="Times New Roman" w:hAnsi="Times New Roman" w:cs="Times New Roman"/>
          <w:i/>
          <w:sz w:val="19"/>
          <w:szCs w:val="24"/>
        </w:rPr>
        <w:t xml:space="preserve">pense et puis j'oublie). </w:t>
      </w:r>
    </w:p>
    <w:p w:rsidR="00246BC8" w:rsidRPr="009F1779" w:rsidRDefault="00D13B32">
      <w:pPr>
        <w:framePr w:w="7934" w:h="575" w:wrap="auto" w:hAnchor="margin" w:x="364" w:y="13991"/>
        <w:spacing w:line="244"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65 - </w:t>
      </w:r>
      <w:r w:rsidRPr="009F1779">
        <w:rPr>
          <w:rFonts w:ascii="Times New Roman" w:hAnsi="Times New Roman" w:cs="Times New Roman"/>
          <w:sz w:val="23"/>
          <w:szCs w:val="24"/>
        </w:rPr>
        <w:t xml:space="preserve">N'aouançâo coûmo ûn curè dé coufessa biêillos ! </w:t>
      </w:r>
    </w:p>
    <w:p w:rsidR="00246BC8" w:rsidRPr="009F1779" w:rsidRDefault="00D13B32">
      <w:pPr>
        <w:framePr w:w="7934" w:h="575" w:wrap="auto" w:hAnchor="margin" w:x="364" w:y="13991"/>
        <w:spacing w:line="263" w:lineRule="exact"/>
        <w:ind w:left="580"/>
        <w:rPr>
          <w:rFonts w:ascii="Times New Roman" w:hAnsi="Times New Roman" w:cs="Times New Roman"/>
          <w:i/>
          <w:sz w:val="23"/>
          <w:szCs w:val="24"/>
        </w:rPr>
      </w:pPr>
      <w:r w:rsidRPr="009F1779">
        <w:rPr>
          <w:rFonts w:ascii="Times New Roman" w:hAnsi="Times New Roman" w:cs="Times New Roman"/>
          <w:sz w:val="24"/>
          <w:szCs w:val="24"/>
        </w:rPr>
        <w:t xml:space="preserve">« </w:t>
      </w:r>
      <w:r w:rsidRPr="009F1779">
        <w:rPr>
          <w:rFonts w:ascii="Times New Roman" w:hAnsi="Times New Roman" w:cs="Times New Roman"/>
          <w:i/>
          <w:w w:val="134"/>
          <w:sz w:val="23"/>
          <w:szCs w:val="24"/>
        </w:rPr>
        <w:t xml:space="preserve">Il </w:t>
      </w:r>
      <w:r w:rsidRPr="009F1779">
        <w:rPr>
          <w:rFonts w:ascii="Times New Roman" w:hAnsi="Times New Roman" w:cs="Times New Roman"/>
          <w:i/>
          <w:sz w:val="23"/>
          <w:szCs w:val="24"/>
        </w:rPr>
        <w:t xml:space="preserve">en avançait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(il se dépêchait) comme un curé de confesser des vieilles ! </w:t>
      </w:r>
    </w:p>
    <w:p w:rsidR="00246BC8" w:rsidRPr="009F1779" w:rsidRDefault="00FA788B">
      <w:pPr>
        <w:framePr w:w="8255" w:h="1305" w:wrap="auto" w:hAnchor="margin" w:x="2438" w:y="14624"/>
        <w:rPr>
          <w:rFonts w:ascii="Times New Roman" w:hAnsi="Times New Roman" w:cs="Times New Roman"/>
          <w:sz w:val="23"/>
          <w:szCs w:val="24"/>
        </w:rPr>
      </w:pPr>
      <w:r w:rsidRPr="009F1779">
        <w:rPr>
          <w:rFonts w:ascii="Times New Roman" w:hAnsi="Times New Roman" w:cs="Times New Roman"/>
          <w:sz w:val="23"/>
          <w:szCs w:val="24"/>
        </w:rPr>
        <w:pict>
          <v:shape id="_x0000_i1235" type="#_x0000_t75" style="width:412.5pt;height:53.25pt" o:allowincell="f">
            <v:imagedata r:id="rId18" o:title=""/>
          </v:shape>
        </w:pict>
      </w:r>
    </w:p>
    <w:p w:rsidR="00246BC8" w:rsidRPr="009F1779" w:rsidRDefault="00246BC8">
      <w:pPr>
        <w:framePr w:w="8255" w:h="1305" w:wrap="auto" w:hAnchor="margin" w:x="2438" w:y="14624"/>
        <w:rPr>
          <w:rFonts w:ascii="Times New Roman" w:hAnsi="Times New Roman" w:cs="Times New Roman"/>
          <w:sz w:val="23"/>
          <w:szCs w:val="24"/>
        </w:rPr>
        <w:sectPr w:rsidR="00246BC8" w:rsidRPr="009F1779">
          <w:pgSz w:w="11900" w:h="16840"/>
          <w:pgMar w:top="926" w:right="1752" w:bottom="360" w:left="124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66" w:y="-1228"/>
        <w:rPr>
          <w:rFonts w:ascii="Times New Roman" w:hAnsi="Times New Roman" w:cs="Times New Roman"/>
          <w:sz w:val="23"/>
          <w:szCs w:val="24"/>
        </w:rPr>
      </w:pPr>
      <w:r w:rsidRPr="009F1779">
        <w:rPr>
          <w:rFonts w:ascii="Times New Roman" w:hAnsi="Times New Roman" w:cs="Times New Roman"/>
          <w:sz w:val="23"/>
          <w:szCs w:val="24"/>
        </w:rPr>
        <w:pict>
          <v:shape id="_x0000_i1035" type="#_x0000_t75" style="width:594pt;height:13.5pt" o:allowincell="f">
            <v:imagedata r:id="rId19" o:title=""/>
          </v:shape>
        </w:pict>
      </w:r>
    </w:p>
    <w:p w:rsidR="00246BC8" w:rsidRPr="009F1779" w:rsidRDefault="00D13B32">
      <w:pPr>
        <w:framePr w:w="5582" w:h="575" w:wrap="auto" w:hAnchor="margin" w:x="455" w:y="359"/>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66 - </w:t>
      </w:r>
      <w:r w:rsidRPr="009F1779">
        <w:rPr>
          <w:rFonts w:ascii="Times New Roman" w:hAnsi="Times New Roman" w:cs="Times New Roman"/>
          <w:sz w:val="23"/>
          <w:szCs w:val="24"/>
        </w:rPr>
        <w:t xml:space="preserve">Boûillé péta mey hâout qué soun cul </w:t>
      </w:r>
      <w:r w:rsidRPr="009F1779">
        <w:rPr>
          <w:rFonts w:ascii="Times New Roman" w:hAnsi="Times New Roman" w:cs="Times New Roman"/>
          <w:w w:val="130"/>
          <w:sz w:val="22"/>
          <w:szCs w:val="24"/>
        </w:rPr>
        <w:t xml:space="preserve">! </w:t>
      </w:r>
    </w:p>
    <w:p w:rsidR="00246BC8" w:rsidRPr="009F1779" w:rsidRDefault="00D13B32">
      <w:pPr>
        <w:framePr w:w="5582" w:h="575" w:wrap="auto" w:hAnchor="margin" w:x="455" w:y="359"/>
        <w:spacing w:line="278" w:lineRule="exact"/>
        <w:ind w:left="595"/>
        <w:rPr>
          <w:rFonts w:ascii="Times New Roman" w:hAnsi="Times New Roman" w:cs="Times New Roman"/>
          <w:sz w:val="19"/>
          <w:szCs w:val="24"/>
        </w:rPr>
      </w:pPr>
      <w:r w:rsidRPr="009F1779">
        <w:rPr>
          <w:rFonts w:ascii="Times New Roman" w:hAnsi="Times New Roman" w:cs="Times New Roman"/>
          <w:i/>
          <w:sz w:val="23"/>
          <w:szCs w:val="24"/>
        </w:rPr>
        <w:t xml:space="preserve">Vouloir péter plus haut que son cul! </w:t>
      </w:r>
      <w:r w:rsidRPr="009F1779">
        <w:rPr>
          <w:rFonts w:ascii="Times New Roman" w:hAnsi="Times New Roman" w:cs="Times New Roman"/>
          <w:sz w:val="19"/>
          <w:szCs w:val="24"/>
        </w:rPr>
        <w:t xml:space="preserve">{Prétentieux) </w:t>
      </w:r>
    </w:p>
    <w:p w:rsidR="00246BC8" w:rsidRPr="009F1779" w:rsidRDefault="00D13B32">
      <w:pPr>
        <w:framePr w:w="8030" w:h="806" w:wrap="auto" w:hAnchor="margin" w:x="455" w:y="1142"/>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67 - </w:t>
      </w:r>
      <w:r w:rsidRPr="009F1779">
        <w:rPr>
          <w:rFonts w:ascii="Times New Roman" w:hAnsi="Times New Roman" w:cs="Times New Roman"/>
          <w:sz w:val="23"/>
          <w:szCs w:val="24"/>
        </w:rPr>
        <w:t xml:space="preserve">Tiro té aquéro môusco dou bragué </w:t>
      </w:r>
      <w:r w:rsidRPr="009F1779">
        <w:rPr>
          <w:rFonts w:ascii="Times New Roman" w:hAnsi="Times New Roman" w:cs="Times New Roman"/>
          <w:w w:val="130"/>
          <w:sz w:val="22"/>
          <w:szCs w:val="24"/>
        </w:rPr>
        <w:t xml:space="preserve">! </w:t>
      </w:r>
    </w:p>
    <w:p w:rsidR="00246BC8" w:rsidRPr="009F1779" w:rsidRDefault="00D13B32">
      <w:pPr>
        <w:framePr w:w="8030" w:h="806" w:wrap="auto" w:hAnchor="margin" w:x="455" w:y="1142"/>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Enlève-toi cette mouche du pis (des mamelles) ! </w:t>
      </w:r>
    </w:p>
    <w:p w:rsidR="00246BC8" w:rsidRPr="009F1779" w:rsidRDefault="00D13B32">
      <w:pPr>
        <w:framePr w:w="8030" w:h="806" w:wrap="auto" w:hAnchor="margin" w:x="455" w:y="1142"/>
        <w:spacing w:line="239" w:lineRule="exact"/>
        <w:ind w:left="1300"/>
        <w:rPr>
          <w:rFonts w:ascii="Times New Roman" w:hAnsi="Times New Roman" w:cs="Times New Roman"/>
          <w:sz w:val="19"/>
          <w:szCs w:val="24"/>
        </w:rPr>
      </w:pPr>
      <w:r w:rsidRPr="009F1779">
        <w:rPr>
          <w:rFonts w:ascii="Times New Roman" w:hAnsi="Times New Roman" w:cs="Times New Roman"/>
          <w:sz w:val="19"/>
          <w:szCs w:val="24"/>
        </w:rPr>
        <w:t xml:space="preserve">(Paroles que l'on glissait </w:t>
      </w:r>
      <w:r w:rsidRPr="009F1779">
        <w:rPr>
          <w:rFonts w:ascii="Times New Roman" w:hAnsi="Times New Roman" w:cs="Times New Roman"/>
          <w:w w:val="110"/>
          <w:sz w:val="19"/>
          <w:szCs w:val="24"/>
        </w:rPr>
        <w:t xml:space="preserve">à </w:t>
      </w:r>
      <w:r w:rsidRPr="009F1779">
        <w:rPr>
          <w:rFonts w:ascii="Times New Roman" w:hAnsi="Times New Roman" w:cs="Times New Roman"/>
          <w:sz w:val="19"/>
          <w:szCs w:val="24"/>
        </w:rPr>
        <w:t xml:space="preserve">un vantard qui venait de s'entendre dire quelques vérités) </w:t>
      </w:r>
    </w:p>
    <w:p w:rsidR="00246BC8" w:rsidRPr="009F1779" w:rsidRDefault="00D13B32">
      <w:pPr>
        <w:framePr w:w="5582" w:h="811" w:wrap="auto" w:hAnchor="margin" w:x="455" w:y="2154"/>
        <w:spacing w:line="244"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68 - </w:t>
      </w:r>
      <w:r w:rsidRPr="009F1779">
        <w:rPr>
          <w:rFonts w:ascii="Times New Roman" w:hAnsi="Times New Roman" w:cs="Times New Roman"/>
          <w:sz w:val="23"/>
          <w:szCs w:val="24"/>
        </w:rPr>
        <w:t xml:space="preserve">Graçious coûmo ûo pôrto dé présoun. </w:t>
      </w:r>
    </w:p>
    <w:p w:rsidR="00246BC8" w:rsidRPr="009F1779" w:rsidRDefault="00D13B32">
      <w:pPr>
        <w:framePr w:w="5582" w:h="811" w:wrap="auto" w:hAnchor="margin" w:x="455" w:y="2154"/>
        <w:spacing w:before="43" w:line="235" w:lineRule="exact"/>
        <w:ind w:left="1271" w:right="1382" w:hanging="1271"/>
        <w:jc w:val="both"/>
        <w:rPr>
          <w:rFonts w:ascii="Times New Roman" w:hAnsi="Times New Roman" w:cs="Times New Roman"/>
          <w:sz w:val="19"/>
          <w:szCs w:val="24"/>
        </w:rPr>
      </w:pPr>
      <w:r w:rsidRPr="009F1779">
        <w:rPr>
          <w:rFonts w:ascii="Times New Roman" w:hAnsi="Times New Roman" w:cs="Times New Roman"/>
          <w:i/>
          <w:sz w:val="23"/>
          <w:szCs w:val="24"/>
        </w:rPr>
        <w:t xml:space="preserve">Gracieux comme une porte de prison. </w:t>
      </w:r>
      <w:r w:rsidRPr="009F1779">
        <w:rPr>
          <w:rFonts w:ascii="Times New Roman" w:hAnsi="Times New Roman" w:cs="Times New Roman"/>
          <w:sz w:val="19"/>
          <w:szCs w:val="24"/>
        </w:rPr>
        <w:t xml:space="preserve">(D'un abord froid et peu accueillant) </w:t>
      </w:r>
    </w:p>
    <w:p w:rsidR="00246BC8" w:rsidRPr="009F1779" w:rsidRDefault="00D13B32">
      <w:pPr>
        <w:framePr w:w="5582" w:h="561" w:wrap="auto" w:hAnchor="margin" w:x="455" w:y="3167"/>
        <w:spacing w:line="244"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69 - </w:t>
      </w:r>
      <w:r w:rsidRPr="009F1779">
        <w:rPr>
          <w:rFonts w:ascii="Times New Roman" w:hAnsi="Times New Roman" w:cs="Times New Roman"/>
          <w:sz w:val="23"/>
          <w:szCs w:val="24"/>
        </w:rPr>
        <w:t xml:space="preserve">La moustârdo li moûnto âou naz. </w:t>
      </w:r>
    </w:p>
    <w:p w:rsidR="00246BC8" w:rsidRPr="009F1779" w:rsidRDefault="00D13B32">
      <w:pPr>
        <w:framePr w:w="5582" w:h="561" w:wrap="auto" w:hAnchor="margin" w:x="455" w:y="3167"/>
        <w:spacing w:line="278" w:lineRule="exact"/>
        <w:ind w:left="595"/>
        <w:rPr>
          <w:rFonts w:ascii="Times New Roman" w:hAnsi="Times New Roman" w:cs="Times New Roman"/>
          <w:sz w:val="19"/>
          <w:szCs w:val="24"/>
        </w:rPr>
      </w:pPr>
      <w:r w:rsidRPr="009F1779">
        <w:rPr>
          <w:rFonts w:ascii="Times New Roman" w:hAnsi="Times New Roman" w:cs="Times New Roman"/>
          <w:i/>
          <w:sz w:val="23"/>
          <w:szCs w:val="24"/>
        </w:rPr>
        <w:t xml:space="preserve">La moutarde lui monte au nez. </w:t>
      </w:r>
      <w:r w:rsidRPr="009F1779">
        <w:rPr>
          <w:rFonts w:ascii="Times New Roman" w:hAnsi="Times New Roman" w:cs="Times New Roman"/>
          <w:sz w:val="23"/>
          <w:szCs w:val="24"/>
        </w:rPr>
        <w:t xml:space="preserve">( </w:t>
      </w:r>
      <w:r w:rsidRPr="009F1779">
        <w:rPr>
          <w:rFonts w:ascii="Times New Roman" w:hAnsi="Times New Roman" w:cs="Times New Roman"/>
          <w:sz w:val="19"/>
          <w:szCs w:val="24"/>
        </w:rPr>
        <w:t xml:space="preserve">coléreux) </w:t>
      </w:r>
    </w:p>
    <w:p w:rsidR="00246BC8" w:rsidRPr="009F1779" w:rsidRDefault="00D13B32">
      <w:pPr>
        <w:framePr w:w="6086" w:h="590" w:wrap="auto" w:hAnchor="margin" w:x="455" w:y="3940"/>
        <w:spacing w:line="244" w:lineRule="exact"/>
        <w:ind w:left="4"/>
        <w:rPr>
          <w:rFonts w:ascii="Times New Roman" w:hAnsi="Times New Roman" w:cs="Times New Roman"/>
          <w:w w:val="117"/>
          <w:sz w:val="23"/>
          <w:szCs w:val="24"/>
        </w:rPr>
      </w:pPr>
      <w:r w:rsidRPr="009F1779">
        <w:rPr>
          <w:rFonts w:ascii="Times New Roman" w:hAnsi="Times New Roman" w:cs="Times New Roman"/>
          <w:w w:val="92"/>
          <w:sz w:val="19"/>
          <w:szCs w:val="24"/>
        </w:rPr>
        <w:t xml:space="preserve">70 - </w:t>
      </w:r>
      <w:r w:rsidRPr="009F1779">
        <w:rPr>
          <w:rFonts w:ascii="Times New Roman" w:hAnsi="Times New Roman" w:cs="Times New Roman"/>
          <w:sz w:val="23"/>
          <w:szCs w:val="24"/>
        </w:rPr>
        <w:t xml:space="preserve">Ês én coulêro </w:t>
      </w:r>
      <w:r w:rsidRPr="009F1779">
        <w:rPr>
          <w:rFonts w:ascii="Times New Roman" w:hAnsi="Times New Roman" w:cs="Times New Roman"/>
          <w:w w:val="117"/>
          <w:sz w:val="23"/>
          <w:szCs w:val="24"/>
        </w:rPr>
        <w:t xml:space="preserve">! </w:t>
      </w:r>
      <w:r w:rsidRPr="009F1779">
        <w:rPr>
          <w:rFonts w:ascii="Times New Roman" w:hAnsi="Times New Roman" w:cs="Times New Roman"/>
          <w:sz w:val="23"/>
          <w:szCs w:val="24"/>
        </w:rPr>
        <w:t xml:space="preserve">Bêy t' én picha à la carrêro </w:t>
      </w:r>
      <w:r w:rsidRPr="009F1779">
        <w:rPr>
          <w:rFonts w:ascii="Times New Roman" w:hAnsi="Times New Roman" w:cs="Times New Roman"/>
          <w:w w:val="117"/>
          <w:sz w:val="23"/>
          <w:szCs w:val="24"/>
        </w:rPr>
        <w:t xml:space="preserve">! </w:t>
      </w:r>
    </w:p>
    <w:p w:rsidR="00246BC8" w:rsidRPr="009F1779" w:rsidRDefault="00D13B32">
      <w:pPr>
        <w:framePr w:w="6086" w:h="590" w:wrap="auto" w:hAnchor="margin" w:x="455" w:y="3940"/>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Tu es en colère ! Va-t'en pisser dans le chemin de terre ! </w:t>
      </w:r>
    </w:p>
    <w:p w:rsidR="00246BC8" w:rsidRPr="009F1779" w:rsidRDefault="00D13B32">
      <w:pPr>
        <w:framePr w:w="5678" w:h="1372" w:wrap="auto" w:hAnchor="margin" w:x="359" w:y="4722"/>
        <w:spacing w:line="259" w:lineRule="exact"/>
        <w:ind w:left="100"/>
        <w:rPr>
          <w:rFonts w:ascii="Times New Roman" w:hAnsi="Times New Roman" w:cs="Times New Roman"/>
          <w:w w:val="126"/>
          <w:sz w:val="23"/>
          <w:szCs w:val="24"/>
        </w:rPr>
      </w:pPr>
      <w:r w:rsidRPr="009F1779">
        <w:rPr>
          <w:rFonts w:ascii="Times New Roman" w:hAnsi="Times New Roman" w:cs="Times New Roman"/>
          <w:sz w:val="19"/>
          <w:szCs w:val="24"/>
        </w:rPr>
        <w:t xml:space="preserve">71 - </w:t>
      </w:r>
      <w:r w:rsidRPr="009F1779">
        <w:rPr>
          <w:rFonts w:ascii="Times New Roman" w:hAnsi="Times New Roman" w:cs="Times New Roman"/>
          <w:sz w:val="23"/>
          <w:szCs w:val="24"/>
        </w:rPr>
        <w:t xml:space="preserve">Êsté hèy dé car et dé broc </w:t>
      </w:r>
      <w:r w:rsidRPr="009F1779">
        <w:rPr>
          <w:rFonts w:ascii="Times New Roman" w:hAnsi="Times New Roman" w:cs="Times New Roman"/>
          <w:w w:val="126"/>
          <w:sz w:val="23"/>
          <w:szCs w:val="24"/>
        </w:rPr>
        <w:t xml:space="preserve">! </w:t>
      </w:r>
    </w:p>
    <w:p w:rsidR="00246BC8" w:rsidRPr="009F1779" w:rsidRDefault="00D13B32">
      <w:pPr>
        <w:framePr w:w="5678" w:h="1372" w:wrap="auto" w:hAnchor="margin" w:x="359" w:y="4722"/>
        <w:spacing w:line="273" w:lineRule="exact"/>
        <w:ind w:left="671"/>
        <w:rPr>
          <w:rFonts w:ascii="Times New Roman" w:hAnsi="Times New Roman" w:cs="Times New Roman"/>
          <w:sz w:val="19"/>
          <w:szCs w:val="24"/>
        </w:rPr>
      </w:pPr>
      <w:r w:rsidRPr="009F1779">
        <w:rPr>
          <w:rFonts w:ascii="Times New Roman" w:hAnsi="Times New Roman" w:cs="Times New Roman"/>
          <w:i/>
          <w:sz w:val="23"/>
          <w:szCs w:val="24"/>
        </w:rPr>
        <w:t xml:space="preserve">Etre fait de viande et d'épines ! </w:t>
      </w:r>
      <w:r w:rsidRPr="009F1779">
        <w:rPr>
          <w:rFonts w:ascii="Times New Roman" w:hAnsi="Times New Roman" w:cs="Times New Roman"/>
          <w:sz w:val="19"/>
          <w:szCs w:val="24"/>
        </w:rPr>
        <w:t xml:space="preserve">(Irascible) </w:t>
      </w:r>
    </w:p>
    <w:p w:rsidR="00246BC8" w:rsidRPr="009F1779" w:rsidRDefault="00D13B32">
      <w:pPr>
        <w:framePr w:w="5678" w:h="1372" w:wrap="auto" w:hAnchor="margin" w:x="359" w:y="4722"/>
        <w:spacing w:before="187" w:line="297" w:lineRule="exact"/>
        <w:ind w:left="671" w:right="916" w:hanging="671"/>
        <w:rPr>
          <w:rFonts w:ascii="Times New Roman" w:hAnsi="Times New Roman" w:cs="Times New Roman"/>
          <w:i/>
          <w:sz w:val="23"/>
          <w:szCs w:val="24"/>
        </w:rPr>
      </w:pPr>
      <w:r w:rsidRPr="009F1779">
        <w:rPr>
          <w:rFonts w:ascii="Times New Roman" w:hAnsi="Times New Roman" w:cs="Times New Roman"/>
          <w:sz w:val="19"/>
          <w:szCs w:val="24"/>
        </w:rPr>
        <w:t xml:space="preserve">· 72 - </w:t>
      </w:r>
      <w:r w:rsidRPr="009F1779">
        <w:rPr>
          <w:rFonts w:ascii="Times New Roman" w:hAnsi="Times New Roman" w:cs="Times New Roman"/>
          <w:sz w:val="23"/>
          <w:szCs w:val="24"/>
        </w:rPr>
        <w:t xml:space="preserve">Hêzé âou patat </w:t>
      </w:r>
      <w:r w:rsidRPr="009F1779">
        <w:rPr>
          <w:rFonts w:ascii="Times New Roman" w:hAnsi="Times New Roman" w:cs="Times New Roman"/>
          <w:w w:val="130"/>
          <w:sz w:val="22"/>
          <w:szCs w:val="24"/>
        </w:rPr>
        <w:t xml:space="preserve">! </w:t>
      </w:r>
      <w:r w:rsidRPr="009F1779">
        <w:rPr>
          <w:rFonts w:ascii="Times New Roman" w:hAnsi="Times New Roman" w:cs="Times New Roman"/>
          <w:w w:val="117"/>
          <w:sz w:val="15"/>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âou patac </w:t>
      </w:r>
      <w:r w:rsidRPr="009F1779">
        <w:rPr>
          <w:rFonts w:ascii="Times New Roman" w:hAnsi="Times New Roman" w:cs="Times New Roman"/>
          <w:w w:val="130"/>
          <w:sz w:val="22"/>
          <w:szCs w:val="24"/>
        </w:rPr>
        <w:t xml:space="preserve">! </w:t>
      </w:r>
      <w:r w:rsidRPr="009F1779">
        <w:rPr>
          <w:rFonts w:ascii="Times New Roman" w:hAnsi="Times New Roman" w:cs="Times New Roman"/>
          <w:w w:val="117"/>
          <w:sz w:val="15"/>
          <w:szCs w:val="24"/>
        </w:rPr>
        <w:t xml:space="preserve">(R)) </w:t>
      </w:r>
      <w:r w:rsidRPr="009F1779">
        <w:rPr>
          <w:rFonts w:ascii="Times New Roman" w:hAnsi="Times New Roman" w:cs="Times New Roman"/>
          <w:i/>
          <w:sz w:val="23"/>
          <w:szCs w:val="24"/>
        </w:rPr>
        <w:t xml:space="preserve">Échangerdescoups! </w:t>
      </w:r>
    </w:p>
    <w:p w:rsidR="00246BC8" w:rsidRPr="009F1779" w:rsidRDefault="00D13B32">
      <w:pPr>
        <w:framePr w:w="5582" w:h="571" w:wrap="auto" w:hAnchor="margin" w:x="455" w:y="6302"/>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73 - </w:t>
      </w:r>
      <w:r w:rsidRPr="009F1779">
        <w:rPr>
          <w:rFonts w:ascii="Times New Roman" w:hAnsi="Times New Roman" w:cs="Times New Roman"/>
          <w:sz w:val="23"/>
          <w:szCs w:val="24"/>
        </w:rPr>
        <w:t xml:space="preserve">Pas mey dé fôrço qu'ûo pîou </w:t>
      </w:r>
      <w:r w:rsidRPr="009F1779">
        <w:rPr>
          <w:rFonts w:ascii="Times New Roman" w:hAnsi="Times New Roman" w:cs="Times New Roman"/>
          <w:w w:val="130"/>
          <w:sz w:val="22"/>
          <w:szCs w:val="24"/>
        </w:rPr>
        <w:t xml:space="preserve">! </w:t>
      </w:r>
    </w:p>
    <w:p w:rsidR="00246BC8" w:rsidRPr="009F1779" w:rsidRDefault="00D13B32">
      <w:pPr>
        <w:framePr w:w="5582" w:h="571" w:wrap="auto" w:hAnchor="margin" w:x="455" w:y="6302"/>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Pas plus de force qu'une puce ! </w:t>
      </w:r>
    </w:p>
    <w:p w:rsidR="00246BC8" w:rsidRPr="009F1779" w:rsidRDefault="00D13B32">
      <w:pPr>
        <w:framePr w:w="5692" w:h="806" w:wrap="auto" w:hAnchor="margin" w:x="455" w:y="7079"/>
        <w:spacing w:line="244" w:lineRule="exact"/>
        <w:ind w:left="4"/>
        <w:rPr>
          <w:rFonts w:ascii="Times New Roman" w:hAnsi="Times New Roman" w:cs="Times New Roman"/>
          <w:w w:val="130"/>
          <w:sz w:val="22"/>
          <w:szCs w:val="24"/>
        </w:rPr>
      </w:pPr>
      <w:r w:rsidRPr="009F1779">
        <w:rPr>
          <w:rFonts w:ascii="Times New Roman" w:hAnsi="Times New Roman" w:cs="Times New Roman"/>
          <w:w w:val="92"/>
          <w:sz w:val="19"/>
          <w:szCs w:val="24"/>
        </w:rPr>
        <w:t xml:space="preserve">74 - </w:t>
      </w:r>
      <w:r w:rsidRPr="009F1779">
        <w:rPr>
          <w:rFonts w:ascii="Times New Roman" w:hAnsi="Times New Roman" w:cs="Times New Roman"/>
          <w:sz w:val="23"/>
          <w:szCs w:val="24"/>
        </w:rPr>
        <w:t xml:space="preserve">Toumba à pous dé quîllos </w:t>
      </w:r>
      <w:r w:rsidRPr="009F1779">
        <w:rPr>
          <w:rFonts w:ascii="Times New Roman" w:hAnsi="Times New Roman" w:cs="Times New Roman"/>
          <w:w w:val="130"/>
          <w:sz w:val="22"/>
          <w:szCs w:val="24"/>
        </w:rPr>
        <w:t xml:space="preserve">! </w:t>
      </w:r>
    </w:p>
    <w:p w:rsidR="00246BC8" w:rsidRPr="009F1779" w:rsidRDefault="00D13B32">
      <w:pPr>
        <w:framePr w:w="5692" w:h="806" w:wrap="auto" w:hAnchor="margin" w:x="455" w:y="7079"/>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Tomber à poussée de quille! </w:t>
      </w:r>
    </w:p>
    <w:p w:rsidR="00246BC8" w:rsidRPr="009F1779" w:rsidRDefault="00D13B32">
      <w:pPr>
        <w:framePr w:w="5692" w:h="806" w:wrap="auto" w:hAnchor="margin" w:x="455" w:y="7079"/>
        <w:spacing w:line="239" w:lineRule="exact"/>
        <w:ind w:left="1300"/>
        <w:rPr>
          <w:rFonts w:ascii="Times New Roman" w:hAnsi="Times New Roman" w:cs="Times New Roman"/>
          <w:sz w:val="19"/>
          <w:szCs w:val="24"/>
        </w:rPr>
      </w:pPr>
      <w:r w:rsidRPr="009F1779">
        <w:rPr>
          <w:rFonts w:ascii="Times New Roman" w:hAnsi="Times New Roman" w:cs="Times New Roman"/>
          <w:sz w:val="19"/>
          <w:szCs w:val="24"/>
        </w:rPr>
        <w:t xml:space="preserve">(Se dit quand on tombe facilement, comme une quille) </w:t>
      </w:r>
    </w:p>
    <w:p w:rsidR="00246BC8" w:rsidRPr="009F1779" w:rsidRDefault="00D13B32">
      <w:pPr>
        <w:framePr w:w="5591" w:h="566" w:wrap="auto" w:hAnchor="margin" w:x="450" w:y="8092"/>
        <w:spacing w:line="244" w:lineRule="exact"/>
        <w:ind w:left="4"/>
        <w:rPr>
          <w:rFonts w:ascii="Times New Roman" w:hAnsi="Times New Roman" w:cs="Times New Roman"/>
          <w:w w:val="148"/>
          <w:sz w:val="22"/>
          <w:szCs w:val="24"/>
        </w:rPr>
      </w:pPr>
      <w:r w:rsidRPr="009F1779">
        <w:rPr>
          <w:rFonts w:ascii="Times New Roman" w:hAnsi="Times New Roman" w:cs="Times New Roman"/>
          <w:w w:val="88"/>
          <w:sz w:val="19"/>
          <w:szCs w:val="24"/>
        </w:rPr>
        <w:t xml:space="preserve">75 - </w:t>
      </w:r>
      <w:r w:rsidRPr="009F1779">
        <w:rPr>
          <w:rFonts w:ascii="Times New Roman" w:hAnsi="Times New Roman" w:cs="Times New Roman"/>
          <w:sz w:val="23"/>
          <w:szCs w:val="24"/>
        </w:rPr>
        <w:t xml:space="preserve">Sourd coûmo ûn toupîn </w:t>
      </w:r>
      <w:r w:rsidRPr="009F1779">
        <w:rPr>
          <w:rFonts w:ascii="Times New Roman" w:hAnsi="Times New Roman" w:cs="Times New Roman"/>
          <w:w w:val="148"/>
          <w:sz w:val="22"/>
          <w:szCs w:val="24"/>
        </w:rPr>
        <w:t xml:space="preserve">! </w:t>
      </w:r>
    </w:p>
    <w:p w:rsidR="00246BC8" w:rsidRPr="009F1779" w:rsidRDefault="00D13B32">
      <w:pPr>
        <w:framePr w:w="5591" w:h="566" w:wrap="auto" w:hAnchor="margin" w:x="450" w:y="8092"/>
        <w:spacing w:line="273" w:lineRule="exact"/>
        <w:ind w:left="575"/>
        <w:rPr>
          <w:rFonts w:ascii="Times New Roman" w:hAnsi="Times New Roman" w:cs="Times New Roman"/>
          <w:sz w:val="19"/>
          <w:szCs w:val="24"/>
        </w:rPr>
      </w:pPr>
      <w:r w:rsidRPr="009F1779">
        <w:rPr>
          <w:rFonts w:ascii="Times New Roman" w:hAnsi="Times New Roman" w:cs="Times New Roman"/>
          <w:i/>
          <w:sz w:val="23"/>
          <w:szCs w:val="24"/>
        </w:rPr>
        <w:t xml:space="preserve">Sourd comme un toupin ! </w:t>
      </w:r>
      <w:r w:rsidRPr="009F1779">
        <w:rPr>
          <w:rFonts w:ascii="Times New Roman" w:hAnsi="Times New Roman" w:cs="Times New Roman"/>
          <w:sz w:val="19"/>
          <w:szCs w:val="24"/>
        </w:rPr>
        <w:t xml:space="preserve">(marmite de terre ou de fonte) </w:t>
      </w:r>
    </w:p>
    <w:p w:rsidR="00246BC8" w:rsidRPr="009F1779" w:rsidRDefault="00D13B32">
      <w:pPr>
        <w:framePr w:w="5587" w:h="580" w:wrap="auto" w:hAnchor="margin" w:x="450" w:y="8817"/>
        <w:spacing w:line="244" w:lineRule="exact"/>
        <w:ind w:left="4"/>
        <w:rPr>
          <w:rFonts w:ascii="Times New Roman" w:hAnsi="Times New Roman" w:cs="Times New Roman"/>
          <w:w w:val="108"/>
          <w:sz w:val="22"/>
          <w:szCs w:val="24"/>
        </w:rPr>
      </w:pPr>
      <w:r w:rsidRPr="009F1779">
        <w:rPr>
          <w:rFonts w:ascii="Times New Roman" w:hAnsi="Times New Roman" w:cs="Times New Roman"/>
          <w:sz w:val="19"/>
          <w:szCs w:val="24"/>
        </w:rPr>
        <w:t xml:space="preserve">76 - </w:t>
      </w:r>
      <w:r w:rsidRPr="009F1779">
        <w:rPr>
          <w:rFonts w:ascii="Times New Roman" w:hAnsi="Times New Roman" w:cs="Times New Roman"/>
          <w:sz w:val="23"/>
          <w:szCs w:val="24"/>
        </w:rPr>
        <w:t xml:space="preserve">Pâourut </w:t>
      </w:r>
      <w:r w:rsidRPr="009F1779">
        <w:rPr>
          <w:rFonts w:ascii="Times New Roman" w:hAnsi="Times New Roman" w:cs="Times New Roman"/>
          <w:w w:val="117"/>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Pâouluc </w:t>
      </w:r>
      <w:r w:rsidRPr="009F1779">
        <w:rPr>
          <w:rFonts w:ascii="Times New Roman" w:hAnsi="Times New Roman" w:cs="Times New Roman"/>
          <w:w w:val="117"/>
          <w:sz w:val="15"/>
          <w:szCs w:val="24"/>
        </w:rPr>
        <w:t xml:space="preserve">(R)) </w:t>
      </w:r>
      <w:r w:rsidRPr="009F1779">
        <w:rPr>
          <w:rFonts w:ascii="Times New Roman" w:hAnsi="Times New Roman" w:cs="Times New Roman"/>
          <w:sz w:val="23"/>
          <w:szCs w:val="24"/>
        </w:rPr>
        <w:t xml:space="preserve">coûmo ûo lêbé </w:t>
      </w:r>
      <w:r w:rsidRPr="009F1779">
        <w:rPr>
          <w:rFonts w:ascii="Times New Roman" w:hAnsi="Times New Roman" w:cs="Times New Roman"/>
          <w:w w:val="108"/>
          <w:sz w:val="22"/>
          <w:szCs w:val="24"/>
        </w:rPr>
        <w:t xml:space="preserve">! </w:t>
      </w:r>
    </w:p>
    <w:p w:rsidR="00246BC8" w:rsidRPr="009F1779" w:rsidRDefault="00D13B32">
      <w:pPr>
        <w:framePr w:w="5587" w:h="580" w:wrap="auto" w:hAnchor="margin" w:x="450" w:y="8817"/>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Peureux comme un lièvre ! </w:t>
      </w:r>
    </w:p>
    <w:p w:rsidR="00246BC8" w:rsidRPr="009F1779" w:rsidRDefault="00D13B32">
      <w:pPr>
        <w:framePr w:w="7823" w:h="628" w:wrap="auto" w:hAnchor="margin" w:x="455" w:y="9599"/>
        <w:spacing w:line="287" w:lineRule="exact"/>
        <w:ind w:left="4"/>
        <w:rPr>
          <w:rFonts w:ascii="Times New Roman" w:hAnsi="Times New Roman" w:cs="Times New Roman"/>
          <w:w w:val="128"/>
          <w:sz w:val="22"/>
          <w:szCs w:val="24"/>
        </w:rPr>
      </w:pPr>
      <w:r w:rsidRPr="009F1779">
        <w:rPr>
          <w:rFonts w:ascii="Times New Roman" w:hAnsi="Times New Roman" w:cs="Times New Roman"/>
          <w:w w:val="92"/>
          <w:sz w:val="19"/>
          <w:szCs w:val="24"/>
        </w:rPr>
        <w:t xml:space="preserve">77 - </w:t>
      </w:r>
      <w:r w:rsidRPr="009F1779">
        <w:rPr>
          <w:rFonts w:ascii="Times New Roman" w:hAnsi="Times New Roman" w:cs="Times New Roman"/>
          <w:sz w:val="23"/>
          <w:szCs w:val="24"/>
        </w:rPr>
        <w:t xml:space="preserve">D'aquéts pâouruts </w:t>
      </w:r>
      <w:r w:rsidRPr="009F1779">
        <w:rPr>
          <w:rFonts w:ascii="Times New Roman" w:hAnsi="Times New Roman" w:cs="Times New Roman"/>
          <w:w w:val="122"/>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pâoulucs </w:t>
      </w:r>
      <w:r w:rsidRPr="009F1779">
        <w:rPr>
          <w:rFonts w:ascii="Times New Roman" w:hAnsi="Times New Roman" w:cs="Times New Roman"/>
          <w:w w:val="122"/>
          <w:sz w:val="15"/>
          <w:szCs w:val="24"/>
        </w:rPr>
        <w:t xml:space="preserve">(R)) </w:t>
      </w:r>
      <w:r w:rsidRPr="009F1779">
        <w:rPr>
          <w:rFonts w:ascii="Times New Roman" w:hAnsi="Times New Roman" w:cs="Times New Roman"/>
          <w:sz w:val="23"/>
          <w:szCs w:val="24"/>
        </w:rPr>
        <w:t xml:space="preserve">s'én sâoubo toutdiour quâouqu'ûn </w:t>
      </w:r>
      <w:r w:rsidRPr="009F1779">
        <w:rPr>
          <w:rFonts w:ascii="Times New Roman" w:hAnsi="Times New Roman" w:cs="Times New Roman"/>
          <w:w w:val="128"/>
          <w:sz w:val="22"/>
          <w:szCs w:val="24"/>
        </w:rPr>
        <w:t xml:space="preserve">! </w:t>
      </w:r>
    </w:p>
    <w:p w:rsidR="00246BC8" w:rsidRPr="009F1779" w:rsidRDefault="00D13B32">
      <w:pPr>
        <w:framePr w:w="7823" w:h="628" w:wrap="auto" w:hAnchor="margin" w:x="455" w:y="9599"/>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De ces peureux, ils' en sauve toujours quelqu'un ! </w:t>
      </w:r>
    </w:p>
    <w:p w:rsidR="00246BC8" w:rsidRPr="009F1779" w:rsidRDefault="00D13B32">
      <w:pPr>
        <w:framePr w:w="5582" w:h="801" w:wrap="auto" w:hAnchor="margin" w:x="455" w:y="10434"/>
        <w:spacing w:line="244" w:lineRule="exact"/>
        <w:ind w:left="4"/>
        <w:rPr>
          <w:rFonts w:ascii="Times New Roman" w:hAnsi="Times New Roman" w:cs="Times New Roman"/>
          <w:w w:val="108"/>
          <w:sz w:val="22"/>
          <w:szCs w:val="24"/>
        </w:rPr>
      </w:pPr>
      <w:r w:rsidRPr="009F1779">
        <w:rPr>
          <w:rFonts w:ascii="Times New Roman" w:hAnsi="Times New Roman" w:cs="Times New Roman"/>
          <w:sz w:val="19"/>
          <w:szCs w:val="24"/>
        </w:rPr>
        <w:t xml:space="preserve">78 - </w:t>
      </w:r>
      <w:r w:rsidRPr="009F1779">
        <w:rPr>
          <w:rFonts w:ascii="Times New Roman" w:hAnsi="Times New Roman" w:cs="Times New Roman"/>
          <w:sz w:val="23"/>
          <w:szCs w:val="24"/>
        </w:rPr>
        <w:t xml:space="preserve">La bérgoûgno l' émpatcho pas dé coûré </w:t>
      </w:r>
      <w:r w:rsidRPr="009F1779">
        <w:rPr>
          <w:rFonts w:ascii="Times New Roman" w:hAnsi="Times New Roman" w:cs="Times New Roman"/>
          <w:w w:val="108"/>
          <w:sz w:val="22"/>
          <w:szCs w:val="24"/>
        </w:rPr>
        <w:t xml:space="preserve">! </w:t>
      </w:r>
    </w:p>
    <w:p w:rsidR="00246BC8" w:rsidRPr="009F1779" w:rsidRDefault="00D13B32">
      <w:pPr>
        <w:framePr w:w="5582" w:h="801" w:wrap="auto" w:hAnchor="margin" w:x="455" w:y="10434"/>
        <w:spacing w:before="43" w:line="235" w:lineRule="exact"/>
        <w:ind w:left="1267" w:right="1343" w:hanging="1267"/>
        <w:rPr>
          <w:rFonts w:ascii="Times New Roman" w:hAnsi="Times New Roman" w:cs="Times New Roman"/>
          <w:sz w:val="19"/>
          <w:szCs w:val="24"/>
        </w:rPr>
      </w:pPr>
      <w:r w:rsidRPr="009F1779">
        <w:rPr>
          <w:rFonts w:ascii="Times New Roman" w:hAnsi="Times New Roman" w:cs="Times New Roman"/>
          <w:i/>
          <w:sz w:val="23"/>
          <w:szCs w:val="24"/>
        </w:rPr>
        <w:t xml:space="preserve">La honte ne l'empêche pas de courir ! </w:t>
      </w:r>
      <w:r w:rsidRPr="009F1779">
        <w:rPr>
          <w:rFonts w:ascii="Times New Roman" w:hAnsi="Times New Roman" w:cs="Times New Roman"/>
          <w:sz w:val="19"/>
          <w:szCs w:val="24"/>
        </w:rPr>
        <w:t xml:space="preserve">(Sans vergogne) </w:t>
      </w:r>
    </w:p>
    <w:p w:rsidR="00246BC8" w:rsidRPr="009F1779" w:rsidRDefault="00D13B32">
      <w:pPr>
        <w:framePr w:w="5587" w:h="575" w:wrap="auto" w:hAnchor="margin" w:x="450" w:y="11442"/>
        <w:spacing w:line="244" w:lineRule="exact"/>
        <w:ind w:left="4"/>
        <w:rPr>
          <w:rFonts w:ascii="Times New Roman" w:hAnsi="Times New Roman" w:cs="Times New Roman"/>
          <w:w w:val="108"/>
          <w:sz w:val="22"/>
          <w:szCs w:val="24"/>
        </w:rPr>
      </w:pPr>
      <w:r w:rsidRPr="009F1779">
        <w:rPr>
          <w:rFonts w:ascii="Times New Roman" w:hAnsi="Times New Roman" w:cs="Times New Roman"/>
          <w:sz w:val="17"/>
          <w:szCs w:val="24"/>
        </w:rPr>
        <w:t xml:space="preserve">79 - </w:t>
      </w:r>
      <w:r w:rsidRPr="009F1779">
        <w:rPr>
          <w:rFonts w:ascii="Times New Roman" w:hAnsi="Times New Roman" w:cs="Times New Roman"/>
          <w:sz w:val="23"/>
          <w:szCs w:val="24"/>
        </w:rPr>
        <w:t xml:space="preserve">Ûn moumént dé bérgoûgno és bîsté passat </w:t>
      </w:r>
      <w:r w:rsidRPr="009F1779">
        <w:rPr>
          <w:rFonts w:ascii="Times New Roman" w:hAnsi="Times New Roman" w:cs="Times New Roman"/>
          <w:w w:val="108"/>
          <w:sz w:val="22"/>
          <w:szCs w:val="24"/>
        </w:rPr>
        <w:t xml:space="preserve">! </w:t>
      </w:r>
    </w:p>
    <w:p w:rsidR="00246BC8" w:rsidRPr="009F1779" w:rsidRDefault="00D13B32">
      <w:pPr>
        <w:framePr w:w="5587" w:h="575" w:wrap="auto" w:hAnchor="margin" w:x="450" w:y="11442"/>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Un moment de honte est vite passé ! </w:t>
      </w:r>
    </w:p>
    <w:p w:rsidR="00246BC8" w:rsidRPr="009F1779" w:rsidRDefault="00D13B32">
      <w:pPr>
        <w:framePr w:w="5587" w:h="585" w:wrap="auto" w:hAnchor="margin" w:x="450" w:y="12225"/>
        <w:spacing w:line="244"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80 - </w:t>
      </w:r>
      <w:r w:rsidRPr="009F1779">
        <w:rPr>
          <w:rFonts w:ascii="Times New Roman" w:hAnsi="Times New Roman" w:cs="Times New Roman"/>
          <w:sz w:val="23"/>
          <w:szCs w:val="24"/>
        </w:rPr>
        <w:t xml:space="preserve">S'én ana trânli tranlêro. </w:t>
      </w:r>
    </w:p>
    <w:p w:rsidR="00246BC8" w:rsidRPr="009F1779" w:rsidRDefault="00D13B32">
      <w:pPr>
        <w:framePr w:w="5587" w:h="585" w:wrap="auto" w:hAnchor="margin" w:x="450" w:y="12225"/>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S'en aller sans hâte,jlegmatiquement. </w:t>
      </w:r>
    </w:p>
    <w:p w:rsidR="00246BC8" w:rsidRPr="009F1779" w:rsidRDefault="00D13B32">
      <w:pPr>
        <w:framePr w:w="287" w:h="2591" w:wrap="auto" w:hAnchor="margin" w:x="-955" w:y="12998"/>
        <w:rPr>
          <w:rFonts w:ascii="Times New Roman" w:hAnsi="Times New Roman" w:cs="Times New Roman"/>
          <w:sz w:val="23"/>
          <w:szCs w:val="24"/>
        </w:rPr>
      </w:pPr>
      <w:r w:rsidRPr="009F1779">
        <w:rPr>
          <w:rFonts w:ascii="Times New Roman" w:hAnsi="Times New Roman" w:cs="Times New Roman"/>
          <w:sz w:val="23"/>
          <w:szCs w:val="24"/>
        </w:rPr>
        <w:pict>
          <v:shape id="_x0000_i1036" type="#_x0000_t75" style="width:14.25pt;height:129.75pt" o:allowincell="f">
            <v:imagedata r:id="rId20" o:title=""/>
          </v:shape>
        </w:pict>
      </w:r>
    </w:p>
    <w:p w:rsidR="00246BC8" w:rsidRPr="009F1779" w:rsidRDefault="00D13B32">
      <w:pPr>
        <w:framePr w:w="5596" w:h="580" w:wrap="auto" w:hAnchor="margin" w:x="441" w:y="13017"/>
        <w:spacing w:line="244" w:lineRule="exact"/>
        <w:ind w:left="4"/>
        <w:rPr>
          <w:rFonts w:ascii="Times New Roman" w:hAnsi="Times New Roman" w:cs="Times New Roman"/>
          <w:w w:val="108"/>
          <w:sz w:val="22"/>
          <w:szCs w:val="24"/>
        </w:rPr>
      </w:pPr>
      <w:r w:rsidRPr="009F1779">
        <w:rPr>
          <w:rFonts w:ascii="Times New Roman" w:hAnsi="Times New Roman" w:cs="Times New Roman"/>
          <w:sz w:val="19"/>
          <w:szCs w:val="24"/>
        </w:rPr>
        <w:t xml:space="preserve">81 - </w:t>
      </w:r>
      <w:r w:rsidRPr="009F1779">
        <w:rPr>
          <w:rFonts w:ascii="Times New Roman" w:hAnsi="Times New Roman" w:cs="Times New Roman"/>
          <w:sz w:val="23"/>
          <w:szCs w:val="24"/>
        </w:rPr>
        <w:t xml:space="preserve">Sén ana bajiôu, bajâoulo </w:t>
      </w:r>
      <w:r w:rsidRPr="009F1779">
        <w:rPr>
          <w:rFonts w:ascii="Times New Roman" w:hAnsi="Times New Roman" w:cs="Times New Roman"/>
          <w:w w:val="108"/>
          <w:sz w:val="22"/>
          <w:szCs w:val="24"/>
        </w:rPr>
        <w:t xml:space="preserve">! </w:t>
      </w:r>
    </w:p>
    <w:p w:rsidR="00246BC8" w:rsidRPr="009F1779" w:rsidRDefault="00D13B32">
      <w:pPr>
        <w:framePr w:w="5596" w:h="580" w:wrap="auto" w:hAnchor="margin" w:x="441" w:y="13017"/>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S'en aller clopin-clopant! </w:t>
      </w:r>
    </w:p>
    <w:p w:rsidR="00246BC8" w:rsidRPr="009F1779" w:rsidRDefault="00D13B32">
      <w:pPr>
        <w:framePr w:w="5596" w:h="590" w:wrap="auto" w:hAnchor="margin" w:x="441" w:y="13799"/>
        <w:spacing w:line="244"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82 - </w:t>
      </w:r>
      <w:r w:rsidRPr="009F1779">
        <w:rPr>
          <w:rFonts w:ascii="Times New Roman" w:hAnsi="Times New Roman" w:cs="Times New Roman"/>
          <w:sz w:val="23"/>
          <w:szCs w:val="24"/>
        </w:rPr>
        <w:t xml:space="preserve">S 'én tourna couêto lis </w:t>
      </w:r>
      <w:r w:rsidRPr="009F1779">
        <w:rPr>
          <w:rFonts w:ascii="Times New Roman" w:hAnsi="Times New Roman" w:cs="Times New Roman"/>
          <w:w w:val="130"/>
          <w:sz w:val="22"/>
          <w:szCs w:val="24"/>
        </w:rPr>
        <w:t xml:space="preserve">! </w:t>
      </w:r>
    </w:p>
    <w:p w:rsidR="00246BC8" w:rsidRPr="009F1779" w:rsidRDefault="00D13B32">
      <w:pPr>
        <w:framePr w:w="5596" w:h="590" w:wrap="auto" w:hAnchor="margin" w:x="441" w:y="13799"/>
        <w:spacing w:line="278" w:lineRule="exact"/>
        <w:ind w:left="595"/>
        <w:rPr>
          <w:rFonts w:ascii="Times New Roman" w:hAnsi="Times New Roman" w:cs="Times New Roman"/>
          <w:i/>
          <w:sz w:val="23"/>
          <w:szCs w:val="24"/>
        </w:rPr>
      </w:pPr>
      <w:r w:rsidRPr="009F1779">
        <w:rPr>
          <w:rFonts w:ascii="Times New Roman" w:hAnsi="Times New Roman" w:cs="Times New Roman"/>
          <w:i/>
          <w:sz w:val="23"/>
          <w:szCs w:val="24"/>
        </w:rPr>
        <w:t xml:space="preserve">Revenir penaud ! </w:t>
      </w:r>
    </w:p>
    <w:p w:rsidR="00246BC8" w:rsidRPr="009F1779" w:rsidRDefault="00D13B32">
      <w:pPr>
        <w:framePr w:w="5582" w:h="206" w:wrap="auto" w:hAnchor="margin" w:x="455" w:y="14898"/>
        <w:spacing w:line="206" w:lineRule="exact"/>
        <w:ind w:left="4353"/>
        <w:rPr>
          <w:rFonts w:ascii="Times New Roman" w:hAnsi="Times New Roman" w:cs="Times New Roman"/>
          <w:sz w:val="19"/>
          <w:szCs w:val="24"/>
        </w:rPr>
      </w:pPr>
      <w:r w:rsidRPr="009F1779">
        <w:rPr>
          <w:rFonts w:ascii="Times New Roman" w:hAnsi="Times New Roman" w:cs="Times New Roman"/>
          <w:sz w:val="19"/>
          <w:szCs w:val="24"/>
        </w:rPr>
        <w:t xml:space="preserve">11 </w:t>
      </w:r>
    </w:p>
    <w:p w:rsidR="00246BC8" w:rsidRPr="009F1779" w:rsidRDefault="00246BC8">
      <w:pPr>
        <w:rPr>
          <w:rFonts w:ascii="Times New Roman" w:hAnsi="Times New Roman" w:cs="Times New Roman"/>
          <w:sz w:val="19"/>
          <w:szCs w:val="24"/>
        </w:rPr>
        <w:sectPr w:rsidR="00246BC8" w:rsidRPr="009F1779">
          <w:pgSz w:w="11900" w:h="16840"/>
          <w:pgMar w:top="719" w:right="2228" w:bottom="360" w:left="118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940" w:h="2366" w:wrap="auto" w:hAnchor="margin" w:x="364" w:y="359"/>
        <w:spacing w:line="259" w:lineRule="exact"/>
        <w:ind w:left="4"/>
        <w:rPr>
          <w:rFonts w:ascii="Times New Roman" w:hAnsi="Times New Roman" w:cs="Times New Roman"/>
          <w:w w:val="111"/>
          <w:sz w:val="22"/>
          <w:szCs w:val="24"/>
        </w:rPr>
      </w:pPr>
      <w:r w:rsidRPr="009F1779">
        <w:rPr>
          <w:rFonts w:ascii="Times New Roman" w:hAnsi="Times New Roman" w:cs="Times New Roman"/>
          <w:sz w:val="23"/>
          <w:szCs w:val="24"/>
        </w:rPr>
        <w:t xml:space="preserve">83 - Bénéré pas lou leyt, éndé croumpa ûn cariot </w:t>
      </w:r>
      <w:r w:rsidRPr="009F1779">
        <w:rPr>
          <w:rFonts w:ascii="Times New Roman" w:hAnsi="Times New Roman" w:cs="Times New Roman"/>
          <w:w w:val="111"/>
          <w:sz w:val="22"/>
          <w:szCs w:val="24"/>
        </w:rPr>
        <w:t xml:space="preserve">! </w:t>
      </w:r>
    </w:p>
    <w:p w:rsidR="00246BC8" w:rsidRPr="009F1779" w:rsidRDefault="00D13B32">
      <w:pPr>
        <w:framePr w:w="6940" w:h="2366" w:wrap="auto" w:hAnchor="margin" w:x="364" w:y="359"/>
        <w:spacing w:before="28" w:line="254" w:lineRule="exact"/>
        <w:ind w:left="1281" w:right="1454" w:hanging="1281"/>
        <w:rPr>
          <w:rFonts w:ascii="Times New Roman" w:hAnsi="Times New Roman" w:cs="Times New Roman"/>
          <w:sz w:val="19"/>
          <w:szCs w:val="24"/>
        </w:rPr>
      </w:pPr>
      <w:r w:rsidRPr="009F1779">
        <w:rPr>
          <w:rFonts w:ascii="Times New Roman" w:hAnsi="Times New Roman" w:cs="Times New Roman"/>
          <w:i/>
          <w:sz w:val="23"/>
          <w:szCs w:val="24"/>
        </w:rPr>
        <w:t xml:space="preserve">Il ne vendrait pas le lit pour acheter une brouette ! </w:t>
      </w:r>
      <w:r w:rsidRPr="009F1779">
        <w:rPr>
          <w:rFonts w:ascii="Times New Roman" w:hAnsi="Times New Roman" w:cs="Times New Roman"/>
          <w:sz w:val="19"/>
          <w:szCs w:val="24"/>
        </w:rPr>
        <w:t xml:space="preserve">(Fainéant) </w:t>
      </w:r>
    </w:p>
    <w:p w:rsidR="00246BC8" w:rsidRPr="009F1779" w:rsidRDefault="00D13B32">
      <w:pPr>
        <w:framePr w:w="6940" w:h="2366" w:wrap="auto" w:hAnchor="margin" w:x="364" w:y="359"/>
        <w:spacing w:line="475"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84 - </w:t>
      </w:r>
      <w:r w:rsidRPr="009F1779">
        <w:rPr>
          <w:rFonts w:ascii="Times New Roman" w:hAnsi="Times New Roman" w:cs="Times New Roman"/>
          <w:sz w:val="23"/>
          <w:szCs w:val="24"/>
        </w:rPr>
        <w:t xml:space="preserve">És bien féniant, lou qui pot pas mîndia ço qué sé gâgno </w:t>
      </w:r>
      <w:r w:rsidRPr="009F1779">
        <w:rPr>
          <w:rFonts w:ascii="Times New Roman" w:hAnsi="Times New Roman" w:cs="Times New Roman"/>
          <w:w w:val="130"/>
          <w:sz w:val="22"/>
          <w:szCs w:val="24"/>
        </w:rPr>
        <w:t xml:space="preserve">! </w:t>
      </w:r>
    </w:p>
    <w:p w:rsidR="00246BC8" w:rsidRPr="009F1779" w:rsidRDefault="00D13B32">
      <w:pPr>
        <w:framePr w:w="6940" w:h="2366" w:wrap="auto" w:hAnchor="margin" w:x="364" w:y="359"/>
        <w:spacing w:line="268" w:lineRule="exact"/>
        <w:ind w:left="599"/>
        <w:rPr>
          <w:rFonts w:ascii="Times New Roman" w:hAnsi="Times New Roman" w:cs="Times New Roman"/>
          <w:i/>
          <w:sz w:val="23"/>
          <w:szCs w:val="24"/>
        </w:rPr>
      </w:pPr>
      <w:r w:rsidRPr="009F1779">
        <w:rPr>
          <w:rFonts w:ascii="Times New Roman" w:hAnsi="Times New Roman" w:cs="Times New Roman"/>
          <w:i/>
          <w:sz w:val="23"/>
          <w:szCs w:val="24"/>
        </w:rPr>
        <w:t xml:space="preserve">Est bien fainéant celui qui ne peut pas manger ce qu'il se gagne ! </w:t>
      </w:r>
    </w:p>
    <w:p w:rsidR="00246BC8" w:rsidRPr="009F1779" w:rsidRDefault="00D13B32">
      <w:pPr>
        <w:framePr w:w="6940" w:h="2366" w:wrap="auto" w:hAnchor="margin" w:x="364" w:y="359"/>
        <w:spacing w:line="475" w:lineRule="exact"/>
        <w:ind w:left="14"/>
        <w:rPr>
          <w:rFonts w:ascii="Times New Roman" w:hAnsi="Times New Roman" w:cs="Times New Roman"/>
          <w:w w:val="126"/>
          <w:sz w:val="23"/>
          <w:szCs w:val="24"/>
        </w:rPr>
      </w:pPr>
      <w:r w:rsidRPr="009F1779">
        <w:rPr>
          <w:rFonts w:ascii="Times New Roman" w:hAnsi="Times New Roman" w:cs="Times New Roman"/>
          <w:sz w:val="19"/>
          <w:szCs w:val="24"/>
        </w:rPr>
        <w:t xml:space="preserve">85 - </w:t>
      </w:r>
      <w:r w:rsidRPr="009F1779">
        <w:rPr>
          <w:rFonts w:ascii="Times New Roman" w:hAnsi="Times New Roman" w:cs="Times New Roman"/>
          <w:sz w:val="23"/>
          <w:szCs w:val="24"/>
        </w:rPr>
        <w:t xml:space="preserve">És adrét dé sas mas, coûmo ûn téssoun dé sa quûo </w:t>
      </w:r>
      <w:r w:rsidRPr="009F1779">
        <w:rPr>
          <w:rFonts w:ascii="Times New Roman" w:hAnsi="Times New Roman" w:cs="Times New Roman"/>
          <w:w w:val="126"/>
          <w:sz w:val="23"/>
          <w:szCs w:val="24"/>
        </w:rPr>
        <w:t xml:space="preserve">! </w:t>
      </w:r>
    </w:p>
    <w:p w:rsidR="00246BC8" w:rsidRPr="009F1779" w:rsidRDefault="00D13B32">
      <w:pPr>
        <w:framePr w:w="6940" w:h="2366" w:wrap="auto" w:hAnchor="margin" w:x="364" w:y="359"/>
        <w:spacing w:line="268" w:lineRule="exact"/>
        <w:ind w:left="599"/>
        <w:rPr>
          <w:rFonts w:ascii="Times New Roman" w:hAnsi="Times New Roman" w:cs="Times New Roman"/>
          <w:sz w:val="23"/>
          <w:szCs w:val="24"/>
        </w:rPr>
      </w:pPr>
      <w:r w:rsidRPr="009F1779">
        <w:rPr>
          <w:rFonts w:ascii="Times New Roman" w:hAnsi="Times New Roman" w:cs="Times New Roman"/>
          <w:i/>
          <w:w w:val="133"/>
          <w:sz w:val="23"/>
          <w:szCs w:val="24"/>
        </w:rPr>
        <w:t xml:space="preserve">Il </w:t>
      </w:r>
      <w:r w:rsidRPr="009F1779">
        <w:rPr>
          <w:rFonts w:ascii="Times New Roman" w:hAnsi="Times New Roman" w:cs="Times New Roman"/>
          <w:i/>
          <w:sz w:val="23"/>
          <w:szCs w:val="24"/>
        </w:rPr>
        <w:t xml:space="preserve">est adroit de ses mains, comme un cochon avec sa queue </w:t>
      </w:r>
      <w:r w:rsidRPr="009F1779">
        <w:rPr>
          <w:rFonts w:ascii="Times New Roman" w:hAnsi="Times New Roman" w:cs="Times New Roman"/>
          <w:sz w:val="23"/>
          <w:szCs w:val="24"/>
        </w:rPr>
        <w:t xml:space="preserve">/ </w:t>
      </w:r>
    </w:p>
    <w:p w:rsidR="00246BC8" w:rsidRPr="009F1779" w:rsidRDefault="00D13B32">
      <w:pPr>
        <w:framePr w:w="6686" w:h="508" w:wrap="auto" w:hAnchor="margin" w:x="364" w:y="2937"/>
        <w:spacing w:line="259" w:lineRule="exact"/>
        <w:ind w:left="4"/>
        <w:rPr>
          <w:rFonts w:ascii="Times New Roman" w:hAnsi="Times New Roman" w:cs="Times New Roman"/>
          <w:w w:val="130"/>
          <w:sz w:val="22"/>
          <w:szCs w:val="24"/>
        </w:rPr>
      </w:pPr>
      <w:r w:rsidRPr="009F1779">
        <w:rPr>
          <w:rFonts w:ascii="Times New Roman" w:hAnsi="Times New Roman" w:cs="Times New Roman"/>
          <w:sz w:val="21"/>
          <w:szCs w:val="24"/>
        </w:rPr>
        <w:t xml:space="preserve">86 - </w:t>
      </w:r>
      <w:r w:rsidRPr="009F1779">
        <w:rPr>
          <w:rFonts w:ascii="Times New Roman" w:hAnsi="Times New Roman" w:cs="Times New Roman"/>
          <w:sz w:val="23"/>
          <w:szCs w:val="24"/>
        </w:rPr>
        <w:t xml:space="preserve">Mâou anan coûmo ûn camîn </w:t>
      </w:r>
      <w:r w:rsidRPr="009F1779">
        <w:rPr>
          <w:rFonts w:ascii="Times New Roman" w:hAnsi="Times New Roman" w:cs="Times New Roman"/>
          <w:w w:val="130"/>
          <w:sz w:val="22"/>
          <w:szCs w:val="24"/>
        </w:rPr>
        <w:t xml:space="preserve">! </w:t>
      </w:r>
    </w:p>
    <w:p w:rsidR="00246BC8" w:rsidRPr="009F1779" w:rsidRDefault="00D13B32">
      <w:pPr>
        <w:framePr w:w="6686" w:h="508" w:wrap="auto" w:hAnchor="margin" w:x="364" w:y="2937"/>
        <w:spacing w:line="259" w:lineRule="exact"/>
        <w:ind w:left="580"/>
        <w:rPr>
          <w:rFonts w:ascii="Times New Roman" w:hAnsi="Times New Roman" w:cs="Times New Roman"/>
          <w:i/>
          <w:w w:val="114"/>
          <w:sz w:val="21"/>
          <w:szCs w:val="24"/>
        </w:rPr>
      </w:pPr>
      <w:r w:rsidRPr="009F1779">
        <w:rPr>
          <w:rFonts w:ascii="Times New Roman" w:hAnsi="Times New Roman" w:cs="Times New Roman"/>
          <w:i/>
          <w:sz w:val="21"/>
          <w:szCs w:val="24"/>
        </w:rPr>
        <w:t xml:space="preserve">Maladroit comme un chemin </w:t>
      </w:r>
      <w:r w:rsidRPr="009F1779">
        <w:rPr>
          <w:rFonts w:ascii="Times New Roman" w:hAnsi="Times New Roman" w:cs="Times New Roman"/>
          <w:i/>
          <w:w w:val="114"/>
          <w:sz w:val="21"/>
          <w:szCs w:val="24"/>
        </w:rPr>
        <w:t xml:space="preserve">! </w:t>
      </w:r>
    </w:p>
    <w:p w:rsidR="00246BC8" w:rsidRPr="009F1779" w:rsidRDefault="00D13B32">
      <w:pPr>
        <w:framePr w:w="6686" w:h="1132" w:wrap="auto" w:hAnchor="margin" w:x="364" w:y="3685"/>
        <w:spacing w:line="259"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87 - </w:t>
      </w:r>
      <w:r w:rsidRPr="009F1779">
        <w:rPr>
          <w:rFonts w:ascii="Times New Roman" w:hAnsi="Times New Roman" w:cs="Times New Roman"/>
          <w:sz w:val="23"/>
          <w:szCs w:val="24"/>
        </w:rPr>
        <w:t xml:space="preserve">A hêyt, coumo lou diâblé à la câmo dé sa mây, </w:t>
      </w:r>
    </w:p>
    <w:p w:rsidR="00246BC8" w:rsidRPr="009F1779" w:rsidRDefault="00D13B32">
      <w:pPr>
        <w:framePr w:w="6686" w:h="1132" w:wrap="auto" w:hAnchor="margin" w:x="364" w:y="3685"/>
        <w:spacing w:before="4" w:line="273" w:lineRule="exact"/>
        <w:ind w:left="580" w:right="1151"/>
        <w:rPr>
          <w:rFonts w:ascii="Times New Roman" w:hAnsi="Times New Roman" w:cs="Times New Roman"/>
          <w:i/>
          <w:sz w:val="23"/>
          <w:szCs w:val="24"/>
        </w:rPr>
      </w:pPr>
      <w:r w:rsidRPr="009F1779">
        <w:rPr>
          <w:rFonts w:ascii="Times New Roman" w:hAnsi="Times New Roman" w:cs="Times New Roman"/>
          <w:sz w:val="23"/>
          <w:szCs w:val="24"/>
        </w:rPr>
        <w:t xml:space="preserve">én bouyé arréndia la câmo coupâdo, coupêt l' âouté. </w:t>
      </w:r>
      <w:r w:rsidRPr="009F1779">
        <w:rPr>
          <w:rFonts w:ascii="Times New Roman" w:hAnsi="Times New Roman" w:cs="Times New Roman"/>
          <w:i/>
          <w:w w:val="133"/>
          <w:sz w:val="23"/>
          <w:szCs w:val="24"/>
        </w:rPr>
        <w:t xml:space="preserve">Il </w:t>
      </w:r>
      <w:r w:rsidRPr="009F1779">
        <w:rPr>
          <w:rFonts w:ascii="Times New Roman" w:hAnsi="Times New Roman" w:cs="Times New Roman"/>
          <w:i/>
          <w:sz w:val="23"/>
          <w:szCs w:val="24"/>
        </w:rPr>
        <w:t xml:space="preserve">a fait comme le diable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la jambe de sa mère, </w:t>
      </w:r>
    </w:p>
    <w:p w:rsidR="00246BC8" w:rsidRPr="009F1779" w:rsidRDefault="00D13B32">
      <w:pPr>
        <w:framePr w:w="6686" w:h="1132" w:wrap="auto" w:hAnchor="margin" w:x="364" w:y="3685"/>
        <w:spacing w:line="268" w:lineRule="exact"/>
        <w:ind w:left="599"/>
        <w:rPr>
          <w:rFonts w:ascii="Times New Roman" w:hAnsi="Times New Roman" w:cs="Times New Roman"/>
          <w:i/>
          <w:sz w:val="23"/>
          <w:szCs w:val="24"/>
        </w:rPr>
      </w:pPr>
      <w:r w:rsidRPr="009F1779">
        <w:rPr>
          <w:rFonts w:ascii="Times New Roman" w:hAnsi="Times New Roman" w:cs="Times New Roman"/>
          <w:i/>
          <w:sz w:val="23"/>
          <w:szCs w:val="24"/>
        </w:rPr>
        <w:t xml:space="preserve">en voulant l'arranger, il a cassé l'autre! </w:t>
      </w:r>
    </w:p>
    <w:p w:rsidR="00246BC8" w:rsidRPr="009F1779" w:rsidRDefault="00D13B32">
      <w:pPr>
        <w:framePr w:w="6691" w:h="820" w:wrap="auto" w:hAnchor="margin" w:x="359" w:y="5020"/>
        <w:spacing w:line="259" w:lineRule="exact"/>
        <w:ind w:left="4"/>
        <w:rPr>
          <w:rFonts w:ascii="Times New Roman" w:hAnsi="Times New Roman" w:cs="Times New Roman"/>
          <w:w w:val="147"/>
          <w:sz w:val="22"/>
          <w:szCs w:val="24"/>
        </w:rPr>
      </w:pPr>
      <w:r w:rsidRPr="009F1779">
        <w:rPr>
          <w:rFonts w:ascii="Times New Roman" w:hAnsi="Times New Roman" w:cs="Times New Roman"/>
          <w:sz w:val="19"/>
          <w:szCs w:val="24"/>
        </w:rPr>
        <w:t xml:space="preserve">88 - </w:t>
      </w:r>
      <w:r w:rsidRPr="009F1779">
        <w:rPr>
          <w:rFonts w:ascii="Times New Roman" w:hAnsi="Times New Roman" w:cs="Times New Roman"/>
          <w:sz w:val="23"/>
          <w:szCs w:val="24"/>
        </w:rPr>
        <w:t xml:space="preserve">Troubéré pas ûn caillâou ( ou aygo) én Garoûnno </w:t>
      </w:r>
      <w:r w:rsidRPr="009F1779">
        <w:rPr>
          <w:rFonts w:ascii="Times New Roman" w:hAnsi="Times New Roman" w:cs="Times New Roman"/>
          <w:w w:val="147"/>
          <w:sz w:val="22"/>
          <w:szCs w:val="24"/>
        </w:rPr>
        <w:t xml:space="preserve">! </w:t>
      </w:r>
    </w:p>
    <w:p w:rsidR="00246BC8" w:rsidRPr="009F1779" w:rsidRDefault="00D13B32">
      <w:pPr>
        <w:framePr w:w="6691" w:h="820" w:wrap="auto" w:hAnchor="margin" w:x="359" w:y="5020"/>
        <w:spacing w:before="38" w:line="239" w:lineRule="exact"/>
        <w:ind w:left="1329" w:right="67" w:hanging="1329"/>
        <w:rPr>
          <w:rFonts w:ascii="Times New Roman" w:hAnsi="Times New Roman" w:cs="Times New Roman"/>
          <w:sz w:val="19"/>
          <w:szCs w:val="24"/>
        </w:rPr>
      </w:pPr>
      <w:r w:rsidRPr="009F1779">
        <w:rPr>
          <w:rFonts w:ascii="Times New Roman" w:hAnsi="Times New Roman" w:cs="Times New Roman"/>
          <w:i/>
          <w:w w:val="133"/>
          <w:sz w:val="23"/>
          <w:szCs w:val="24"/>
        </w:rPr>
        <w:t xml:space="preserve">Il </w:t>
      </w:r>
      <w:r w:rsidRPr="009F1779">
        <w:rPr>
          <w:rFonts w:ascii="Times New Roman" w:hAnsi="Times New Roman" w:cs="Times New Roman"/>
          <w:i/>
          <w:sz w:val="23"/>
          <w:szCs w:val="24"/>
        </w:rPr>
        <w:t xml:space="preserve">ne trouverait pas un caillou (ou de l'eau) dans la Garonne! </w:t>
      </w:r>
      <w:r w:rsidRPr="009F1779">
        <w:rPr>
          <w:rFonts w:ascii="Times New Roman" w:hAnsi="Times New Roman" w:cs="Times New Roman"/>
          <w:sz w:val="19"/>
          <w:szCs w:val="24"/>
        </w:rPr>
        <w:t xml:space="preserve">(Se dit de quelqu'un qui ne sait pas chercher) </w:t>
      </w:r>
    </w:p>
    <w:p w:rsidR="00246BC8" w:rsidRPr="009F1779" w:rsidRDefault="00D13B32">
      <w:pPr>
        <w:framePr w:w="6686" w:h="806" w:wrap="auto" w:hAnchor="margin" w:x="364" w:y="6037"/>
        <w:spacing w:line="259" w:lineRule="exact"/>
        <w:ind w:left="4"/>
        <w:rPr>
          <w:rFonts w:ascii="Times New Roman" w:hAnsi="Times New Roman" w:cs="Times New Roman"/>
          <w:w w:val="128"/>
          <w:sz w:val="22"/>
          <w:szCs w:val="24"/>
        </w:rPr>
      </w:pPr>
      <w:r w:rsidRPr="009F1779">
        <w:rPr>
          <w:rFonts w:ascii="Times New Roman" w:hAnsi="Times New Roman" w:cs="Times New Roman"/>
          <w:sz w:val="19"/>
          <w:szCs w:val="24"/>
        </w:rPr>
        <w:t xml:space="preserve">89 - </w:t>
      </w:r>
      <w:r w:rsidRPr="009F1779">
        <w:rPr>
          <w:rFonts w:ascii="Times New Roman" w:hAnsi="Times New Roman" w:cs="Times New Roman"/>
          <w:sz w:val="23"/>
          <w:szCs w:val="24"/>
        </w:rPr>
        <w:t xml:space="preserve">Créba dé hâmé én plêos séguêros </w:t>
      </w:r>
      <w:r w:rsidRPr="009F1779">
        <w:rPr>
          <w:rFonts w:ascii="Times New Roman" w:hAnsi="Times New Roman" w:cs="Times New Roman"/>
          <w:w w:val="128"/>
          <w:sz w:val="22"/>
          <w:szCs w:val="24"/>
        </w:rPr>
        <w:t xml:space="preserve">! </w:t>
      </w:r>
    </w:p>
    <w:p w:rsidR="00246BC8" w:rsidRPr="009F1779" w:rsidRDefault="00D13B32">
      <w:pPr>
        <w:framePr w:w="6686" w:h="806" w:wrap="auto" w:hAnchor="margin" w:x="364" w:y="6037"/>
        <w:spacing w:before="43" w:line="239" w:lineRule="exact"/>
        <w:ind w:left="1271" w:right="2731" w:hanging="1271"/>
        <w:rPr>
          <w:rFonts w:ascii="Times New Roman" w:hAnsi="Times New Roman" w:cs="Times New Roman"/>
          <w:sz w:val="19"/>
          <w:szCs w:val="24"/>
        </w:rPr>
      </w:pPr>
      <w:r w:rsidRPr="009F1779">
        <w:rPr>
          <w:rFonts w:ascii="Times New Roman" w:hAnsi="Times New Roman" w:cs="Times New Roman"/>
          <w:i/>
          <w:sz w:val="23"/>
          <w:szCs w:val="24"/>
        </w:rPr>
        <w:t xml:space="preserve">Crever de faim en pleine moisson ! </w:t>
      </w:r>
      <w:r w:rsidRPr="009F1779">
        <w:rPr>
          <w:rFonts w:ascii="Times New Roman" w:hAnsi="Times New Roman" w:cs="Times New Roman"/>
          <w:sz w:val="19"/>
          <w:szCs w:val="24"/>
        </w:rPr>
        <w:t xml:space="preserve">(Être un incapable) </w:t>
      </w:r>
    </w:p>
    <w:p w:rsidR="00246BC8" w:rsidRPr="009F1779" w:rsidRDefault="00D13B32">
      <w:pPr>
        <w:framePr w:w="6686" w:h="571" w:wrap="auto" w:hAnchor="margin" w:x="364" w:y="7055"/>
        <w:spacing w:line="259" w:lineRule="exact"/>
        <w:ind w:left="4"/>
        <w:rPr>
          <w:rFonts w:ascii="Times New Roman" w:hAnsi="Times New Roman" w:cs="Times New Roman"/>
          <w:w w:val="130"/>
          <w:sz w:val="22"/>
          <w:szCs w:val="24"/>
        </w:rPr>
      </w:pPr>
      <w:r w:rsidRPr="009F1779">
        <w:rPr>
          <w:rFonts w:ascii="Times New Roman" w:hAnsi="Times New Roman" w:cs="Times New Roman"/>
          <w:sz w:val="18"/>
          <w:szCs w:val="24"/>
        </w:rPr>
        <w:t xml:space="preserve">90 - </w:t>
      </w:r>
      <w:r w:rsidRPr="009F1779">
        <w:rPr>
          <w:rFonts w:ascii="Times New Roman" w:hAnsi="Times New Roman" w:cs="Times New Roman"/>
          <w:sz w:val="23"/>
          <w:szCs w:val="24"/>
        </w:rPr>
        <w:t xml:space="preserve">Nâdo coûmo ûn péch, </w:t>
      </w:r>
      <w:r w:rsidRPr="009F1779">
        <w:rPr>
          <w:rFonts w:ascii="Times New Roman" w:hAnsi="Times New Roman" w:cs="Times New Roman"/>
          <w:w w:val="122"/>
          <w:sz w:val="8"/>
          <w:szCs w:val="24"/>
        </w:rPr>
        <w:t xml:space="preserve">é </w:t>
      </w:r>
      <w:r w:rsidRPr="009F1779">
        <w:rPr>
          <w:rFonts w:ascii="Times New Roman" w:hAnsi="Times New Roman" w:cs="Times New Roman"/>
          <w:sz w:val="23"/>
          <w:szCs w:val="24"/>
        </w:rPr>
        <w:t xml:space="preserve">mey sé nêgo </w:t>
      </w:r>
      <w:r w:rsidRPr="009F1779">
        <w:rPr>
          <w:rFonts w:ascii="Times New Roman" w:hAnsi="Times New Roman" w:cs="Times New Roman"/>
          <w:w w:val="130"/>
          <w:sz w:val="22"/>
          <w:szCs w:val="24"/>
        </w:rPr>
        <w:t xml:space="preserve">! </w:t>
      </w:r>
    </w:p>
    <w:p w:rsidR="00246BC8" w:rsidRPr="009F1779" w:rsidRDefault="00D13B32">
      <w:pPr>
        <w:framePr w:w="6686" w:h="571" w:wrap="auto" w:hAnchor="margin" w:x="364" w:y="7055"/>
        <w:spacing w:line="268" w:lineRule="exact"/>
        <w:ind w:left="599"/>
        <w:rPr>
          <w:rFonts w:ascii="Times New Roman" w:hAnsi="Times New Roman" w:cs="Times New Roman"/>
          <w:i/>
          <w:sz w:val="23"/>
          <w:szCs w:val="24"/>
        </w:rPr>
      </w:pPr>
      <w:r w:rsidRPr="009F1779">
        <w:rPr>
          <w:rFonts w:ascii="Times New Roman" w:hAnsi="Times New Roman" w:cs="Times New Roman"/>
          <w:i/>
          <w:w w:val="133"/>
          <w:sz w:val="23"/>
          <w:szCs w:val="24"/>
        </w:rPr>
        <w:t xml:space="preserve">Il </w:t>
      </w:r>
      <w:r w:rsidRPr="009F1779">
        <w:rPr>
          <w:rFonts w:ascii="Times New Roman" w:hAnsi="Times New Roman" w:cs="Times New Roman"/>
          <w:i/>
          <w:sz w:val="23"/>
          <w:szCs w:val="24"/>
        </w:rPr>
        <w:t xml:space="preserve">nage comme un poisson, et même il se noie ! </w:t>
      </w:r>
    </w:p>
    <w:p w:rsidR="00246BC8" w:rsidRPr="009F1779" w:rsidRDefault="00D13B32">
      <w:pPr>
        <w:framePr w:w="6686" w:h="1127" w:wrap="auto" w:hAnchor="margin" w:x="364" w:y="7833"/>
        <w:spacing w:line="259"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91 - </w:t>
      </w:r>
      <w:r w:rsidRPr="009F1779">
        <w:rPr>
          <w:rFonts w:ascii="Times New Roman" w:hAnsi="Times New Roman" w:cs="Times New Roman"/>
          <w:sz w:val="23"/>
          <w:szCs w:val="24"/>
        </w:rPr>
        <w:t xml:space="preserve">És pas prâmo qué parlon pas, qué soûnt mey prégoûnt </w:t>
      </w:r>
      <w:r w:rsidRPr="009F1779">
        <w:rPr>
          <w:rFonts w:ascii="Times New Roman" w:hAnsi="Times New Roman" w:cs="Times New Roman"/>
          <w:w w:val="130"/>
          <w:sz w:val="22"/>
          <w:szCs w:val="24"/>
        </w:rPr>
        <w:t xml:space="preserve">! </w:t>
      </w:r>
    </w:p>
    <w:p w:rsidR="00246BC8" w:rsidRPr="009F1779" w:rsidRDefault="00D13B32">
      <w:pPr>
        <w:framePr w:w="6686" w:h="1127" w:wrap="auto" w:hAnchor="margin" w:x="364" w:y="7833"/>
        <w:spacing w:line="278" w:lineRule="exact"/>
        <w:ind w:left="575"/>
        <w:rPr>
          <w:rFonts w:ascii="Times New Roman" w:hAnsi="Times New Roman" w:cs="Times New Roman"/>
          <w:w w:val="111"/>
          <w:sz w:val="22"/>
          <w:szCs w:val="24"/>
        </w:rPr>
      </w:pPr>
      <w:r w:rsidRPr="009F1779">
        <w:rPr>
          <w:rFonts w:ascii="Times New Roman" w:hAnsi="Times New Roman" w:cs="Times New Roman"/>
          <w:sz w:val="23"/>
          <w:szCs w:val="24"/>
        </w:rPr>
        <w:t xml:space="preserve">Y a armouêros barâdos qué sount bouêytos </w:t>
      </w:r>
      <w:r w:rsidRPr="009F1779">
        <w:rPr>
          <w:rFonts w:ascii="Times New Roman" w:hAnsi="Times New Roman" w:cs="Times New Roman"/>
          <w:w w:val="111"/>
          <w:sz w:val="22"/>
          <w:szCs w:val="24"/>
        </w:rPr>
        <w:t xml:space="preserve">! </w:t>
      </w:r>
    </w:p>
    <w:p w:rsidR="00246BC8" w:rsidRPr="009F1779" w:rsidRDefault="00D13B32">
      <w:pPr>
        <w:framePr w:w="6686" w:h="1127" w:wrap="auto" w:hAnchor="margin" w:x="364" w:y="7833"/>
        <w:spacing w:line="268" w:lineRule="exact"/>
        <w:ind w:left="599"/>
        <w:rPr>
          <w:rFonts w:ascii="Times New Roman" w:hAnsi="Times New Roman" w:cs="Times New Roman"/>
          <w:i/>
          <w:sz w:val="23"/>
          <w:szCs w:val="24"/>
        </w:rPr>
      </w:pPr>
      <w:r w:rsidRPr="009F1779">
        <w:rPr>
          <w:rFonts w:ascii="Times New Roman" w:hAnsi="Times New Roman" w:cs="Times New Roman"/>
          <w:i/>
          <w:sz w:val="23"/>
          <w:szCs w:val="24"/>
        </w:rPr>
        <w:t xml:space="preserve">Ce n'est pas parce qu'on ne parle pas, qu'on est plus profond ! </w:t>
      </w:r>
      <w:r w:rsidRPr="009F1779">
        <w:rPr>
          <w:rFonts w:ascii="Times New Roman" w:hAnsi="Times New Roman" w:cs="Times New Roman"/>
          <w:i/>
          <w:w w:val="133"/>
          <w:sz w:val="23"/>
          <w:szCs w:val="24"/>
        </w:rPr>
        <w:t xml:space="preserve">Il </w:t>
      </w:r>
      <w:r w:rsidRPr="009F1779">
        <w:rPr>
          <w:rFonts w:ascii="Times New Roman" w:hAnsi="Times New Roman" w:cs="Times New Roman"/>
          <w:i/>
          <w:sz w:val="24"/>
          <w:szCs w:val="24"/>
        </w:rPr>
        <w:t xml:space="preserve">y </w:t>
      </w:r>
      <w:r w:rsidRPr="009F1779">
        <w:rPr>
          <w:rFonts w:ascii="Times New Roman" w:hAnsi="Times New Roman" w:cs="Times New Roman"/>
          <w:i/>
          <w:sz w:val="23"/>
          <w:szCs w:val="24"/>
        </w:rPr>
        <w:t xml:space="preserve">a des armoires fermées, qui sont vides ! </w:t>
      </w:r>
    </w:p>
    <w:p w:rsidR="00246BC8" w:rsidRPr="009F1779" w:rsidRDefault="00D13B32">
      <w:pPr>
        <w:framePr w:w="6691" w:h="575" w:wrap="auto" w:hAnchor="margin" w:x="359" w:y="9162"/>
        <w:spacing w:line="259" w:lineRule="exact"/>
        <w:ind w:left="4"/>
        <w:rPr>
          <w:rFonts w:ascii="Times New Roman" w:hAnsi="Times New Roman" w:cs="Times New Roman"/>
          <w:w w:val="128"/>
          <w:sz w:val="22"/>
          <w:szCs w:val="24"/>
        </w:rPr>
      </w:pPr>
      <w:r w:rsidRPr="009F1779">
        <w:rPr>
          <w:rFonts w:ascii="Times New Roman" w:hAnsi="Times New Roman" w:cs="Times New Roman"/>
          <w:sz w:val="19"/>
          <w:szCs w:val="24"/>
        </w:rPr>
        <w:t xml:space="preserve">92 - </w:t>
      </w:r>
      <w:r w:rsidRPr="009F1779">
        <w:rPr>
          <w:rFonts w:ascii="Times New Roman" w:hAnsi="Times New Roman" w:cs="Times New Roman"/>
          <w:sz w:val="23"/>
          <w:szCs w:val="24"/>
        </w:rPr>
        <w:t xml:space="preserve">Aquét, a pas touts lous hagots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l' abric </w:t>
      </w:r>
      <w:r w:rsidRPr="009F1779">
        <w:rPr>
          <w:rFonts w:ascii="Times New Roman" w:hAnsi="Times New Roman" w:cs="Times New Roman"/>
          <w:w w:val="128"/>
          <w:sz w:val="22"/>
          <w:szCs w:val="24"/>
        </w:rPr>
        <w:t xml:space="preserve">! </w:t>
      </w:r>
    </w:p>
    <w:p w:rsidR="00246BC8" w:rsidRPr="009F1779" w:rsidRDefault="00D13B32">
      <w:pPr>
        <w:framePr w:w="6691" w:h="575" w:wrap="auto" w:hAnchor="margin" w:x="359" w:y="9162"/>
        <w:spacing w:line="268" w:lineRule="exact"/>
        <w:ind w:left="599"/>
        <w:rPr>
          <w:rFonts w:ascii="Times New Roman" w:hAnsi="Times New Roman" w:cs="Times New Roman"/>
          <w:sz w:val="19"/>
          <w:szCs w:val="24"/>
        </w:rPr>
      </w:pPr>
      <w:r w:rsidRPr="009F1779">
        <w:rPr>
          <w:rFonts w:ascii="Times New Roman" w:hAnsi="Times New Roman" w:cs="Times New Roman"/>
          <w:i/>
          <w:sz w:val="23"/>
          <w:szCs w:val="24"/>
        </w:rPr>
        <w:t xml:space="preserve">Celui-là n'a pas tous lesfagots à l'abri! </w:t>
      </w:r>
      <w:r w:rsidRPr="009F1779">
        <w:rPr>
          <w:rFonts w:ascii="Times New Roman" w:hAnsi="Times New Roman" w:cs="Times New Roman"/>
          <w:sz w:val="19"/>
          <w:szCs w:val="24"/>
        </w:rPr>
        <w:t xml:space="preserve">(Stupide) </w:t>
      </w:r>
    </w:p>
    <w:p w:rsidR="00246BC8" w:rsidRPr="009F1779" w:rsidRDefault="00D13B32">
      <w:pPr>
        <w:framePr w:w="6691" w:h="575" w:wrap="auto" w:hAnchor="margin" w:x="359" w:y="9945"/>
        <w:spacing w:line="259"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93 - </w:t>
      </w:r>
      <w:r w:rsidRPr="009F1779">
        <w:rPr>
          <w:rFonts w:ascii="Times New Roman" w:hAnsi="Times New Roman" w:cs="Times New Roman"/>
          <w:sz w:val="23"/>
          <w:szCs w:val="24"/>
        </w:rPr>
        <w:t xml:space="preserve">Coumprén la pléséntérîo coumo ûn can la musîquo </w:t>
      </w:r>
      <w:r w:rsidRPr="009F1779">
        <w:rPr>
          <w:rFonts w:ascii="Times New Roman" w:hAnsi="Times New Roman" w:cs="Times New Roman"/>
          <w:w w:val="130"/>
          <w:sz w:val="22"/>
          <w:szCs w:val="24"/>
        </w:rPr>
        <w:t xml:space="preserve">! </w:t>
      </w:r>
    </w:p>
    <w:p w:rsidR="00246BC8" w:rsidRPr="009F1779" w:rsidRDefault="00D13B32">
      <w:pPr>
        <w:framePr w:w="6691" w:h="575" w:wrap="auto" w:hAnchor="margin" w:x="359" w:y="9945"/>
        <w:spacing w:line="268" w:lineRule="exact"/>
        <w:ind w:left="599"/>
        <w:rPr>
          <w:rFonts w:ascii="Times New Roman" w:hAnsi="Times New Roman" w:cs="Times New Roman"/>
          <w:i/>
          <w:sz w:val="23"/>
          <w:szCs w:val="24"/>
        </w:rPr>
      </w:pPr>
      <w:r w:rsidRPr="009F1779">
        <w:rPr>
          <w:rFonts w:ascii="Times New Roman" w:hAnsi="Times New Roman" w:cs="Times New Roman"/>
          <w:i/>
          <w:w w:val="133"/>
          <w:sz w:val="23"/>
          <w:szCs w:val="24"/>
        </w:rPr>
        <w:t xml:space="preserve">Il </w:t>
      </w:r>
      <w:r w:rsidRPr="009F1779">
        <w:rPr>
          <w:rFonts w:ascii="Times New Roman" w:hAnsi="Times New Roman" w:cs="Times New Roman"/>
          <w:i/>
          <w:sz w:val="23"/>
          <w:szCs w:val="24"/>
        </w:rPr>
        <w:t xml:space="preserve">comprend la plaisanterie comme un chien la musique ! </w:t>
      </w:r>
    </w:p>
    <w:p w:rsidR="00246BC8" w:rsidRPr="009F1779" w:rsidRDefault="00D13B32">
      <w:pPr>
        <w:framePr w:w="6691" w:h="585" w:wrap="auto" w:hAnchor="margin" w:x="359" w:y="10722"/>
        <w:spacing w:line="259" w:lineRule="exact"/>
        <w:ind w:left="4"/>
        <w:rPr>
          <w:rFonts w:ascii="Times New Roman" w:hAnsi="Times New Roman" w:cs="Times New Roman"/>
          <w:w w:val="126"/>
          <w:sz w:val="23"/>
          <w:szCs w:val="24"/>
        </w:rPr>
      </w:pPr>
      <w:r w:rsidRPr="009F1779">
        <w:rPr>
          <w:rFonts w:ascii="Times New Roman" w:hAnsi="Times New Roman" w:cs="Times New Roman"/>
          <w:sz w:val="19"/>
          <w:szCs w:val="24"/>
        </w:rPr>
        <w:t xml:space="preserve">94 - </w:t>
      </w:r>
      <w:r w:rsidRPr="009F1779">
        <w:rPr>
          <w:rFonts w:ascii="Times New Roman" w:hAnsi="Times New Roman" w:cs="Times New Roman"/>
          <w:sz w:val="23"/>
          <w:szCs w:val="24"/>
        </w:rPr>
        <w:t xml:space="preserve">És pas dé sa fâouto sé las prûos en ûo couéto </w:t>
      </w:r>
      <w:r w:rsidRPr="009F1779">
        <w:rPr>
          <w:rFonts w:ascii="Times New Roman" w:hAnsi="Times New Roman" w:cs="Times New Roman"/>
          <w:w w:val="126"/>
          <w:sz w:val="23"/>
          <w:szCs w:val="24"/>
        </w:rPr>
        <w:t xml:space="preserve">! </w:t>
      </w:r>
    </w:p>
    <w:p w:rsidR="00246BC8" w:rsidRPr="009F1779" w:rsidRDefault="00D13B32">
      <w:pPr>
        <w:framePr w:w="6691" w:h="585" w:wrap="auto" w:hAnchor="margin" w:x="359" w:y="10722"/>
        <w:spacing w:line="268" w:lineRule="exact"/>
        <w:ind w:left="599"/>
        <w:rPr>
          <w:rFonts w:ascii="Times New Roman" w:hAnsi="Times New Roman" w:cs="Times New Roman"/>
          <w:i/>
          <w:sz w:val="23"/>
          <w:szCs w:val="24"/>
        </w:rPr>
      </w:pPr>
      <w:r w:rsidRPr="009F1779">
        <w:rPr>
          <w:rFonts w:ascii="Times New Roman" w:hAnsi="Times New Roman" w:cs="Times New Roman"/>
          <w:i/>
          <w:sz w:val="23"/>
          <w:szCs w:val="24"/>
        </w:rPr>
        <w:t xml:space="preserve">Ce n'est pas de safaute si les prunes ont une queue! </w:t>
      </w:r>
    </w:p>
    <w:p w:rsidR="00246BC8" w:rsidRPr="009F1779" w:rsidRDefault="00D13B32">
      <w:pPr>
        <w:framePr w:w="6691" w:h="575" w:wrap="auto" w:hAnchor="margin" w:x="359" w:y="11514"/>
        <w:spacing w:line="259"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95 - </w:t>
      </w:r>
      <w:r w:rsidRPr="009F1779">
        <w:rPr>
          <w:rFonts w:ascii="Times New Roman" w:hAnsi="Times New Roman" w:cs="Times New Roman"/>
          <w:sz w:val="23"/>
          <w:szCs w:val="24"/>
        </w:rPr>
        <w:t xml:space="preserve">Sé las moundjiêttos soun blâncos és pas dé sa fâouto </w:t>
      </w:r>
      <w:r w:rsidRPr="009F1779">
        <w:rPr>
          <w:rFonts w:ascii="Times New Roman" w:hAnsi="Times New Roman" w:cs="Times New Roman"/>
          <w:w w:val="130"/>
          <w:sz w:val="22"/>
          <w:szCs w:val="24"/>
        </w:rPr>
        <w:t xml:space="preserve">! </w:t>
      </w:r>
    </w:p>
    <w:p w:rsidR="00246BC8" w:rsidRPr="009F1779" w:rsidRDefault="00D13B32">
      <w:pPr>
        <w:framePr w:w="6691" w:h="575" w:wrap="auto" w:hAnchor="margin" w:x="359" w:y="11514"/>
        <w:spacing w:line="268" w:lineRule="exact"/>
        <w:ind w:left="599"/>
        <w:rPr>
          <w:rFonts w:ascii="Times New Roman" w:hAnsi="Times New Roman" w:cs="Times New Roman"/>
          <w:i/>
          <w:sz w:val="23"/>
          <w:szCs w:val="24"/>
        </w:rPr>
      </w:pPr>
      <w:r w:rsidRPr="009F1779">
        <w:rPr>
          <w:rFonts w:ascii="Times New Roman" w:hAnsi="Times New Roman" w:cs="Times New Roman"/>
          <w:i/>
          <w:sz w:val="23"/>
          <w:szCs w:val="24"/>
        </w:rPr>
        <w:t xml:space="preserve">Si les haricots sont blancs, ce n'est pas de sa faute ! </w:t>
      </w:r>
    </w:p>
    <w:p w:rsidR="00246BC8" w:rsidRPr="009F1779" w:rsidRDefault="00D13B32">
      <w:pPr>
        <w:framePr w:w="6691" w:h="575" w:wrap="auto" w:hAnchor="margin" w:x="359" w:y="12301"/>
        <w:spacing w:line="259"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96 - </w:t>
      </w:r>
      <w:r w:rsidRPr="009F1779">
        <w:rPr>
          <w:rFonts w:ascii="Times New Roman" w:hAnsi="Times New Roman" w:cs="Times New Roman"/>
          <w:sz w:val="23"/>
          <w:szCs w:val="24"/>
        </w:rPr>
        <w:t xml:space="preserve">Gouardéré pas ûn pét déns ûo cûjo </w:t>
      </w:r>
      <w:r w:rsidRPr="009F1779">
        <w:rPr>
          <w:rFonts w:ascii="Times New Roman" w:hAnsi="Times New Roman" w:cs="Times New Roman"/>
          <w:w w:val="130"/>
          <w:sz w:val="22"/>
          <w:szCs w:val="24"/>
        </w:rPr>
        <w:t xml:space="preserve">! </w:t>
      </w:r>
    </w:p>
    <w:p w:rsidR="00246BC8" w:rsidRPr="009F1779" w:rsidRDefault="00D13B32">
      <w:pPr>
        <w:framePr w:w="6691" w:h="575" w:wrap="auto" w:hAnchor="margin" w:x="359" w:y="12301"/>
        <w:spacing w:line="268" w:lineRule="exact"/>
        <w:ind w:left="599"/>
        <w:rPr>
          <w:rFonts w:ascii="Times New Roman" w:hAnsi="Times New Roman" w:cs="Times New Roman"/>
          <w:i/>
          <w:sz w:val="23"/>
          <w:szCs w:val="24"/>
        </w:rPr>
      </w:pPr>
      <w:r w:rsidRPr="009F1779">
        <w:rPr>
          <w:rFonts w:ascii="Times New Roman" w:hAnsi="Times New Roman" w:cs="Times New Roman"/>
          <w:i/>
          <w:w w:val="133"/>
          <w:sz w:val="23"/>
          <w:szCs w:val="24"/>
        </w:rPr>
        <w:t xml:space="preserve">Il </w:t>
      </w:r>
      <w:r w:rsidRPr="009F1779">
        <w:rPr>
          <w:rFonts w:ascii="Times New Roman" w:hAnsi="Times New Roman" w:cs="Times New Roman"/>
          <w:i/>
          <w:sz w:val="23"/>
          <w:szCs w:val="24"/>
        </w:rPr>
        <w:t xml:space="preserve">ne garderait pas un pet dans une citrouille ! </w:t>
      </w:r>
    </w:p>
    <w:p w:rsidR="00246BC8" w:rsidRPr="009F1779" w:rsidRDefault="00D13B32">
      <w:pPr>
        <w:framePr w:w="6691" w:h="571" w:wrap="auto" w:hAnchor="margin" w:x="359" w:y="13084"/>
        <w:spacing w:line="259"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97 - </w:t>
      </w:r>
      <w:r w:rsidRPr="009F1779">
        <w:rPr>
          <w:rFonts w:ascii="Times New Roman" w:hAnsi="Times New Roman" w:cs="Times New Roman"/>
          <w:sz w:val="23"/>
          <w:szCs w:val="24"/>
        </w:rPr>
        <w:t xml:space="preserve">És ûn nâou san couéto. </w:t>
      </w:r>
    </w:p>
    <w:p w:rsidR="00246BC8" w:rsidRPr="009F1779" w:rsidRDefault="00D13B32">
      <w:pPr>
        <w:framePr w:w="6691" w:h="571" w:wrap="auto" w:hAnchor="margin" w:x="359" w:y="13084"/>
        <w:spacing w:line="278" w:lineRule="exact"/>
        <w:ind w:left="575"/>
        <w:rPr>
          <w:rFonts w:ascii="Times New Roman" w:hAnsi="Times New Roman" w:cs="Times New Roman"/>
          <w:sz w:val="19"/>
          <w:szCs w:val="24"/>
        </w:rPr>
      </w:pPr>
      <w:r w:rsidRPr="009F1779">
        <w:rPr>
          <w:rFonts w:ascii="Times New Roman" w:hAnsi="Times New Roman" w:cs="Times New Roman"/>
          <w:i/>
          <w:w w:val="133"/>
          <w:sz w:val="23"/>
          <w:szCs w:val="24"/>
        </w:rPr>
        <w:t xml:space="preserve">Il </w:t>
      </w:r>
      <w:r w:rsidRPr="009F1779">
        <w:rPr>
          <w:rFonts w:ascii="Times New Roman" w:hAnsi="Times New Roman" w:cs="Times New Roman"/>
          <w:i/>
          <w:sz w:val="23"/>
          <w:szCs w:val="24"/>
        </w:rPr>
        <w:t xml:space="preserve">est un neuf sans queue. </w:t>
      </w:r>
      <w:r w:rsidRPr="009F1779">
        <w:rPr>
          <w:rFonts w:ascii="Times New Roman" w:hAnsi="Times New Roman" w:cs="Times New Roman"/>
          <w:sz w:val="19"/>
          <w:szCs w:val="24"/>
        </w:rPr>
        <w:t xml:space="preserve">(Autrement dit : un zéro) </w:t>
      </w:r>
    </w:p>
    <w:p w:rsidR="00246BC8" w:rsidRPr="009F1779" w:rsidRDefault="00D13B32">
      <w:pPr>
        <w:framePr w:w="6691" w:h="556" w:wrap="auto" w:hAnchor="margin" w:x="359" w:y="13866"/>
        <w:spacing w:line="259"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98 - </w:t>
      </w:r>
      <w:r w:rsidRPr="009F1779">
        <w:rPr>
          <w:rFonts w:ascii="Times New Roman" w:hAnsi="Times New Roman" w:cs="Times New Roman"/>
          <w:sz w:val="23"/>
          <w:szCs w:val="24"/>
        </w:rPr>
        <w:t xml:space="preserve">Sé la counnérîo sé bénêo, séré rîché </w:t>
      </w:r>
      <w:r w:rsidRPr="009F1779">
        <w:rPr>
          <w:rFonts w:ascii="Times New Roman" w:hAnsi="Times New Roman" w:cs="Times New Roman"/>
          <w:w w:val="130"/>
          <w:sz w:val="22"/>
          <w:szCs w:val="24"/>
        </w:rPr>
        <w:t xml:space="preserve">! </w:t>
      </w:r>
    </w:p>
    <w:p w:rsidR="00246BC8" w:rsidRPr="009F1779" w:rsidRDefault="00D13B32">
      <w:pPr>
        <w:framePr w:w="6691" w:h="556" w:wrap="auto" w:hAnchor="margin" w:x="359" w:y="13866"/>
        <w:spacing w:line="268" w:lineRule="exact"/>
        <w:ind w:left="599"/>
        <w:rPr>
          <w:rFonts w:ascii="Times New Roman" w:hAnsi="Times New Roman" w:cs="Times New Roman"/>
          <w:i/>
          <w:sz w:val="23"/>
          <w:szCs w:val="24"/>
        </w:rPr>
      </w:pPr>
      <w:r w:rsidRPr="009F1779">
        <w:rPr>
          <w:rFonts w:ascii="Times New Roman" w:hAnsi="Times New Roman" w:cs="Times New Roman"/>
          <w:i/>
          <w:sz w:val="23"/>
          <w:szCs w:val="24"/>
        </w:rPr>
        <w:t xml:space="preserve">Si la connerie se vendait, il serait riche ! </w:t>
      </w:r>
    </w:p>
    <w:p w:rsidR="00246BC8" w:rsidRPr="009F1779" w:rsidRDefault="00D13B32">
      <w:pPr>
        <w:framePr w:w="6686" w:h="201" w:wrap="auto" w:hAnchor="margin" w:x="364" w:y="14917"/>
        <w:spacing w:line="196" w:lineRule="exact"/>
        <w:ind w:left="4363"/>
        <w:rPr>
          <w:rFonts w:ascii="Times New Roman" w:hAnsi="Times New Roman" w:cs="Times New Roman"/>
          <w:w w:val="91"/>
          <w:sz w:val="18"/>
          <w:szCs w:val="24"/>
        </w:rPr>
      </w:pPr>
      <w:r w:rsidRPr="009F1779">
        <w:rPr>
          <w:rFonts w:ascii="Times New Roman" w:hAnsi="Times New Roman" w:cs="Times New Roman"/>
          <w:w w:val="91"/>
          <w:sz w:val="18"/>
          <w:szCs w:val="24"/>
        </w:rPr>
        <w:t xml:space="preserve">12 </w:t>
      </w:r>
    </w:p>
    <w:p w:rsidR="00246BC8" w:rsidRPr="009F1779" w:rsidRDefault="00D13B32">
      <w:pPr>
        <w:framePr w:w="9484" w:h="307" w:wrap="auto" w:hAnchor="margin" w:x="1089" w:y="15628"/>
        <w:rPr>
          <w:rFonts w:ascii="Times New Roman" w:hAnsi="Times New Roman" w:cs="Times New Roman"/>
          <w:sz w:val="18"/>
          <w:szCs w:val="24"/>
        </w:rPr>
      </w:pPr>
      <w:r w:rsidRPr="009F1779">
        <w:rPr>
          <w:rFonts w:ascii="Times New Roman" w:hAnsi="Times New Roman" w:cs="Times New Roman"/>
          <w:sz w:val="18"/>
          <w:szCs w:val="24"/>
        </w:rPr>
        <w:pict>
          <v:shape id="_x0000_i1037" type="#_x0000_t75" style="width:474pt;height:15pt" o:allowincell="f">
            <v:imagedata r:id="rId21" o:title=""/>
          </v:shape>
        </w:pict>
      </w:r>
    </w:p>
    <w:p w:rsidR="00246BC8" w:rsidRPr="009F1779" w:rsidRDefault="00246BC8">
      <w:pPr>
        <w:framePr w:w="9484" w:h="307" w:wrap="auto" w:hAnchor="margin" w:x="1089" w:y="15628"/>
        <w:rPr>
          <w:rFonts w:ascii="Times New Roman" w:hAnsi="Times New Roman" w:cs="Times New Roman"/>
          <w:sz w:val="18"/>
          <w:szCs w:val="24"/>
        </w:rPr>
        <w:sectPr w:rsidR="00246BC8" w:rsidRPr="009F1779">
          <w:pgSz w:w="11900" w:h="16840"/>
          <w:pgMar w:top="704" w:right="3226" w:bottom="360" w:left="136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76" w:y="-1223"/>
        <w:rPr>
          <w:rFonts w:ascii="Times New Roman" w:hAnsi="Times New Roman" w:cs="Times New Roman"/>
          <w:sz w:val="18"/>
          <w:szCs w:val="24"/>
        </w:rPr>
      </w:pPr>
      <w:r w:rsidRPr="009F1779">
        <w:rPr>
          <w:rFonts w:ascii="Times New Roman" w:hAnsi="Times New Roman" w:cs="Times New Roman"/>
          <w:sz w:val="18"/>
          <w:szCs w:val="24"/>
        </w:rPr>
        <w:pict>
          <v:shape id="_x0000_i1038" type="#_x0000_t75" style="width:594pt;height:13.5pt" o:allowincell="f">
            <v:imagedata r:id="rId22" o:title=""/>
          </v:shape>
        </w:pict>
      </w:r>
    </w:p>
    <w:p w:rsidR="00246BC8" w:rsidRPr="009F1779" w:rsidRDefault="00D13B32">
      <w:pPr>
        <w:framePr w:w="5673" w:h="580" w:wrap="auto" w:hAnchor="margin" w:x="387" w:y="359"/>
        <w:spacing w:line="244" w:lineRule="exact"/>
        <w:ind w:left="95"/>
        <w:rPr>
          <w:rFonts w:ascii="Times New Roman" w:hAnsi="Times New Roman" w:cs="Times New Roman"/>
          <w:w w:val="110"/>
          <w:sz w:val="22"/>
          <w:szCs w:val="24"/>
        </w:rPr>
      </w:pPr>
      <w:r w:rsidRPr="009F1779">
        <w:rPr>
          <w:rFonts w:ascii="Times New Roman" w:hAnsi="Times New Roman" w:cs="Times New Roman"/>
          <w:szCs w:val="24"/>
        </w:rPr>
        <w:t xml:space="preserve">99 - </w:t>
      </w:r>
      <w:r w:rsidRPr="009F1779">
        <w:rPr>
          <w:rFonts w:ascii="Times New Roman" w:hAnsi="Times New Roman" w:cs="Times New Roman"/>
          <w:sz w:val="22"/>
          <w:szCs w:val="24"/>
        </w:rPr>
        <w:t xml:space="preserve">Ûn tort </w:t>
      </w:r>
      <w:r w:rsidRPr="009F1779">
        <w:rPr>
          <w:rFonts w:ascii="Times New Roman" w:hAnsi="Times New Roman" w:cs="Times New Roman"/>
          <w:w w:val="183"/>
          <w:sz w:val="9"/>
          <w:szCs w:val="24"/>
        </w:rPr>
        <w:t xml:space="preserve">é </w:t>
      </w:r>
      <w:r w:rsidRPr="009F1779">
        <w:rPr>
          <w:rFonts w:ascii="Times New Roman" w:hAnsi="Times New Roman" w:cs="Times New Roman"/>
          <w:sz w:val="22"/>
          <w:szCs w:val="24"/>
        </w:rPr>
        <w:t xml:space="preserve">ûn boussut n'an pas jamè ré balut </w:t>
      </w:r>
      <w:r w:rsidRPr="009F1779">
        <w:rPr>
          <w:rFonts w:ascii="Times New Roman" w:hAnsi="Times New Roman" w:cs="Times New Roman"/>
          <w:w w:val="110"/>
          <w:sz w:val="22"/>
          <w:szCs w:val="24"/>
        </w:rPr>
        <w:t xml:space="preserve">! </w:t>
      </w:r>
    </w:p>
    <w:p w:rsidR="00246BC8" w:rsidRPr="009F1779" w:rsidRDefault="00D13B32">
      <w:pPr>
        <w:framePr w:w="5673" w:h="580" w:wrap="auto" w:hAnchor="margin" w:x="387" w:y="359"/>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Un boiteux et un bossu n'ontjamais rien valu! </w:t>
      </w:r>
    </w:p>
    <w:p w:rsidR="00246BC8" w:rsidRPr="009F1779" w:rsidRDefault="00D13B32">
      <w:pPr>
        <w:framePr w:w="5683" w:h="1363" w:wrap="auto" w:hAnchor="margin" w:x="378" w:y="1094"/>
        <w:spacing w:line="278" w:lineRule="exact"/>
        <w:ind w:left="19"/>
        <w:rPr>
          <w:rFonts w:ascii="Times New Roman" w:hAnsi="Times New Roman" w:cs="Times New Roman"/>
          <w:w w:val="111"/>
          <w:sz w:val="22"/>
          <w:szCs w:val="24"/>
        </w:rPr>
      </w:pPr>
      <w:r w:rsidRPr="009F1779">
        <w:rPr>
          <w:rFonts w:ascii="Times New Roman" w:hAnsi="Times New Roman" w:cs="Times New Roman"/>
          <w:sz w:val="18"/>
          <w:szCs w:val="24"/>
        </w:rPr>
        <w:t xml:space="preserve">100 - </w:t>
      </w:r>
      <w:r w:rsidRPr="009F1779">
        <w:rPr>
          <w:rFonts w:ascii="Times New Roman" w:hAnsi="Times New Roman" w:cs="Times New Roman"/>
          <w:sz w:val="22"/>
          <w:szCs w:val="24"/>
        </w:rPr>
        <w:t xml:space="preserve">Pêt </w:t>
      </w:r>
      <w:r w:rsidR="00EA6DBA" w:rsidRPr="009F1779">
        <w:rPr>
          <w:rFonts w:ascii="Times New Roman" w:hAnsi="Times New Roman" w:cs="Times New Roman"/>
          <w:sz w:val="18"/>
          <w:szCs w:val="24"/>
        </w:rPr>
        <w:t>(M)</w:t>
      </w:r>
      <w:r w:rsidRPr="009F1779">
        <w:rPr>
          <w:rFonts w:ascii="Times New Roman" w:hAnsi="Times New Roman" w:cs="Times New Roman"/>
          <w:sz w:val="18"/>
          <w:szCs w:val="24"/>
        </w:rPr>
        <w:t xml:space="preserve"> (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pêc </w:t>
      </w:r>
      <w:r w:rsidRPr="009F1779">
        <w:rPr>
          <w:rFonts w:ascii="Times New Roman" w:hAnsi="Times New Roman" w:cs="Times New Roman"/>
          <w:sz w:val="18"/>
          <w:szCs w:val="24"/>
        </w:rPr>
        <w:t xml:space="preserve">(R)) </w:t>
      </w:r>
      <w:r w:rsidRPr="009F1779">
        <w:rPr>
          <w:rFonts w:ascii="Times New Roman" w:hAnsi="Times New Roman" w:cs="Times New Roman"/>
          <w:sz w:val="22"/>
          <w:szCs w:val="24"/>
        </w:rPr>
        <w:t xml:space="preserve">lèt et sé bândo </w:t>
      </w:r>
      <w:r w:rsidRPr="009F1779">
        <w:rPr>
          <w:rFonts w:ascii="Times New Roman" w:hAnsi="Times New Roman" w:cs="Times New Roman"/>
          <w:w w:val="111"/>
          <w:sz w:val="22"/>
          <w:szCs w:val="24"/>
        </w:rPr>
        <w:t xml:space="preserve">! </w:t>
      </w:r>
    </w:p>
    <w:p w:rsidR="00246BC8" w:rsidRPr="009F1779" w:rsidRDefault="00D13B32">
      <w:pPr>
        <w:framePr w:w="5683" w:h="1363" w:wrap="auto" w:hAnchor="margin" w:x="378" w:y="1094"/>
        <w:spacing w:line="283" w:lineRule="exact"/>
        <w:ind w:left="705"/>
        <w:rPr>
          <w:rFonts w:ascii="Times New Roman" w:hAnsi="Times New Roman" w:cs="Times New Roman"/>
          <w:sz w:val="18"/>
          <w:szCs w:val="24"/>
        </w:rPr>
      </w:pPr>
      <w:r w:rsidRPr="009F1779">
        <w:rPr>
          <w:rFonts w:ascii="Times New Roman" w:hAnsi="Times New Roman" w:cs="Times New Roman"/>
          <w:i/>
          <w:sz w:val="23"/>
          <w:szCs w:val="24"/>
        </w:rPr>
        <w:t xml:space="preserve">Fou, laid et il se saoule ! </w:t>
      </w:r>
      <w:r w:rsidRPr="009F1779">
        <w:rPr>
          <w:rFonts w:ascii="Times New Roman" w:hAnsi="Times New Roman" w:cs="Times New Roman"/>
          <w:sz w:val="18"/>
          <w:szCs w:val="24"/>
        </w:rPr>
        <w:t xml:space="preserve">(Il n'y a pas pire) </w:t>
      </w:r>
    </w:p>
    <w:p w:rsidR="00246BC8" w:rsidRPr="009F1779" w:rsidRDefault="00D13B32">
      <w:pPr>
        <w:framePr w:w="5683" w:h="1363" w:wrap="auto" w:hAnchor="margin" w:x="378" w:y="1094"/>
        <w:spacing w:line="489" w:lineRule="exact"/>
        <w:ind w:left="23"/>
        <w:rPr>
          <w:rFonts w:ascii="Times New Roman" w:hAnsi="Times New Roman" w:cs="Times New Roman"/>
          <w:w w:val="130"/>
          <w:sz w:val="22"/>
          <w:szCs w:val="24"/>
        </w:rPr>
      </w:pPr>
      <w:r w:rsidRPr="009F1779">
        <w:rPr>
          <w:rFonts w:ascii="Times New Roman" w:hAnsi="Times New Roman" w:cs="Times New Roman"/>
          <w:sz w:val="18"/>
          <w:szCs w:val="24"/>
        </w:rPr>
        <w:t xml:space="preserve">101 - </w:t>
      </w:r>
      <w:r w:rsidRPr="009F1779">
        <w:rPr>
          <w:rFonts w:ascii="Times New Roman" w:hAnsi="Times New Roman" w:cs="Times New Roman"/>
          <w:sz w:val="22"/>
          <w:szCs w:val="24"/>
        </w:rPr>
        <w:t xml:space="preserve">Ûn brâbe qu'és ûn </w:t>
      </w:r>
      <w:r w:rsidRPr="009F1779">
        <w:rPr>
          <w:rFonts w:ascii="Times New Roman" w:hAnsi="Times New Roman" w:cs="Times New Roman"/>
          <w:w w:val="200"/>
          <w:sz w:val="8"/>
          <w:szCs w:val="24"/>
        </w:rPr>
        <w:t xml:space="preserve">âzé </w:t>
      </w:r>
      <w:r w:rsidRPr="009F1779">
        <w:rPr>
          <w:rFonts w:ascii="Times New Roman" w:hAnsi="Times New Roman" w:cs="Times New Roman"/>
          <w:w w:val="130"/>
          <w:sz w:val="22"/>
          <w:szCs w:val="24"/>
        </w:rPr>
        <w:t xml:space="preserve">! </w:t>
      </w:r>
    </w:p>
    <w:p w:rsidR="00246BC8" w:rsidRPr="009F1779" w:rsidRDefault="00D13B32">
      <w:pPr>
        <w:framePr w:w="5683" w:h="1363" w:wrap="auto" w:hAnchor="margin" w:x="378" w:y="1094"/>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Un brave c'est un âne ! </w:t>
      </w:r>
    </w:p>
    <w:p w:rsidR="00246BC8" w:rsidRPr="009F1779" w:rsidRDefault="00D13B32">
      <w:pPr>
        <w:framePr w:w="5678" w:h="287" w:wrap="auto" w:hAnchor="margin" w:x="383" w:y="2716"/>
        <w:spacing w:line="278" w:lineRule="exact"/>
        <w:ind w:left="19"/>
        <w:rPr>
          <w:rFonts w:ascii="Times New Roman" w:hAnsi="Times New Roman" w:cs="Times New Roman"/>
          <w:sz w:val="22"/>
          <w:szCs w:val="24"/>
        </w:rPr>
      </w:pPr>
      <w:r w:rsidRPr="009F1779">
        <w:rPr>
          <w:rFonts w:ascii="Times New Roman" w:hAnsi="Times New Roman" w:cs="Times New Roman"/>
          <w:sz w:val="22"/>
          <w:szCs w:val="24"/>
        </w:rPr>
        <w:t xml:space="preserve">LA MAISON, L'ALIMENTATION, LA CUISINE </w:t>
      </w:r>
    </w:p>
    <w:p w:rsidR="00246BC8" w:rsidRPr="009F1779" w:rsidRDefault="00D13B32">
      <w:pPr>
        <w:framePr w:w="5687" w:h="575" w:wrap="auto" w:hAnchor="margin" w:x="373" w:y="3451"/>
        <w:spacing w:line="278" w:lineRule="exact"/>
        <w:ind w:left="19"/>
        <w:rPr>
          <w:rFonts w:ascii="Times New Roman" w:hAnsi="Times New Roman" w:cs="Times New Roman"/>
          <w:w w:val="111"/>
          <w:sz w:val="22"/>
          <w:szCs w:val="24"/>
        </w:rPr>
      </w:pPr>
      <w:r w:rsidRPr="009F1779">
        <w:rPr>
          <w:rFonts w:ascii="Times New Roman" w:hAnsi="Times New Roman" w:cs="Times New Roman"/>
          <w:sz w:val="18"/>
          <w:szCs w:val="24"/>
        </w:rPr>
        <w:t xml:space="preserve">102 - </w:t>
      </w:r>
      <w:r w:rsidRPr="009F1779">
        <w:rPr>
          <w:rFonts w:ascii="Times New Roman" w:hAnsi="Times New Roman" w:cs="Times New Roman"/>
          <w:w w:val="90"/>
          <w:sz w:val="23"/>
          <w:szCs w:val="24"/>
        </w:rPr>
        <w:t xml:space="preserve">Aôujé </w:t>
      </w:r>
      <w:r w:rsidRPr="009F1779">
        <w:rPr>
          <w:rFonts w:ascii="Times New Roman" w:hAnsi="Times New Roman" w:cs="Times New Roman"/>
          <w:sz w:val="22"/>
          <w:szCs w:val="24"/>
        </w:rPr>
        <w:t xml:space="preserve">mêi dé bans qué dé cadiêros </w:t>
      </w:r>
      <w:r w:rsidRPr="009F1779">
        <w:rPr>
          <w:rFonts w:ascii="Times New Roman" w:hAnsi="Times New Roman" w:cs="Times New Roman"/>
          <w:w w:val="111"/>
          <w:sz w:val="22"/>
          <w:szCs w:val="24"/>
        </w:rPr>
        <w:t xml:space="preserve">! </w:t>
      </w:r>
    </w:p>
    <w:p w:rsidR="00246BC8" w:rsidRPr="009F1779" w:rsidRDefault="00D13B32">
      <w:pPr>
        <w:framePr w:w="5687" w:h="575" w:wrap="auto" w:hAnchor="margin" w:x="373" w:y="3451"/>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Avoir plus de bancs que de chaises! </w:t>
      </w:r>
    </w:p>
    <w:p w:rsidR="00246BC8" w:rsidRPr="009F1779" w:rsidRDefault="00D13B32">
      <w:pPr>
        <w:framePr w:w="7535" w:h="811" w:wrap="auto" w:hAnchor="margin" w:x="368" w:y="4228"/>
        <w:spacing w:line="278" w:lineRule="exact"/>
        <w:ind w:left="19"/>
        <w:rPr>
          <w:rFonts w:ascii="Times New Roman" w:hAnsi="Times New Roman" w:cs="Times New Roman"/>
          <w:w w:val="130"/>
          <w:sz w:val="22"/>
          <w:szCs w:val="24"/>
        </w:rPr>
      </w:pPr>
      <w:r w:rsidRPr="009F1779">
        <w:rPr>
          <w:rFonts w:ascii="Times New Roman" w:hAnsi="Times New Roman" w:cs="Times New Roman"/>
          <w:szCs w:val="24"/>
        </w:rPr>
        <w:t xml:space="preserve">103 - </w:t>
      </w:r>
      <w:r w:rsidRPr="009F1779">
        <w:rPr>
          <w:rFonts w:ascii="Times New Roman" w:hAnsi="Times New Roman" w:cs="Times New Roman"/>
          <w:sz w:val="22"/>
          <w:szCs w:val="24"/>
        </w:rPr>
        <w:t xml:space="preserve">Quand la hâmé pîquo, </w:t>
      </w:r>
      <w:r w:rsidRPr="009F1779">
        <w:rPr>
          <w:rFonts w:ascii="Times New Roman" w:hAnsi="Times New Roman" w:cs="Times New Roman"/>
          <w:w w:val="87"/>
          <w:sz w:val="24"/>
          <w:szCs w:val="24"/>
        </w:rPr>
        <w:t xml:space="preserve">és </w:t>
      </w:r>
      <w:r w:rsidRPr="009F1779">
        <w:rPr>
          <w:rFonts w:ascii="Times New Roman" w:hAnsi="Times New Roman" w:cs="Times New Roman"/>
          <w:sz w:val="22"/>
          <w:szCs w:val="24"/>
        </w:rPr>
        <w:t xml:space="preserve">boûno la mîquo </w:t>
      </w:r>
      <w:r w:rsidRPr="009F1779">
        <w:rPr>
          <w:rFonts w:ascii="Times New Roman" w:hAnsi="Times New Roman" w:cs="Times New Roman"/>
          <w:w w:val="130"/>
          <w:sz w:val="22"/>
          <w:szCs w:val="24"/>
        </w:rPr>
        <w:t xml:space="preserve">! </w:t>
      </w:r>
    </w:p>
    <w:p w:rsidR="00246BC8" w:rsidRPr="009F1779" w:rsidRDefault="00D13B32">
      <w:pPr>
        <w:framePr w:w="7535" w:h="811" w:wrap="auto" w:hAnchor="margin" w:x="368" w:y="4228"/>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Quand la faim pique, elle est bonne la mie ! </w:t>
      </w:r>
    </w:p>
    <w:p w:rsidR="00246BC8" w:rsidRPr="009F1779" w:rsidRDefault="00D13B32">
      <w:pPr>
        <w:framePr w:w="7535" w:h="811" w:wrap="auto" w:hAnchor="margin" w:x="368" w:y="4228"/>
        <w:spacing w:line="244" w:lineRule="exact"/>
        <w:ind w:left="1367"/>
        <w:rPr>
          <w:rFonts w:ascii="Times New Roman" w:hAnsi="Times New Roman" w:cs="Times New Roman"/>
          <w:sz w:val="18"/>
          <w:szCs w:val="24"/>
        </w:rPr>
      </w:pPr>
      <w:r w:rsidRPr="009F1779">
        <w:rPr>
          <w:rFonts w:ascii="Times New Roman" w:hAnsi="Times New Roman" w:cs="Times New Roman"/>
          <w:sz w:val="18"/>
          <w:szCs w:val="24"/>
        </w:rPr>
        <w:t xml:space="preserve">(S'adresse </w:t>
      </w:r>
      <w:r w:rsidRPr="009F1779">
        <w:rPr>
          <w:rFonts w:ascii="Times New Roman" w:hAnsi="Times New Roman" w:cs="Times New Roman"/>
          <w:szCs w:val="24"/>
        </w:rPr>
        <w:t xml:space="preserve">à </w:t>
      </w:r>
      <w:r w:rsidRPr="009F1779">
        <w:rPr>
          <w:rFonts w:ascii="Times New Roman" w:hAnsi="Times New Roman" w:cs="Times New Roman"/>
          <w:sz w:val="18"/>
          <w:szCs w:val="24"/>
        </w:rPr>
        <w:t xml:space="preserve">ceux qui ne mangent que la croûte et laissent la mie sur la table) </w:t>
      </w:r>
    </w:p>
    <w:p w:rsidR="00246BC8" w:rsidRPr="009F1779" w:rsidRDefault="00D13B32">
      <w:pPr>
        <w:framePr w:w="7492" w:h="580" w:wrap="auto" w:hAnchor="margin" w:x="378" w:y="5246"/>
        <w:spacing w:line="278" w:lineRule="exact"/>
        <w:ind w:left="19"/>
        <w:rPr>
          <w:rFonts w:ascii="Times New Roman" w:hAnsi="Times New Roman" w:cs="Times New Roman"/>
          <w:w w:val="111"/>
          <w:sz w:val="22"/>
          <w:szCs w:val="24"/>
        </w:rPr>
      </w:pPr>
      <w:r w:rsidRPr="009F1779">
        <w:rPr>
          <w:rFonts w:ascii="Times New Roman" w:hAnsi="Times New Roman" w:cs="Times New Roman"/>
          <w:sz w:val="18"/>
          <w:szCs w:val="24"/>
        </w:rPr>
        <w:t xml:space="preserve">104 - </w:t>
      </w:r>
      <w:r w:rsidRPr="009F1779">
        <w:rPr>
          <w:rFonts w:ascii="Times New Roman" w:hAnsi="Times New Roman" w:cs="Times New Roman"/>
          <w:sz w:val="22"/>
          <w:szCs w:val="24"/>
        </w:rPr>
        <w:t xml:space="preserve">Danbé tout aquét moûndé, té bas poûsqué bouléga lou coufit </w:t>
      </w:r>
      <w:r w:rsidRPr="009F1779">
        <w:rPr>
          <w:rFonts w:ascii="Times New Roman" w:hAnsi="Times New Roman" w:cs="Times New Roman"/>
          <w:w w:val="111"/>
          <w:sz w:val="22"/>
          <w:szCs w:val="24"/>
        </w:rPr>
        <w:t xml:space="preserve">! </w:t>
      </w:r>
    </w:p>
    <w:p w:rsidR="00246BC8" w:rsidRPr="009F1779" w:rsidRDefault="00D13B32">
      <w:pPr>
        <w:framePr w:w="7492" w:h="580" w:wrap="auto" w:hAnchor="margin" w:x="378" w:y="5246"/>
        <w:spacing w:line="283" w:lineRule="exact"/>
        <w:ind w:left="705"/>
        <w:rPr>
          <w:rFonts w:ascii="Times New Roman" w:hAnsi="Times New Roman" w:cs="Times New Roman"/>
          <w:sz w:val="18"/>
          <w:szCs w:val="24"/>
        </w:rPr>
      </w:pPr>
      <w:r w:rsidRPr="009F1779">
        <w:rPr>
          <w:rFonts w:ascii="Times New Roman" w:hAnsi="Times New Roman" w:cs="Times New Roman"/>
          <w:i/>
          <w:sz w:val="23"/>
          <w:szCs w:val="24"/>
        </w:rPr>
        <w:t xml:space="preserve">Avec tout ce monde, tu vas pouvoir te remuer le confit! </w:t>
      </w:r>
      <w:r w:rsidRPr="009F1779">
        <w:rPr>
          <w:rFonts w:ascii="Times New Roman" w:hAnsi="Times New Roman" w:cs="Times New Roman"/>
          <w:sz w:val="23"/>
          <w:szCs w:val="24"/>
        </w:rPr>
        <w:t xml:space="preserve">( ... </w:t>
      </w:r>
      <w:r w:rsidRPr="009F1779">
        <w:rPr>
          <w:rFonts w:ascii="Times New Roman" w:hAnsi="Times New Roman" w:cs="Times New Roman"/>
          <w:sz w:val="18"/>
          <w:szCs w:val="24"/>
        </w:rPr>
        <w:t xml:space="preserve">les fesses) </w:t>
      </w:r>
    </w:p>
    <w:p w:rsidR="00246BC8" w:rsidRPr="009F1779" w:rsidRDefault="00D13B32">
      <w:pPr>
        <w:framePr w:w="5687" w:h="801" w:wrap="auto" w:hAnchor="margin" w:x="373" w:y="6033"/>
        <w:spacing w:line="278" w:lineRule="exact"/>
        <w:ind w:left="19"/>
        <w:rPr>
          <w:rFonts w:ascii="Times New Roman" w:hAnsi="Times New Roman" w:cs="Times New Roman"/>
          <w:w w:val="111"/>
          <w:sz w:val="22"/>
          <w:szCs w:val="24"/>
        </w:rPr>
      </w:pPr>
      <w:r w:rsidRPr="009F1779">
        <w:rPr>
          <w:rFonts w:ascii="Times New Roman" w:hAnsi="Times New Roman" w:cs="Times New Roman"/>
          <w:sz w:val="18"/>
          <w:szCs w:val="24"/>
        </w:rPr>
        <w:t xml:space="preserve">105 - </w:t>
      </w:r>
      <w:r w:rsidRPr="009F1779">
        <w:rPr>
          <w:rFonts w:ascii="Times New Roman" w:hAnsi="Times New Roman" w:cs="Times New Roman"/>
          <w:sz w:val="22"/>
          <w:szCs w:val="24"/>
        </w:rPr>
        <w:t xml:space="preserve">Li ban tira lou coufit dé déns lous pots </w:t>
      </w:r>
      <w:r w:rsidRPr="009F1779">
        <w:rPr>
          <w:rFonts w:ascii="Times New Roman" w:hAnsi="Times New Roman" w:cs="Times New Roman"/>
          <w:w w:val="111"/>
          <w:sz w:val="22"/>
          <w:szCs w:val="24"/>
        </w:rPr>
        <w:t xml:space="preserve">! </w:t>
      </w:r>
    </w:p>
    <w:p w:rsidR="00246BC8" w:rsidRPr="009F1779" w:rsidRDefault="00D13B32">
      <w:pPr>
        <w:framePr w:w="5687" w:h="801" w:wrap="auto" w:hAnchor="margin" w:x="373" w:y="6033"/>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On va lui retirer le confit des pots ! </w:t>
      </w:r>
    </w:p>
    <w:p w:rsidR="00246BC8" w:rsidRPr="009F1779" w:rsidRDefault="00D13B32">
      <w:pPr>
        <w:framePr w:w="5687" w:h="801" w:wrap="auto" w:hAnchor="margin" w:x="373" w:y="6033"/>
        <w:spacing w:line="244" w:lineRule="exact"/>
        <w:ind w:left="1367"/>
        <w:rPr>
          <w:rFonts w:ascii="Times New Roman" w:hAnsi="Times New Roman" w:cs="Times New Roman"/>
          <w:sz w:val="18"/>
          <w:szCs w:val="24"/>
        </w:rPr>
      </w:pPr>
      <w:r w:rsidRPr="009F1779">
        <w:rPr>
          <w:rFonts w:ascii="Times New Roman" w:hAnsi="Times New Roman" w:cs="Times New Roman"/>
          <w:sz w:val="18"/>
          <w:szCs w:val="24"/>
        </w:rPr>
        <w:t xml:space="preserve">(Quand il y a beaucoup de monde </w:t>
      </w:r>
      <w:r w:rsidRPr="009F1779">
        <w:rPr>
          <w:rFonts w:ascii="Times New Roman" w:hAnsi="Times New Roman" w:cs="Times New Roman"/>
          <w:szCs w:val="24"/>
        </w:rPr>
        <w:t xml:space="preserve">à </w:t>
      </w:r>
      <w:r w:rsidRPr="009F1779">
        <w:rPr>
          <w:rFonts w:ascii="Times New Roman" w:hAnsi="Times New Roman" w:cs="Times New Roman"/>
          <w:sz w:val="18"/>
          <w:szCs w:val="24"/>
        </w:rPr>
        <w:t xml:space="preserve">manger) </w:t>
      </w:r>
    </w:p>
    <w:p w:rsidR="00246BC8" w:rsidRPr="009F1779" w:rsidRDefault="00D13B32">
      <w:pPr>
        <w:framePr w:w="5687" w:h="575" w:wrap="auto" w:hAnchor="margin" w:x="373" w:y="7041"/>
        <w:spacing w:line="278" w:lineRule="exact"/>
        <w:ind w:left="19"/>
        <w:rPr>
          <w:rFonts w:ascii="Times New Roman" w:hAnsi="Times New Roman" w:cs="Times New Roman"/>
          <w:w w:val="111"/>
          <w:sz w:val="22"/>
          <w:szCs w:val="24"/>
        </w:rPr>
      </w:pPr>
      <w:r w:rsidRPr="009F1779">
        <w:rPr>
          <w:rFonts w:ascii="Times New Roman" w:hAnsi="Times New Roman" w:cs="Times New Roman"/>
          <w:sz w:val="18"/>
          <w:szCs w:val="24"/>
        </w:rPr>
        <w:t xml:space="preserve">106 - </w:t>
      </w:r>
      <w:r w:rsidRPr="009F1779">
        <w:rPr>
          <w:rFonts w:ascii="Times New Roman" w:hAnsi="Times New Roman" w:cs="Times New Roman"/>
          <w:sz w:val="22"/>
          <w:szCs w:val="24"/>
        </w:rPr>
        <w:t xml:space="preserve">Taillûco gros, lous aoucats sount grans </w:t>
      </w:r>
      <w:r w:rsidRPr="009F1779">
        <w:rPr>
          <w:rFonts w:ascii="Times New Roman" w:hAnsi="Times New Roman" w:cs="Times New Roman"/>
          <w:w w:val="111"/>
          <w:sz w:val="22"/>
          <w:szCs w:val="24"/>
        </w:rPr>
        <w:t xml:space="preserve">! </w:t>
      </w:r>
    </w:p>
    <w:p w:rsidR="00246BC8" w:rsidRPr="009F1779" w:rsidRDefault="00D13B32">
      <w:pPr>
        <w:framePr w:w="5687" w:h="575" w:wrap="auto" w:hAnchor="margin" w:x="373" w:y="7041"/>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Hache gros, les oisons sont grands ! </w:t>
      </w:r>
    </w:p>
    <w:p w:rsidR="00246BC8" w:rsidRPr="009F1779" w:rsidRDefault="00D13B32">
      <w:pPr>
        <w:framePr w:w="5687" w:h="561" w:wrap="auto" w:hAnchor="margin" w:x="373" w:y="7823"/>
        <w:spacing w:line="278" w:lineRule="exact"/>
        <w:ind w:left="19"/>
        <w:rPr>
          <w:rFonts w:ascii="Times New Roman" w:hAnsi="Times New Roman" w:cs="Times New Roman"/>
          <w:w w:val="128"/>
          <w:sz w:val="22"/>
          <w:szCs w:val="24"/>
        </w:rPr>
      </w:pPr>
      <w:r w:rsidRPr="009F1779">
        <w:rPr>
          <w:rFonts w:ascii="Times New Roman" w:hAnsi="Times New Roman" w:cs="Times New Roman"/>
          <w:sz w:val="18"/>
          <w:szCs w:val="24"/>
        </w:rPr>
        <w:t xml:space="preserve">107 - </w:t>
      </w:r>
      <w:r w:rsidRPr="009F1779">
        <w:rPr>
          <w:rFonts w:ascii="Times New Roman" w:hAnsi="Times New Roman" w:cs="Times New Roman"/>
          <w:sz w:val="22"/>
          <w:szCs w:val="24"/>
        </w:rPr>
        <w:t xml:space="preserve">Cadûn soun trâou </w:t>
      </w:r>
      <w:r w:rsidRPr="009F1779">
        <w:rPr>
          <w:rFonts w:ascii="Times New Roman" w:hAnsi="Times New Roman" w:cs="Times New Roman"/>
          <w:w w:val="128"/>
          <w:sz w:val="22"/>
          <w:szCs w:val="24"/>
        </w:rPr>
        <w:t xml:space="preserve">! </w:t>
      </w:r>
    </w:p>
    <w:p w:rsidR="00246BC8" w:rsidRPr="009F1779" w:rsidRDefault="00D13B32">
      <w:pPr>
        <w:framePr w:w="5687" w:h="561" w:wrap="auto" w:hAnchor="margin" w:x="373" w:y="7823"/>
        <w:spacing w:line="273" w:lineRule="exact"/>
        <w:ind w:left="710"/>
        <w:rPr>
          <w:rFonts w:ascii="Times New Roman" w:hAnsi="Times New Roman" w:cs="Times New Roman"/>
          <w:sz w:val="18"/>
          <w:szCs w:val="24"/>
        </w:rPr>
      </w:pPr>
      <w:r w:rsidRPr="009F1779">
        <w:rPr>
          <w:rFonts w:ascii="Times New Roman" w:hAnsi="Times New Roman" w:cs="Times New Roman"/>
          <w:i/>
          <w:sz w:val="23"/>
          <w:szCs w:val="24"/>
        </w:rPr>
        <w:t xml:space="preserve">Chacun son trou ! </w:t>
      </w:r>
      <w:r w:rsidRPr="009F1779">
        <w:rPr>
          <w:rFonts w:ascii="Times New Roman" w:hAnsi="Times New Roman" w:cs="Times New Roman"/>
          <w:sz w:val="18"/>
          <w:szCs w:val="24"/>
        </w:rPr>
        <w:t xml:space="preserve">(Se dit en passant </w:t>
      </w:r>
      <w:r w:rsidRPr="009F1779">
        <w:rPr>
          <w:rFonts w:ascii="Times New Roman" w:hAnsi="Times New Roman" w:cs="Times New Roman"/>
          <w:szCs w:val="24"/>
        </w:rPr>
        <w:t xml:space="preserve">à </w:t>
      </w:r>
      <w:r w:rsidRPr="009F1779">
        <w:rPr>
          <w:rFonts w:ascii="Times New Roman" w:hAnsi="Times New Roman" w:cs="Times New Roman"/>
          <w:sz w:val="18"/>
          <w:szCs w:val="24"/>
        </w:rPr>
        <w:t xml:space="preserve">table) </w:t>
      </w:r>
    </w:p>
    <w:p w:rsidR="00246BC8" w:rsidRPr="009F1779" w:rsidRDefault="00D13B32">
      <w:pPr>
        <w:framePr w:w="5702" w:h="1406" w:wrap="auto" w:hAnchor="margin" w:x="363" w:y="8553"/>
        <w:spacing w:line="278" w:lineRule="exact"/>
        <w:ind w:left="23"/>
        <w:rPr>
          <w:rFonts w:ascii="Times New Roman" w:hAnsi="Times New Roman" w:cs="Times New Roman"/>
          <w:w w:val="110"/>
          <w:sz w:val="22"/>
          <w:szCs w:val="24"/>
        </w:rPr>
      </w:pPr>
      <w:r w:rsidRPr="009F1779">
        <w:rPr>
          <w:rFonts w:ascii="Times New Roman" w:hAnsi="Times New Roman" w:cs="Times New Roman"/>
          <w:szCs w:val="24"/>
        </w:rPr>
        <w:t xml:space="preserve">108 - Cat </w:t>
      </w:r>
      <w:r w:rsidRPr="009F1779">
        <w:rPr>
          <w:rFonts w:ascii="Times New Roman" w:hAnsi="Times New Roman" w:cs="Times New Roman"/>
          <w:w w:val="117"/>
          <w:sz w:val="14"/>
          <w:szCs w:val="24"/>
        </w:rPr>
        <w:t xml:space="preserve">(M) ( </w:t>
      </w:r>
      <w:r w:rsidRPr="009F1779">
        <w:rPr>
          <w:rFonts w:ascii="Times New Roman" w:hAnsi="Times New Roman" w:cs="Times New Roman"/>
          <w:szCs w:val="24"/>
        </w:rPr>
        <w:t xml:space="preserve">cap </w:t>
      </w:r>
      <w:r w:rsidRPr="009F1779">
        <w:rPr>
          <w:rFonts w:ascii="Times New Roman" w:hAnsi="Times New Roman" w:cs="Times New Roman"/>
          <w:w w:val="117"/>
          <w:sz w:val="14"/>
          <w:szCs w:val="24"/>
        </w:rPr>
        <w:t xml:space="preserve">(R)) </w:t>
      </w:r>
      <w:r w:rsidRPr="009F1779">
        <w:rPr>
          <w:rFonts w:ascii="Times New Roman" w:hAnsi="Times New Roman" w:cs="Times New Roman"/>
          <w:szCs w:val="24"/>
        </w:rPr>
        <w:t xml:space="preserve">dé tâoulo, bênté dé loup </w:t>
      </w:r>
      <w:r w:rsidRPr="009F1779">
        <w:rPr>
          <w:rFonts w:ascii="Times New Roman" w:hAnsi="Times New Roman" w:cs="Times New Roman"/>
          <w:w w:val="110"/>
          <w:sz w:val="22"/>
          <w:szCs w:val="24"/>
        </w:rPr>
        <w:t xml:space="preserve">! </w:t>
      </w:r>
    </w:p>
    <w:p w:rsidR="00246BC8" w:rsidRPr="009F1779" w:rsidRDefault="00D13B32">
      <w:pPr>
        <w:framePr w:w="5702" w:h="1406" w:wrap="auto" w:hAnchor="margin" w:x="363" w:y="8553"/>
        <w:tabs>
          <w:tab w:val="left" w:pos="662"/>
          <w:tab w:val="left" w:pos="4151"/>
        </w:tabs>
        <w:spacing w:line="292" w:lineRule="exact"/>
        <w:rPr>
          <w:rFonts w:ascii="Times New Roman" w:hAnsi="Times New Roman" w:cs="Times New Roman"/>
          <w:sz w:val="18"/>
          <w:szCs w:val="24"/>
        </w:rPr>
      </w:pPr>
      <w:r w:rsidRPr="009F1779">
        <w:rPr>
          <w:rFonts w:ascii="Times New Roman" w:hAnsi="Times New Roman" w:cs="Times New Roman"/>
          <w:sz w:val="23"/>
          <w:szCs w:val="24"/>
        </w:rPr>
        <w:tab/>
      </w:r>
      <w:r w:rsidRPr="009F1779">
        <w:rPr>
          <w:rFonts w:ascii="Times New Roman" w:hAnsi="Times New Roman" w:cs="Times New Roman"/>
          <w:i/>
          <w:sz w:val="23"/>
          <w:szCs w:val="24"/>
        </w:rPr>
        <w:t xml:space="preserve">Bout de table, ventre de loup! </w:t>
      </w:r>
      <w:r w:rsidRPr="009F1779">
        <w:rPr>
          <w:rFonts w:ascii="Times New Roman" w:hAnsi="Times New Roman" w:cs="Times New Roman"/>
          <w:i/>
          <w:sz w:val="23"/>
          <w:szCs w:val="24"/>
        </w:rPr>
        <w:tab/>
      </w:r>
      <w:r w:rsidRPr="009F1779">
        <w:rPr>
          <w:rFonts w:ascii="Times New Roman" w:hAnsi="Times New Roman" w:cs="Times New Roman"/>
          <w:sz w:val="18"/>
          <w:szCs w:val="24"/>
        </w:rPr>
        <w:t xml:space="preserve">(N'est jamais repu) </w:t>
      </w:r>
    </w:p>
    <w:p w:rsidR="00246BC8" w:rsidRPr="009F1779" w:rsidRDefault="00D13B32">
      <w:pPr>
        <w:framePr w:w="5702" w:h="1406" w:wrap="auto" w:hAnchor="margin" w:x="363" w:y="8553"/>
        <w:spacing w:line="489" w:lineRule="exact"/>
        <w:ind w:left="23"/>
        <w:rPr>
          <w:rFonts w:ascii="Times New Roman" w:hAnsi="Times New Roman" w:cs="Times New Roman"/>
          <w:w w:val="126"/>
          <w:sz w:val="23"/>
          <w:szCs w:val="24"/>
        </w:rPr>
      </w:pPr>
      <w:r w:rsidRPr="009F1779">
        <w:rPr>
          <w:rFonts w:ascii="Times New Roman" w:hAnsi="Times New Roman" w:cs="Times New Roman"/>
          <w:szCs w:val="24"/>
        </w:rPr>
        <w:t xml:space="preserve">109 - </w:t>
      </w:r>
      <w:r w:rsidRPr="009F1779">
        <w:rPr>
          <w:rFonts w:ascii="Times New Roman" w:hAnsi="Times New Roman" w:cs="Times New Roman"/>
          <w:sz w:val="22"/>
          <w:szCs w:val="24"/>
        </w:rPr>
        <w:t xml:space="preserve">Êy hâmé, à pé prêts coumo quan baygoûy </w:t>
      </w:r>
      <w:r w:rsidRPr="009F1779">
        <w:rPr>
          <w:rFonts w:ascii="Times New Roman" w:hAnsi="Times New Roman" w:cs="Times New Roman"/>
          <w:w w:val="126"/>
          <w:sz w:val="23"/>
          <w:szCs w:val="24"/>
        </w:rPr>
        <w:t xml:space="preserve">! </w:t>
      </w:r>
    </w:p>
    <w:p w:rsidR="00246BC8" w:rsidRPr="009F1779" w:rsidRDefault="00D13B32">
      <w:pPr>
        <w:framePr w:w="5702" w:h="1406" w:wrap="auto" w:hAnchor="margin" w:x="363" w:y="8553"/>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J'ai faim, à peu près comme quand je suis né! </w:t>
      </w:r>
    </w:p>
    <w:p w:rsidR="00246BC8" w:rsidRPr="009F1779" w:rsidRDefault="00D13B32">
      <w:pPr>
        <w:framePr w:w="5687" w:h="806" w:wrap="auto" w:hAnchor="margin" w:x="373" w:y="10166"/>
        <w:spacing w:line="278" w:lineRule="exact"/>
        <w:ind w:left="19"/>
        <w:rPr>
          <w:rFonts w:ascii="Times New Roman" w:hAnsi="Times New Roman" w:cs="Times New Roman"/>
          <w:w w:val="110"/>
          <w:sz w:val="22"/>
          <w:szCs w:val="24"/>
        </w:rPr>
      </w:pPr>
      <w:r w:rsidRPr="009F1779">
        <w:rPr>
          <w:rFonts w:ascii="Times New Roman" w:hAnsi="Times New Roman" w:cs="Times New Roman"/>
          <w:sz w:val="18"/>
          <w:szCs w:val="24"/>
        </w:rPr>
        <w:t xml:space="preserve">110 - </w:t>
      </w:r>
      <w:r w:rsidRPr="009F1779">
        <w:rPr>
          <w:rFonts w:ascii="Times New Roman" w:hAnsi="Times New Roman" w:cs="Times New Roman"/>
          <w:sz w:val="22"/>
          <w:szCs w:val="24"/>
        </w:rPr>
        <w:t xml:space="preserve">Lous cachâous li hèn pas mâou </w:t>
      </w:r>
      <w:r w:rsidRPr="009F1779">
        <w:rPr>
          <w:rFonts w:ascii="Times New Roman" w:hAnsi="Times New Roman" w:cs="Times New Roman"/>
          <w:w w:val="110"/>
          <w:sz w:val="22"/>
          <w:szCs w:val="24"/>
        </w:rPr>
        <w:t xml:space="preserve">! </w:t>
      </w:r>
    </w:p>
    <w:p w:rsidR="00246BC8" w:rsidRPr="009F1779" w:rsidRDefault="00D13B32">
      <w:pPr>
        <w:framePr w:w="5687" w:h="806" w:wrap="auto" w:hAnchor="margin" w:x="373" w:y="10166"/>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Les dents ne lui font pas mal ! </w:t>
      </w:r>
    </w:p>
    <w:p w:rsidR="00246BC8" w:rsidRPr="009F1779" w:rsidRDefault="00D13B32">
      <w:pPr>
        <w:framePr w:w="5687" w:h="806" w:wrap="auto" w:hAnchor="margin" w:x="373" w:y="10166"/>
        <w:spacing w:line="244" w:lineRule="exact"/>
        <w:ind w:left="1367"/>
        <w:rPr>
          <w:rFonts w:ascii="Times New Roman" w:hAnsi="Times New Roman" w:cs="Times New Roman"/>
          <w:sz w:val="18"/>
          <w:szCs w:val="24"/>
        </w:rPr>
      </w:pPr>
      <w:r w:rsidRPr="009F1779">
        <w:rPr>
          <w:rFonts w:ascii="Times New Roman" w:hAnsi="Times New Roman" w:cs="Times New Roman"/>
          <w:sz w:val="18"/>
          <w:szCs w:val="24"/>
        </w:rPr>
        <w:t xml:space="preserve">(Se dit en parlant de quelqu'un qui est de bon appétit) </w:t>
      </w:r>
    </w:p>
    <w:p w:rsidR="00246BC8" w:rsidRPr="009F1779" w:rsidRDefault="00D13B32">
      <w:pPr>
        <w:framePr w:w="5692" w:h="551" w:wrap="auto" w:hAnchor="margin" w:x="368" w:y="11179"/>
        <w:spacing w:line="278" w:lineRule="exact"/>
        <w:ind w:left="19"/>
        <w:rPr>
          <w:rFonts w:ascii="Times New Roman" w:hAnsi="Times New Roman" w:cs="Times New Roman"/>
          <w:w w:val="130"/>
          <w:sz w:val="22"/>
          <w:szCs w:val="24"/>
        </w:rPr>
      </w:pPr>
      <w:r w:rsidRPr="009F1779">
        <w:rPr>
          <w:rFonts w:ascii="Times New Roman" w:hAnsi="Times New Roman" w:cs="Times New Roman"/>
          <w:sz w:val="18"/>
          <w:szCs w:val="24"/>
        </w:rPr>
        <w:t xml:space="preserve">111 - </w:t>
      </w:r>
      <w:r w:rsidRPr="009F1779">
        <w:rPr>
          <w:rFonts w:ascii="Times New Roman" w:hAnsi="Times New Roman" w:cs="Times New Roman"/>
          <w:sz w:val="22"/>
          <w:szCs w:val="24"/>
        </w:rPr>
        <w:t xml:space="preserve">Ahamat, capâblé d'abala </w:t>
      </w:r>
      <w:r w:rsidRPr="009F1779">
        <w:rPr>
          <w:rFonts w:ascii="Times New Roman" w:hAnsi="Times New Roman" w:cs="Times New Roman"/>
          <w:w w:val="113"/>
          <w:sz w:val="21"/>
          <w:szCs w:val="24"/>
        </w:rPr>
        <w:t xml:space="preserve">ûn </w:t>
      </w:r>
      <w:r w:rsidRPr="009F1779">
        <w:rPr>
          <w:rFonts w:ascii="Times New Roman" w:hAnsi="Times New Roman" w:cs="Times New Roman"/>
          <w:sz w:val="22"/>
          <w:szCs w:val="24"/>
        </w:rPr>
        <w:t xml:space="preserve">curé, soutâno et tout </w:t>
      </w:r>
      <w:r w:rsidRPr="009F1779">
        <w:rPr>
          <w:rFonts w:ascii="Times New Roman" w:hAnsi="Times New Roman" w:cs="Times New Roman"/>
          <w:w w:val="130"/>
          <w:sz w:val="22"/>
          <w:szCs w:val="24"/>
        </w:rPr>
        <w:t xml:space="preserve">! </w:t>
      </w:r>
    </w:p>
    <w:p w:rsidR="00246BC8" w:rsidRPr="009F1779" w:rsidRDefault="00D13B32">
      <w:pPr>
        <w:framePr w:w="5692" w:h="551" w:wrap="auto" w:hAnchor="margin" w:x="368" w:y="11179"/>
        <w:spacing w:line="263" w:lineRule="exact"/>
        <w:ind w:left="662"/>
        <w:rPr>
          <w:rFonts w:ascii="Times New Roman" w:hAnsi="Times New Roman" w:cs="Times New Roman"/>
          <w:i/>
          <w:sz w:val="21"/>
          <w:szCs w:val="24"/>
        </w:rPr>
      </w:pPr>
      <w:r w:rsidRPr="009F1779">
        <w:rPr>
          <w:rFonts w:ascii="Times New Roman" w:hAnsi="Times New Roman" w:cs="Times New Roman"/>
          <w:i/>
          <w:sz w:val="21"/>
          <w:szCs w:val="24"/>
        </w:rPr>
        <w:t xml:space="preserve">Affamé, capable d'avaler un curé soutane comprise! </w:t>
      </w:r>
    </w:p>
    <w:p w:rsidR="00246BC8" w:rsidRPr="009F1779" w:rsidRDefault="00D13B32">
      <w:pPr>
        <w:framePr w:w="6220" w:h="585" w:wrap="auto" w:hAnchor="margin" w:x="368" w:y="11932"/>
        <w:spacing w:line="278" w:lineRule="exact"/>
        <w:ind w:left="19"/>
        <w:rPr>
          <w:rFonts w:ascii="Times New Roman" w:hAnsi="Times New Roman" w:cs="Times New Roman"/>
          <w:w w:val="110"/>
          <w:sz w:val="22"/>
          <w:szCs w:val="24"/>
        </w:rPr>
      </w:pPr>
      <w:r w:rsidRPr="009F1779">
        <w:rPr>
          <w:rFonts w:ascii="Times New Roman" w:hAnsi="Times New Roman" w:cs="Times New Roman"/>
          <w:sz w:val="18"/>
          <w:szCs w:val="24"/>
        </w:rPr>
        <w:t xml:space="preserve">112 - </w:t>
      </w:r>
      <w:r w:rsidRPr="009F1779">
        <w:rPr>
          <w:rFonts w:ascii="Times New Roman" w:hAnsi="Times New Roman" w:cs="Times New Roman"/>
          <w:sz w:val="22"/>
          <w:szCs w:val="24"/>
        </w:rPr>
        <w:t xml:space="preserve">Soûpos dé bouê, quouâté tâyos plêon lou salé </w:t>
      </w:r>
      <w:r w:rsidRPr="009F1779">
        <w:rPr>
          <w:rFonts w:ascii="Times New Roman" w:hAnsi="Times New Roman" w:cs="Times New Roman"/>
          <w:w w:val="110"/>
          <w:sz w:val="22"/>
          <w:szCs w:val="24"/>
        </w:rPr>
        <w:t xml:space="preserve">! </w:t>
      </w:r>
    </w:p>
    <w:p w:rsidR="00246BC8" w:rsidRPr="009F1779" w:rsidRDefault="00D13B32">
      <w:pPr>
        <w:framePr w:w="6220" w:h="585" w:wrap="auto" w:hAnchor="margin" w:x="368" w:y="11932"/>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Soupes de bouvier, quatre portions remplissent le saloir ! </w:t>
      </w:r>
    </w:p>
    <w:p w:rsidR="00246BC8" w:rsidRPr="009F1779" w:rsidRDefault="00D13B32">
      <w:pPr>
        <w:framePr w:w="5702" w:h="820" w:wrap="auto" w:hAnchor="margin" w:x="359" w:y="12719"/>
        <w:spacing w:line="278" w:lineRule="exact"/>
        <w:ind w:left="19"/>
        <w:rPr>
          <w:rFonts w:ascii="Times New Roman" w:hAnsi="Times New Roman" w:cs="Times New Roman"/>
          <w:w w:val="126"/>
          <w:sz w:val="23"/>
          <w:szCs w:val="24"/>
        </w:rPr>
      </w:pPr>
      <w:r w:rsidRPr="009F1779">
        <w:rPr>
          <w:rFonts w:ascii="Times New Roman" w:hAnsi="Times New Roman" w:cs="Times New Roman"/>
          <w:szCs w:val="24"/>
        </w:rPr>
        <w:t xml:space="preserve">113 - </w:t>
      </w:r>
      <w:r w:rsidRPr="009F1779">
        <w:rPr>
          <w:rFonts w:ascii="Times New Roman" w:hAnsi="Times New Roman" w:cs="Times New Roman"/>
          <w:sz w:val="22"/>
          <w:szCs w:val="24"/>
        </w:rPr>
        <w:t xml:space="preserve">Es pas pân, és côquo </w:t>
      </w:r>
      <w:r w:rsidRPr="009F1779">
        <w:rPr>
          <w:rFonts w:ascii="Times New Roman" w:hAnsi="Times New Roman" w:cs="Times New Roman"/>
          <w:w w:val="126"/>
          <w:sz w:val="23"/>
          <w:szCs w:val="24"/>
        </w:rPr>
        <w:t xml:space="preserve">! </w:t>
      </w:r>
    </w:p>
    <w:p w:rsidR="00246BC8" w:rsidRPr="009F1779" w:rsidRDefault="00D13B32">
      <w:pPr>
        <w:framePr w:w="5702" w:h="820" w:wrap="auto" w:hAnchor="margin" w:x="359" w:y="12719"/>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Ce n'est pas du pain, c'est du gâteau ! </w:t>
      </w:r>
    </w:p>
    <w:p w:rsidR="00246BC8" w:rsidRPr="009F1779" w:rsidRDefault="00D13B32">
      <w:pPr>
        <w:framePr w:w="5702" w:h="820" w:wrap="auto" w:hAnchor="margin" w:x="359" w:y="12719"/>
        <w:spacing w:line="244" w:lineRule="exact"/>
        <w:ind w:left="1367"/>
        <w:rPr>
          <w:rFonts w:ascii="Times New Roman" w:hAnsi="Times New Roman" w:cs="Times New Roman"/>
          <w:sz w:val="18"/>
          <w:szCs w:val="24"/>
        </w:rPr>
      </w:pPr>
      <w:r w:rsidRPr="009F1779">
        <w:rPr>
          <w:rFonts w:ascii="Times New Roman" w:hAnsi="Times New Roman" w:cs="Times New Roman"/>
          <w:sz w:val="18"/>
          <w:szCs w:val="24"/>
        </w:rPr>
        <w:t xml:space="preserve">(Parfois employé au figuré pour tout autre chose) </w:t>
      </w:r>
    </w:p>
    <w:p w:rsidR="00246BC8" w:rsidRPr="009F1779" w:rsidRDefault="00D13B32">
      <w:pPr>
        <w:framePr w:w="5702" w:h="599" w:wrap="auto" w:hAnchor="margin" w:x="359" w:y="13723"/>
        <w:spacing w:line="278" w:lineRule="exact"/>
        <w:ind w:left="19"/>
        <w:rPr>
          <w:rFonts w:ascii="Times New Roman" w:hAnsi="Times New Roman" w:cs="Times New Roman"/>
          <w:w w:val="126"/>
          <w:sz w:val="23"/>
          <w:szCs w:val="24"/>
        </w:rPr>
      </w:pPr>
      <w:r w:rsidRPr="009F1779">
        <w:rPr>
          <w:rFonts w:ascii="Times New Roman" w:hAnsi="Times New Roman" w:cs="Times New Roman"/>
          <w:sz w:val="18"/>
          <w:szCs w:val="24"/>
        </w:rPr>
        <w:t xml:space="preserve">114 - </w:t>
      </w:r>
      <w:r w:rsidRPr="009F1779">
        <w:rPr>
          <w:rFonts w:ascii="Times New Roman" w:hAnsi="Times New Roman" w:cs="Times New Roman"/>
          <w:sz w:val="22"/>
          <w:szCs w:val="24"/>
        </w:rPr>
        <w:t xml:space="preserve">Atâou, qué sé pélo quan és câou </w:t>
      </w:r>
      <w:r w:rsidRPr="009F1779">
        <w:rPr>
          <w:rFonts w:ascii="Times New Roman" w:hAnsi="Times New Roman" w:cs="Times New Roman"/>
          <w:w w:val="126"/>
          <w:sz w:val="23"/>
          <w:szCs w:val="24"/>
        </w:rPr>
        <w:t xml:space="preserve">! </w:t>
      </w:r>
    </w:p>
    <w:p w:rsidR="00246BC8" w:rsidRPr="009F1779" w:rsidRDefault="00D13B32">
      <w:pPr>
        <w:framePr w:w="5702" w:h="599" w:wrap="auto" w:hAnchor="margin" w:x="359" w:y="13723"/>
        <w:spacing w:line="28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Comme ça, ça se pèle quand c'est chaud! </w:t>
      </w:r>
    </w:p>
    <w:p w:rsidR="00246BC8" w:rsidRPr="009F1779" w:rsidRDefault="00D13B32">
      <w:pPr>
        <w:framePr w:w="5673" w:h="206" w:wrap="auto" w:hAnchor="margin" w:x="387" w:y="14903"/>
        <w:spacing w:line="206" w:lineRule="exact"/>
        <w:ind w:left="4439"/>
        <w:rPr>
          <w:rFonts w:ascii="Times New Roman" w:hAnsi="Times New Roman" w:cs="Times New Roman"/>
          <w:szCs w:val="24"/>
        </w:rPr>
      </w:pPr>
      <w:r w:rsidRPr="009F1779">
        <w:rPr>
          <w:rFonts w:ascii="Times New Roman" w:hAnsi="Times New Roman" w:cs="Times New Roman"/>
          <w:szCs w:val="24"/>
        </w:rPr>
        <w:t xml:space="preserve">13 </w:t>
      </w:r>
    </w:p>
    <w:p w:rsidR="00246BC8" w:rsidRPr="009F1779" w:rsidRDefault="00246BC8">
      <w:pPr>
        <w:rPr>
          <w:rFonts w:ascii="Times New Roman" w:hAnsi="Times New Roman" w:cs="Times New Roman"/>
          <w:szCs w:val="24"/>
        </w:rPr>
        <w:sectPr w:rsidR="00246BC8" w:rsidRPr="009F1779">
          <w:pgSz w:w="11900" w:h="16840"/>
          <w:pgMar w:top="714" w:right="2799"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593" w:h="1387" w:wrap="auto" w:hAnchor="margin" w:x="397" w:y="359"/>
        <w:spacing w:line="254" w:lineRule="exact"/>
        <w:ind w:left="14"/>
        <w:rPr>
          <w:rFonts w:ascii="Times New Roman" w:hAnsi="Times New Roman" w:cs="Times New Roman"/>
          <w:w w:val="144"/>
          <w:sz w:val="23"/>
          <w:szCs w:val="24"/>
        </w:rPr>
      </w:pPr>
      <w:r w:rsidRPr="009F1779">
        <w:rPr>
          <w:rFonts w:ascii="Times New Roman" w:hAnsi="Times New Roman" w:cs="Times New Roman"/>
          <w:sz w:val="19"/>
          <w:szCs w:val="24"/>
        </w:rPr>
        <w:t xml:space="preserve">115 - </w:t>
      </w:r>
      <w:r w:rsidRPr="009F1779">
        <w:rPr>
          <w:rFonts w:ascii="Times New Roman" w:hAnsi="Times New Roman" w:cs="Times New Roman"/>
          <w:sz w:val="22"/>
          <w:szCs w:val="24"/>
        </w:rPr>
        <w:t xml:space="preserve">Lou qui ritz pas âou cassoulet, sap pas ço qué mîndia bo dîsé </w:t>
      </w:r>
      <w:r w:rsidRPr="009F1779">
        <w:rPr>
          <w:rFonts w:ascii="Times New Roman" w:hAnsi="Times New Roman" w:cs="Times New Roman"/>
          <w:w w:val="144"/>
          <w:sz w:val="23"/>
          <w:szCs w:val="24"/>
        </w:rPr>
        <w:t xml:space="preserve">! </w:t>
      </w:r>
    </w:p>
    <w:p w:rsidR="00246BC8" w:rsidRPr="009F1779" w:rsidRDefault="00D13B32">
      <w:pPr>
        <w:framePr w:w="7593" w:h="1387" w:wrap="auto" w:hAnchor="margin" w:x="397" w:y="359"/>
        <w:spacing w:line="283" w:lineRule="exact"/>
        <w:ind w:left="806"/>
        <w:rPr>
          <w:rFonts w:ascii="Times New Roman" w:hAnsi="Times New Roman" w:cs="Times New Roman"/>
          <w:i/>
          <w:w w:val="112"/>
          <w:sz w:val="23"/>
          <w:szCs w:val="24"/>
        </w:rPr>
      </w:pPr>
      <w:r w:rsidRPr="009F1779">
        <w:rPr>
          <w:rFonts w:ascii="Times New Roman" w:hAnsi="Times New Roman" w:cs="Times New Roman"/>
          <w:i/>
          <w:sz w:val="23"/>
          <w:szCs w:val="24"/>
        </w:rPr>
        <w:t xml:space="preserve">Celui qui ne rit pas au cassoulet, ne sait pas ce que manger veut dire </w:t>
      </w:r>
      <w:r w:rsidRPr="009F1779">
        <w:rPr>
          <w:rFonts w:ascii="Times New Roman" w:hAnsi="Times New Roman" w:cs="Times New Roman"/>
          <w:i/>
          <w:w w:val="112"/>
          <w:sz w:val="23"/>
          <w:szCs w:val="24"/>
        </w:rPr>
        <w:t xml:space="preserve">! </w:t>
      </w:r>
    </w:p>
    <w:p w:rsidR="00246BC8" w:rsidRPr="009F1779" w:rsidRDefault="00D13B32">
      <w:pPr>
        <w:framePr w:w="7593" w:h="1387" w:wrap="auto" w:hAnchor="margin" w:x="397" w:y="359"/>
        <w:spacing w:line="508" w:lineRule="exact"/>
        <w:ind w:left="105"/>
        <w:rPr>
          <w:rFonts w:ascii="Times New Roman" w:hAnsi="Times New Roman" w:cs="Times New Roman"/>
          <w:w w:val="130"/>
          <w:sz w:val="22"/>
          <w:szCs w:val="24"/>
        </w:rPr>
      </w:pPr>
      <w:r w:rsidRPr="009F1779">
        <w:rPr>
          <w:rFonts w:ascii="Times New Roman" w:hAnsi="Times New Roman" w:cs="Times New Roman"/>
          <w:sz w:val="19"/>
          <w:szCs w:val="24"/>
        </w:rPr>
        <w:t xml:space="preserve">116 - </w:t>
      </w:r>
      <w:r w:rsidRPr="009F1779">
        <w:rPr>
          <w:rFonts w:ascii="Times New Roman" w:hAnsi="Times New Roman" w:cs="Times New Roman"/>
          <w:sz w:val="22"/>
          <w:szCs w:val="24"/>
        </w:rPr>
        <w:t xml:space="preserve">Mîndia </w:t>
      </w:r>
      <w:r w:rsidRPr="009F1779">
        <w:rPr>
          <w:rFonts w:ascii="Times New Roman" w:hAnsi="Times New Roman" w:cs="Times New Roman"/>
          <w:sz w:val="23"/>
          <w:szCs w:val="24"/>
        </w:rPr>
        <w:t xml:space="preserve">à </w:t>
      </w:r>
      <w:r w:rsidRPr="009F1779">
        <w:rPr>
          <w:rFonts w:ascii="Times New Roman" w:hAnsi="Times New Roman" w:cs="Times New Roman"/>
          <w:sz w:val="22"/>
          <w:szCs w:val="24"/>
        </w:rPr>
        <w:t xml:space="preserve">sé </w:t>
      </w:r>
      <w:r w:rsidRPr="009F1779">
        <w:rPr>
          <w:rFonts w:ascii="Times New Roman" w:hAnsi="Times New Roman" w:cs="Times New Roman"/>
          <w:w w:val="90"/>
          <w:sz w:val="23"/>
          <w:szCs w:val="24"/>
        </w:rPr>
        <w:t xml:space="preserve">hêzé </w:t>
      </w:r>
      <w:r w:rsidRPr="009F1779">
        <w:rPr>
          <w:rFonts w:ascii="Times New Roman" w:hAnsi="Times New Roman" w:cs="Times New Roman"/>
          <w:w w:val="121"/>
          <w:sz w:val="15"/>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w w:val="90"/>
          <w:sz w:val="23"/>
          <w:szCs w:val="24"/>
        </w:rPr>
        <w:t xml:space="preserve">hê </w:t>
      </w:r>
      <w:r w:rsidRPr="009F1779">
        <w:rPr>
          <w:rFonts w:ascii="Times New Roman" w:hAnsi="Times New Roman" w:cs="Times New Roman"/>
          <w:w w:val="121"/>
          <w:sz w:val="15"/>
          <w:szCs w:val="24"/>
        </w:rPr>
        <w:t xml:space="preserve">(R)) </w:t>
      </w:r>
      <w:r w:rsidRPr="009F1779">
        <w:rPr>
          <w:rFonts w:ascii="Times New Roman" w:hAnsi="Times New Roman" w:cs="Times New Roman"/>
          <w:sz w:val="22"/>
          <w:szCs w:val="24"/>
        </w:rPr>
        <w:t xml:space="preserve">péta la soubéntriêro </w:t>
      </w:r>
      <w:r w:rsidRPr="009F1779">
        <w:rPr>
          <w:rFonts w:ascii="Times New Roman" w:hAnsi="Times New Roman" w:cs="Times New Roman"/>
          <w:w w:val="130"/>
          <w:sz w:val="22"/>
          <w:szCs w:val="24"/>
        </w:rPr>
        <w:t xml:space="preserve">! </w:t>
      </w:r>
    </w:p>
    <w:p w:rsidR="00246BC8" w:rsidRPr="009F1779" w:rsidRDefault="00D13B32">
      <w:pPr>
        <w:framePr w:w="7593" w:h="1387" w:wrap="auto" w:hAnchor="margin" w:x="397" w:y="359"/>
        <w:tabs>
          <w:tab w:val="left" w:pos="738"/>
          <w:tab w:val="left" w:pos="5586"/>
        </w:tabs>
        <w:spacing w:line="292" w:lineRule="exact"/>
        <w:rPr>
          <w:rFonts w:ascii="Times New Roman" w:hAnsi="Times New Roman" w:cs="Times New Roman"/>
          <w:sz w:val="19"/>
          <w:szCs w:val="24"/>
        </w:rPr>
      </w:pPr>
      <w:r w:rsidRPr="009F1779">
        <w:rPr>
          <w:rFonts w:ascii="Times New Roman" w:hAnsi="Times New Roman" w:cs="Times New Roman"/>
          <w:sz w:val="23"/>
          <w:szCs w:val="24"/>
        </w:rPr>
        <w:tab/>
      </w:r>
      <w:r w:rsidRPr="009F1779">
        <w:rPr>
          <w:rFonts w:ascii="Times New Roman" w:hAnsi="Times New Roman" w:cs="Times New Roman"/>
          <w:i/>
          <w:sz w:val="23"/>
          <w:szCs w:val="24"/>
        </w:rPr>
        <w:t xml:space="preserve">Manger à se faire péter la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sous-ventrière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 </w:t>
      </w:r>
      <w:r w:rsidRPr="009F1779">
        <w:rPr>
          <w:rFonts w:ascii="Times New Roman" w:hAnsi="Times New Roman" w:cs="Times New Roman"/>
          <w:i/>
          <w:sz w:val="23"/>
          <w:szCs w:val="24"/>
        </w:rPr>
        <w:tab/>
      </w:r>
      <w:r w:rsidRPr="009F1779">
        <w:rPr>
          <w:rFonts w:ascii="Times New Roman" w:hAnsi="Times New Roman" w:cs="Times New Roman"/>
          <w:sz w:val="23"/>
          <w:szCs w:val="24"/>
        </w:rPr>
        <w:t xml:space="preserve">( ... </w:t>
      </w:r>
      <w:r w:rsidRPr="009F1779">
        <w:rPr>
          <w:rFonts w:ascii="Times New Roman" w:hAnsi="Times New Roman" w:cs="Times New Roman"/>
          <w:sz w:val="19"/>
          <w:szCs w:val="24"/>
        </w:rPr>
        <w:t xml:space="preserve">la ceinture) </w:t>
      </w:r>
    </w:p>
    <w:p w:rsidR="00246BC8" w:rsidRPr="009F1779" w:rsidRDefault="00D13B32">
      <w:pPr>
        <w:framePr w:w="5788" w:h="604" w:wrap="auto" w:hAnchor="margin" w:x="397" w:y="1934"/>
        <w:spacing w:line="254" w:lineRule="exact"/>
        <w:ind w:left="14"/>
        <w:rPr>
          <w:rFonts w:ascii="Times New Roman" w:hAnsi="Times New Roman" w:cs="Times New Roman"/>
          <w:w w:val="144"/>
          <w:sz w:val="23"/>
          <w:szCs w:val="24"/>
        </w:rPr>
      </w:pPr>
      <w:r w:rsidRPr="009F1779">
        <w:rPr>
          <w:rFonts w:ascii="Times New Roman" w:hAnsi="Times New Roman" w:cs="Times New Roman"/>
          <w:sz w:val="19"/>
          <w:szCs w:val="24"/>
        </w:rPr>
        <w:t xml:space="preserve">117 - </w:t>
      </w:r>
      <w:r w:rsidRPr="009F1779">
        <w:rPr>
          <w:rFonts w:ascii="Times New Roman" w:hAnsi="Times New Roman" w:cs="Times New Roman"/>
          <w:sz w:val="22"/>
          <w:szCs w:val="24"/>
        </w:rPr>
        <w:t xml:space="preserve">N' esté plén coumo ûn can dé mîndia bêspos </w:t>
      </w:r>
      <w:r w:rsidRPr="009F1779">
        <w:rPr>
          <w:rFonts w:ascii="Times New Roman" w:hAnsi="Times New Roman" w:cs="Times New Roman"/>
          <w:w w:val="144"/>
          <w:sz w:val="23"/>
          <w:szCs w:val="24"/>
        </w:rPr>
        <w:t xml:space="preserve">! </w:t>
      </w:r>
    </w:p>
    <w:p w:rsidR="00246BC8" w:rsidRPr="009F1779" w:rsidRDefault="00D13B32">
      <w:pPr>
        <w:framePr w:w="5788" w:h="604" w:wrap="auto" w:hAnchor="margin" w:x="397" w:y="1934"/>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Etre saturé comme un chien de manger des guêpes ! </w:t>
      </w:r>
    </w:p>
    <w:p w:rsidR="00246BC8" w:rsidRPr="009F1779" w:rsidRDefault="00D13B32">
      <w:pPr>
        <w:framePr w:w="5395" w:h="580" w:wrap="auto" w:hAnchor="margin" w:x="397" w:y="2702"/>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118 - </w:t>
      </w:r>
      <w:r w:rsidRPr="009F1779">
        <w:rPr>
          <w:rFonts w:ascii="Times New Roman" w:hAnsi="Times New Roman" w:cs="Times New Roman"/>
          <w:sz w:val="22"/>
          <w:szCs w:val="24"/>
        </w:rPr>
        <w:t xml:space="preserve">Sadout coûmo ûn porc ! </w:t>
      </w:r>
    </w:p>
    <w:p w:rsidR="00246BC8" w:rsidRPr="009F1779" w:rsidRDefault="00D13B32">
      <w:pPr>
        <w:framePr w:w="5395" w:h="580" w:wrap="auto" w:hAnchor="margin" w:x="397" w:y="2702"/>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Repu, ventre plein comme un cochon ! </w:t>
      </w:r>
    </w:p>
    <w:p w:rsidR="00246BC8" w:rsidRPr="009F1779" w:rsidRDefault="00D13B32">
      <w:pPr>
        <w:framePr w:w="6393" w:h="619" w:wrap="auto" w:hAnchor="margin" w:x="397" w:y="3479"/>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119 - </w:t>
      </w:r>
      <w:r w:rsidRPr="009F1779">
        <w:rPr>
          <w:rFonts w:ascii="Times New Roman" w:hAnsi="Times New Roman" w:cs="Times New Roman"/>
          <w:sz w:val="22"/>
          <w:szCs w:val="24"/>
        </w:rPr>
        <w:t xml:space="preserve">Bêou </w:t>
      </w:r>
      <w:r w:rsidRPr="009F1779">
        <w:rPr>
          <w:rFonts w:ascii="Times New Roman" w:hAnsi="Times New Roman" w:cs="Times New Roman"/>
          <w:w w:val="126"/>
          <w:sz w:val="23"/>
          <w:szCs w:val="24"/>
        </w:rPr>
        <w:t xml:space="preserve">! </w:t>
      </w:r>
      <w:r w:rsidRPr="009F1779">
        <w:rPr>
          <w:rFonts w:ascii="Times New Roman" w:hAnsi="Times New Roman" w:cs="Times New Roman"/>
          <w:sz w:val="22"/>
          <w:szCs w:val="24"/>
        </w:rPr>
        <w:t xml:space="preserve">té pousséra pêou </w:t>
      </w:r>
      <w:r w:rsidRPr="009F1779">
        <w:rPr>
          <w:rFonts w:ascii="Times New Roman" w:hAnsi="Times New Roman" w:cs="Times New Roman"/>
          <w:w w:val="126"/>
          <w:sz w:val="23"/>
          <w:szCs w:val="24"/>
        </w:rPr>
        <w:t xml:space="preserve">! </w:t>
      </w:r>
      <w:r w:rsidRPr="009F1779">
        <w:rPr>
          <w:rFonts w:ascii="Times New Roman" w:hAnsi="Times New Roman" w:cs="Times New Roman"/>
          <w:sz w:val="22"/>
          <w:szCs w:val="24"/>
        </w:rPr>
        <w:t xml:space="preserve">jou, qu'êy béhut, qué n'êy ahut ! </w:t>
      </w:r>
    </w:p>
    <w:p w:rsidR="00246BC8" w:rsidRPr="009F1779" w:rsidRDefault="00D13B32">
      <w:pPr>
        <w:framePr w:w="6393" w:h="619" w:wrap="auto" w:hAnchor="margin" w:x="397" w:y="3479"/>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Bois ! </w:t>
      </w: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te poussera du poil ! moi, j'ai bu, et j'en ai eu ! </w:t>
      </w:r>
    </w:p>
    <w:p w:rsidR="00246BC8" w:rsidRPr="009F1779" w:rsidRDefault="00D13B32">
      <w:pPr>
        <w:framePr w:w="5395" w:h="585" w:wrap="auto" w:hAnchor="margin" w:x="397" w:y="4271"/>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120 - </w:t>
      </w:r>
      <w:r w:rsidRPr="009F1779">
        <w:rPr>
          <w:rFonts w:ascii="Times New Roman" w:hAnsi="Times New Roman" w:cs="Times New Roman"/>
          <w:sz w:val="22"/>
          <w:szCs w:val="24"/>
        </w:rPr>
        <w:t xml:space="preserve">Bâillo bîn, et câtchio ! </w:t>
      </w:r>
    </w:p>
    <w:p w:rsidR="00246BC8" w:rsidRPr="009F1779" w:rsidRDefault="00D13B32">
      <w:pPr>
        <w:framePr w:w="5395" w:h="585" w:wrap="auto" w:hAnchor="margin" w:x="397" w:y="4271"/>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Donne du vin et appuie, insiste ! </w:t>
      </w:r>
    </w:p>
    <w:p w:rsidR="00246BC8" w:rsidRPr="009F1779" w:rsidRDefault="00D13B32">
      <w:pPr>
        <w:framePr w:w="5395" w:h="609" w:wrap="auto" w:hAnchor="margin" w:x="397" w:y="5054"/>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121 - </w:t>
      </w:r>
      <w:r w:rsidRPr="009F1779">
        <w:rPr>
          <w:rFonts w:ascii="Times New Roman" w:hAnsi="Times New Roman" w:cs="Times New Roman"/>
          <w:sz w:val="22"/>
          <w:szCs w:val="24"/>
        </w:rPr>
        <w:t xml:space="preserve">Lou qui bêou </w:t>
      </w:r>
      <w:r w:rsidRPr="009F1779">
        <w:rPr>
          <w:rFonts w:ascii="Times New Roman" w:hAnsi="Times New Roman" w:cs="Times New Roman"/>
          <w:sz w:val="23"/>
          <w:szCs w:val="24"/>
        </w:rPr>
        <w:t xml:space="preserve">à </w:t>
      </w:r>
      <w:r w:rsidRPr="009F1779">
        <w:rPr>
          <w:rFonts w:ascii="Times New Roman" w:hAnsi="Times New Roman" w:cs="Times New Roman"/>
          <w:sz w:val="22"/>
          <w:szCs w:val="24"/>
        </w:rPr>
        <w:t xml:space="preserve">pot, tîro tant qué pot! </w:t>
      </w:r>
    </w:p>
    <w:p w:rsidR="00246BC8" w:rsidRPr="009F1779" w:rsidRDefault="00D13B32">
      <w:pPr>
        <w:framePr w:w="5395" w:h="609" w:wrap="auto" w:hAnchor="margin" w:x="397" w:y="5054"/>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Celui qui boit à la bouteille, tire tant qu'il peut ! </w:t>
      </w:r>
    </w:p>
    <w:p w:rsidR="00246BC8" w:rsidRPr="009F1779" w:rsidRDefault="00D13B32">
      <w:pPr>
        <w:framePr w:w="5395" w:h="830" w:wrap="auto" w:hAnchor="margin" w:x="397" w:y="6066"/>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122 - </w:t>
      </w:r>
      <w:r w:rsidRPr="009F1779">
        <w:rPr>
          <w:rFonts w:ascii="Times New Roman" w:hAnsi="Times New Roman" w:cs="Times New Roman"/>
          <w:sz w:val="22"/>
          <w:szCs w:val="24"/>
        </w:rPr>
        <w:t xml:space="preserve">Êro bandat, hazêo lou bîoulé ! </w:t>
      </w:r>
    </w:p>
    <w:p w:rsidR="00246BC8" w:rsidRPr="009F1779" w:rsidRDefault="00D13B32">
      <w:pPr>
        <w:framePr w:w="5395" w:h="830" w:wrap="auto" w:hAnchor="margin" w:x="397" w:y="6066"/>
        <w:spacing w:line="278" w:lineRule="exact"/>
        <w:ind w:left="676"/>
        <w:rPr>
          <w:rFonts w:ascii="Times New Roman" w:hAnsi="Times New Roman" w:cs="Times New Roman"/>
          <w:i/>
          <w:w w:val="117"/>
          <w:szCs w:val="24"/>
        </w:rPr>
      </w:pP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était saoul, il faisait le peuplier </w:t>
      </w:r>
      <w:r w:rsidRPr="009F1779">
        <w:rPr>
          <w:rFonts w:ascii="Times New Roman" w:hAnsi="Times New Roman" w:cs="Times New Roman"/>
          <w:i/>
          <w:w w:val="117"/>
          <w:szCs w:val="24"/>
        </w:rPr>
        <w:t xml:space="preserve">! </w:t>
      </w:r>
    </w:p>
    <w:p w:rsidR="00246BC8" w:rsidRPr="009F1779" w:rsidRDefault="00D13B32">
      <w:pPr>
        <w:framePr w:w="5395" w:h="830" w:wrap="auto" w:hAnchor="margin" w:x="397" w:y="6066"/>
        <w:spacing w:line="244" w:lineRule="exact"/>
        <w:ind w:left="1372"/>
        <w:rPr>
          <w:rFonts w:ascii="Times New Roman" w:hAnsi="Times New Roman" w:cs="Times New Roman"/>
          <w:sz w:val="19"/>
          <w:szCs w:val="24"/>
        </w:rPr>
      </w:pPr>
      <w:r w:rsidRPr="009F1779">
        <w:rPr>
          <w:rFonts w:ascii="Times New Roman" w:hAnsi="Times New Roman" w:cs="Times New Roman"/>
          <w:sz w:val="19"/>
          <w:szCs w:val="24"/>
        </w:rPr>
        <w:t xml:space="preserve">(Comme cet arbre qui balance sous le vent) </w:t>
      </w:r>
    </w:p>
    <w:p w:rsidR="00246BC8" w:rsidRPr="009F1779" w:rsidRDefault="00D13B32">
      <w:pPr>
        <w:framePr w:w="5395" w:h="585" w:wrap="auto" w:hAnchor="margin" w:x="397" w:y="7079"/>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123 - </w:t>
      </w:r>
      <w:r w:rsidRPr="009F1779">
        <w:rPr>
          <w:rFonts w:ascii="Times New Roman" w:hAnsi="Times New Roman" w:cs="Times New Roman"/>
          <w:sz w:val="22"/>
          <w:szCs w:val="24"/>
        </w:rPr>
        <w:t xml:space="preserve">Bandat coûmo ûo trîdo ! </w:t>
      </w:r>
    </w:p>
    <w:p w:rsidR="00246BC8" w:rsidRPr="009F1779" w:rsidRDefault="00D13B32">
      <w:pPr>
        <w:framePr w:w="5395" w:h="585" w:wrap="auto" w:hAnchor="margin" w:x="397" w:y="7079"/>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Ivre comme une grive ! </w:t>
      </w:r>
    </w:p>
    <w:p w:rsidR="00246BC8" w:rsidRPr="009F1779" w:rsidRDefault="00D13B32">
      <w:pPr>
        <w:framePr w:w="5395" w:h="811" w:wrap="auto" w:hAnchor="margin" w:x="397" w:y="7866"/>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124 - </w:t>
      </w:r>
      <w:r w:rsidRPr="009F1779">
        <w:rPr>
          <w:rFonts w:ascii="Times New Roman" w:hAnsi="Times New Roman" w:cs="Times New Roman"/>
          <w:sz w:val="22"/>
          <w:szCs w:val="24"/>
        </w:rPr>
        <w:t xml:space="preserve">L'êy gahâdo tout sétut ! </w:t>
      </w:r>
    </w:p>
    <w:p w:rsidR="00246BC8" w:rsidRPr="009F1779" w:rsidRDefault="00246BC8">
      <w:pPr>
        <w:framePr w:w="5395" w:h="811" w:wrap="auto" w:hAnchor="margin" w:x="397" w:y="7866"/>
        <w:spacing w:before="33" w:line="1" w:lineRule="exact"/>
        <w:ind w:left="1377" w:right="2390"/>
        <w:rPr>
          <w:rFonts w:ascii="Times New Roman" w:hAnsi="Times New Roman" w:cs="Times New Roman"/>
          <w:sz w:val="22"/>
          <w:szCs w:val="24"/>
        </w:rPr>
      </w:pPr>
    </w:p>
    <w:p w:rsidR="00246BC8" w:rsidRPr="009F1779" w:rsidRDefault="00D13B32">
      <w:pPr>
        <w:framePr w:w="5395" w:h="811" w:wrap="auto" w:hAnchor="margin" w:x="397" w:y="7866"/>
        <w:spacing w:line="239" w:lineRule="exact"/>
        <w:ind w:left="1377" w:right="2390" w:hanging="1377"/>
        <w:rPr>
          <w:rFonts w:ascii="Times New Roman" w:hAnsi="Times New Roman" w:cs="Times New Roman"/>
          <w:w w:val="111"/>
          <w:sz w:val="18"/>
          <w:szCs w:val="24"/>
        </w:rPr>
      </w:pPr>
      <w:r w:rsidRPr="009F1779">
        <w:rPr>
          <w:rFonts w:ascii="Times New Roman" w:hAnsi="Times New Roman" w:cs="Times New Roman"/>
          <w:i/>
          <w:sz w:val="23"/>
          <w:szCs w:val="24"/>
        </w:rPr>
        <w:t xml:space="preserve">Je l'ai attrapée assis </w:t>
      </w:r>
      <w:r w:rsidRPr="009F1779">
        <w:rPr>
          <w:rFonts w:ascii="Times New Roman" w:hAnsi="Times New Roman" w:cs="Times New Roman"/>
          <w:w w:val="135"/>
          <w:sz w:val="18"/>
          <w:szCs w:val="24"/>
        </w:rPr>
        <w:t xml:space="preserve">! </w:t>
      </w:r>
      <w:r w:rsidRPr="009F1779">
        <w:rPr>
          <w:rFonts w:ascii="Times New Roman" w:hAnsi="Times New Roman" w:cs="Times New Roman"/>
          <w:sz w:val="19"/>
          <w:szCs w:val="24"/>
        </w:rPr>
        <w:t xml:space="preserve">(La cuite, bien sûr </w:t>
      </w:r>
      <w:r w:rsidRPr="009F1779">
        <w:rPr>
          <w:rFonts w:ascii="Times New Roman" w:hAnsi="Times New Roman" w:cs="Times New Roman"/>
          <w:w w:val="111"/>
          <w:sz w:val="18"/>
          <w:szCs w:val="24"/>
        </w:rPr>
        <w:t xml:space="preserve">!) </w:t>
      </w:r>
    </w:p>
    <w:p w:rsidR="00246BC8" w:rsidRPr="009F1779" w:rsidRDefault="00D13B32">
      <w:pPr>
        <w:framePr w:w="5395" w:h="595" w:wrap="auto" w:hAnchor="margin" w:x="397" w:y="8865"/>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125 - </w:t>
      </w:r>
      <w:r w:rsidRPr="009F1779">
        <w:rPr>
          <w:rFonts w:ascii="Times New Roman" w:hAnsi="Times New Roman" w:cs="Times New Roman"/>
          <w:sz w:val="22"/>
          <w:szCs w:val="24"/>
        </w:rPr>
        <w:t xml:space="preserve">Tout </w:t>
      </w:r>
      <w:r w:rsidRPr="009F1779">
        <w:rPr>
          <w:rFonts w:ascii="Times New Roman" w:hAnsi="Times New Roman" w:cs="Times New Roman"/>
          <w:w w:val="89"/>
          <w:sz w:val="24"/>
          <w:szCs w:val="24"/>
        </w:rPr>
        <w:t xml:space="preserve">hê bénté, mê </w:t>
      </w:r>
      <w:r w:rsidRPr="009F1779">
        <w:rPr>
          <w:rFonts w:ascii="Times New Roman" w:hAnsi="Times New Roman" w:cs="Times New Roman"/>
          <w:sz w:val="22"/>
          <w:szCs w:val="24"/>
        </w:rPr>
        <w:t xml:space="preserve">gué y éntré. </w:t>
      </w:r>
    </w:p>
    <w:p w:rsidR="00246BC8" w:rsidRPr="009F1779" w:rsidRDefault="00D13B32">
      <w:pPr>
        <w:framePr w:w="5395" w:h="595" w:wrap="auto" w:hAnchor="margin" w:x="397" w:y="8865"/>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Tout/ait ventre, pourvu que ça rentre. </w:t>
      </w:r>
    </w:p>
    <w:p w:rsidR="00246BC8" w:rsidRPr="009F1779" w:rsidRDefault="00D13B32">
      <w:pPr>
        <w:framePr w:w="5399" w:h="249" w:wrap="auto" w:hAnchor="margin" w:x="392" w:y="9878"/>
        <w:spacing w:line="254" w:lineRule="exact"/>
        <w:ind w:left="14"/>
        <w:rPr>
          <w:rFonts w:ascii="Times New Roman" w:hAnsi="Times New Roman" w:cs="Times New Roman"/>
          <w:sz w:val="22"/>
          <w:szCs w:val="24"/>
        </w:rPr>
      </w:pPr>
      <w:r w:rsidRPr="009F1779">
        <w:rPr>
          <w:rFonts w:ascii="Times New Roman" w:hAnsi="Times New Roman" w:cs="Times New Roman"/>
          <w:sz w:val="22"/>
          <w:szCs w:val="24"/>
        </w:rPr>
        <w:t xml:space="preserve">LA SANTÉ </w:t>
      </w:r>
    </w:p>
    <w:p w:rsidR="00246BC8" w:rsidRPr="009F1779" w:rsidRDefault="00D13B32">
      <w:pPr>
        <w:framePr w:w="6499" w:h="623" w:wrap="auto" w:hAnchor="margin" w:x="387" w:y="10382"/>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126 - </w:t>
      </w:r>
      <w:r w:rsidRPr="009F1779">
        <w:rPr>
          <w:rFonts w:ascii="Times New Roman" w:hAnsi="Times New Roman" w:cs="Times New Roman"/>
          <w:w w:val="106"/>
          <w:sz w:val="23"/>
          <w:szCs w:val="24"/>
        </w:rPr>
        <w:t xml:space="preserve">À </w:t>
      </w:r>
      <w:r w:rsidRPr="009F1779">
        <w:rPr>
          <w:rFonts w:ascii="Times New Roman" w:hAnsi="Times New Roman" w:cs="Times New Roman"/>
          <w:sz w:val="22"/>
          <w:szCs w:val="24"/>
        </w:rPr>
        <w:t xml:space="preserve">mâou dé </w:t>
      </w:r>
      <w:r w:rsidRPr="009F1779">
        <w:rPr>
          <w:rFonts w:ascii="Times New Roman" w:hAnsi="Times New Roman" w:cs="Times New Roman"/>
          <w:w w:val="83"/>
          <w:sz w:val="24"/>
          <w:szCs w:val="24"/>
        </w:rPr>
        <w:t xml:space="preserve">bénté </w:t>
      </w:r>
      <w:r w:rsidRPr="009F1779">
        <w:rPr>
          <w:rFonts w:ascii="Times New Roman" w:hAnsi="Times New Roman" w:cs="Times New Roman"/>
          <w:sz w:val="22"/>
          <w:szCs w:val="24"/>
        </w:rPr>
        <w:t xml:space="preserve">câou caga, à mâou dé cap </w:t>
      </w:r>
      <w:r w:rsidRPr="009F1779">
        <w:rPr>
          <w:rFonts w:ascii="Times New Roman" w:hAnsi="Times New Roman" w:cs="Times New Roman"/>
          <w:sz w:val="15"/>
          <w:szCs w:val="24"/>
        </w:rPr>
        <w:t xml:space="preserve">(R) </w:t>
      </w:r>
      <w:r w:rsidRPr="009F1779">
        <w:rPr>
          <w:rFonts w:ascii="Times New Roman" w:hAnsi="Times New Roman" w:cs="Times New Roman"/>
          <w:sz w:val="22"/>
          <w:szCs w:val="24"/>
        </w:rPr>
        <w:t xml:space="preserve">câou mîndia ! </w:t>
      </w:r>
    </w:p>
    <w:p w:rsidR="00246BC8" w:rsidRPr="009F1779" w:rsidRDefault="00D13B32">
      <w:pPr>
        <w:framePr w:w="6499" w:h="623" w:wrap="auto" w:hAnchor="margin" w:x="387" w:y="10382"/>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À mal de ventre il faut chier, </w:t>
      </w:r>
      <w:r w:rsidRPr="009F1779">
        <w:rPr>
          <w:rFonts w:ascii="Times New Roman" w:hAnsi="Times New Roman" w:cs="Times New Roman"/>
          <w:i/>
          <w:sz w:val="22"/>
          <w:szCs w:val="24"/>
        </w:rPr>
        <w:t xml:space="preserve">à </w:t>
      </w:r>
      <w:r w:rsidRPr="009F1779">
        <w:rPr>
          <w:rFonts w:ascii="Times New Roman" w:hAnsi="Times New Roman" w:cs="Times New Roman"/>
          <w:i/>
          <w:sz w:val="23"/>
          <w:szCs w:val="24"/>
        </w:rPr>
        <w:t xml:space="preserve">mal de tête il faut manger !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042" type="#_x0000_t75" style="position:absolute;left:0;text-align:left;margin-left:-55.2pt;margin-top:553.4pt;width:594.2pt;height:242.85pt;z-index:-51;mso-position-horizontal-relative:margin;mso-position-vertical-relative:margin" wrapcoords="21498 0 12399 0 12399 20479 0 20479 0 21497 21498 21497" o:allowincell="f">
            <v:imagedata r:id="rId23" o:title=""/>
            <w10:wrap type="through" anchorx="margin" anchory="margin"/>
          </v:shape>
        </w:pict>
      </w:r>
    </w:p>
    <w:p w:rsidR="00246BC8" w:rsidRPr="009F1779" w:rsidRDefault="00D13B32">
      <w:pPr>
        <w:framePr w:w="5198" w:h="844" w:wrap="auto" w:hAnchor="margin" w:x="378" w:y="11169"/>
        <w:spacing w:line="254" w:lineRule="exact"/>
        <w:ind w:left="14"/>
        <w:rPr>
          <w:rFonts w:ascii="Times New Roman" w:hAnsi="Times New Roman" w:cs="Times New Roman"/>
          <w:w w:val="147"/>
          <w:sz w:val="22"/>
          <w:szCs w:val="24"/>
        </w:rPr>
      </w:pPr>
      <w:r w:rsidRPr="009F1779">
        <w:rPr>
          <w:rFonts w:ascii="Times New Roman" w:hAnsi="Times New Roman" w:cs="Times New Roman"/>
          <w:sz w:val="19"/>
          <w:szCs w:val="24"/>
        </w:rPr>
        <w:t xml:space="preserve">127 - </w:t>
      </w:r>
      <w:r w:rsidRPr="009F1779">
        <w:rPr>
          <w:rFonts w:ascii="Times New Roman" w:hAnsi="Times New Roman" w:cs="Times New Roman"/>
          <w:sz w:val="22"/>
          <w:szCs w:val="24"/>
        </w:rPr>
        <w:t xml:space="preserve">Aouré pouscut caga déns ûo fiôlo </w:t>
      </w:r>
      <w:r w:rsidRPr="009F1779">
        <w:rPr>
          <w:rFonts w:ascii="Times New Roman" w:hAnsi="Times New Roman" w:cs="Times New Roman"/>
          <w:w w:val="147"/>
          <w:sz w:val="22"/>
          <w:szCs w:val="24"/>
        </w:rPr>
        <w:t xml:space="preserve">! </w:t>
      </w:r>
    </w:p>
    <w:p w:rsidR="00246BC8" w:rsidRPr="009F1779" w:rsidRDefault="00D13B32">
      <w:pPr>
        <w:framePr w:w="5198" w:h="844" w:wrap="auto" w:hAnchor="margin" w:x="378" w:y="11169"/>
        <w:spacing w:line="278" w:lineRule="exact"/>
        <w:ind w:left="676"/>
        <w:rPr>
          <w:rFonts w:ascii="Times New Roman" w:hAnsi="Times New Roman" w:cs="Times New Roman"/>
          <w:i/>
          <w:sz w:val="23"/>
          <w:szCs w:val="24"/>
        </w:rPr>
      </w:pP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aurait pu chier dans une fiole! </w:t>
      </w:r>
    </w:p>
    <w:p w:rsidR="00246BC8" w:rsidRPr="009F1779" w:rsidRDefault="00D13B32">
      <w:pPr>
        <w:framePr w:w="5198" w:h="844" w:wrap="auto" w:hAnchor="margin" w:x="378" w:y="11169"/>
        <w:spacing w:line="244" w:lineRule="exact"/>
        <w:ind w:left="1372"/>
        <w:rPr>
          <w:rFonts w:ascii="Times New Roman" w:hAnsi="Times New Roman" w:cs="Times New Roman"/>
          <w:sz w:val="19"/>
          <w:szCs w:val="24"/>
        </w:rPr>
      </w:pPr>
      <w:r w:rsidRPr="009F1779">
        <w:rPr>
          <w:rFonts w:ascii="Times New Roman" w:hAnsi="Times New Roman" w:cs="Times New Roman"/>
          <w:sz w:val="19"/>
          <w:szCs w:val="24"/>
        </w:rPr>
        <w:t xml:space="preserve">(Se dit d'une personne ayant une forte diarrhée) </w:t>
      </w:r>
    </w:p>
    <w:p w:rsidR="00246BC8" w:rsidRPr="009F1779" w:rsidRDefault="00D13B32">
      <w:pPr>
        <w:framePr w:w="4305" w:h="590" w:wrap="auto" w:hAnchor="margin" w:x="373" w:y="12186"/>
        <w:spacing w:line="254" w:lineRule="exact"/>
        <w:ind w:left="14"/>
        <w:rPr>
          <w:rFonts w:ascii="Times New Roman" w:hAnsi="Times New Roman" w:cs="Times New Roman"/>
          <w:sz w:val="22"/>
          <w:szCs w:val="24"/>
        </w:rPr>
      </w:pPr>
      <w:r w:rsidRPr="009F1779">
        <w:rPr>
          <w:rFonts w:ascii="Times New Roman" w:hAnsi="Times New Roman" w:cs="Times New Roman"/>
          <w:sz w:val="19"/>
          <w:szCs w:val="24"/>
        </w:rPr>
        <w:t xml:space="preserve">128- </w:t>
      </w:r>
      <w:r w:rsidRPr="009F1779">
        <w:rPr>
          <w:rFonts w:ascii="Times New Roman" w:hAnsi="Times New Roman" w:cs="Times New Roman"/>
          <w:sz w:val="22"/>
          <w:szCs w:val="24"/>
        </w:rPr>
        <w:t xml:space="preserve">Bâou mîllou èsté coumard qu'abûglé. </w:t>
      </w:r>
    </w:p>
    <w:p w:rsidR="00246BC8" w:rsidRPr="009F1779" w:rsidRDefault="00D13B32">
      <w:pPr>
        <w:framePr w:w="4305" w:h="590" w:wrap="auto" w:hAnchor="margin" w:x="373" w:y="12186"/>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Mieux vaut être cocu qu'aveugle ! </w:t>
      </w:r>
    </w:p>
    <w:p w:rsidR="00246BC8" w:rsidRPr="009F1779" w:rsidRDefault="00D13B32">
      <w:pPr>
        <w:framePr w:w="5366" w:h="839" w:wrap="auto" w:hAnchor="margin" w:x="363" w:y="12974"/>
        <w:spacing w:line="254"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129 - </w:t>
      </w:r>
      <w:r w:rsidRPr="009F1779">
        <w:rPr>
          <w:rFonts w:ascii="Times New Roman" w:hAnsi="Times New Roman" w:cs="Times New Roman"/>
          <w:sz w:val="22"/>
          <w:szCs w:val="24"/>
        </w:rPr>
        <w:t xml:space="preserve">Bâou mîllo hê émbéjo qué piétat </w:t>
      </w:r>
      <w:r w:rsidRPr="009F1779">
        <w:rPr>
          <w:rFonts w:ascii="Times New Roman" w:hAnsi="Times New Roman" w:cs="Times New Roman"/>
          <w:w w:val="130"/>
          <w:sz w:val="22"/>
          <w:szCs w:val="24"/>
        </w:rPr>
        <w:t xml:space="preserve">! </w:t>
      </w:r>
    </w:p>
    <w:p w:rsidR="00246BC8" w:rsidRPr="009F1779" w:rsidRDefault="00D13B32">
      <w:pPr>
        <w:framePr w:w="5366" w:h="839" w:wrap="auto" w:hAnchor="margin" w:x="363" w:y="12974"/>
        <w:spacing w:line="278" w:lineRule="exact"/>
        <w:ind w:left="676"/>
        <w:rPr>
          <w:rFonts w:ascii="Times New Roman" w:hAnsi="Times New Roman" w:cs="Times New Roman"/>
          <w:i/>
          <w:sz w:val="23"/>
          <w:szCs w:val="24"/>
        </w:rPr>
      </w:pP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vaut mieux faire envie que pitié ! </w:t>
      </w:r>
    </w:p>
    <w:p w:rsidR="00246BC8" w:rsidRPr="009F1779" w:rsidRDefault="00D13B32">
      <w:pPr>
        <w:framePr w:w="5366" w:h="839" w:wrap="auto" w:hAnchor="margin" w:x="363" w:y="12974"/>
        <w:spacing w:line="244" w:lineRule="exact"/>
        <w:ind w:left="1372"/>
        <w:rPr>
          <w:rFonts w:ascii="Times New Roman" w:hAnsi="Times New Roman" w:cs="Times New Roman"/>
          <w:sz w:val="19"/>
          <w:szCs w:val="24"/>
        </w:rPr>
      </w:pPr>
      <w:r w:rsidRPr="009F1779">
        <w:rPr>
          <w:rFonts w:ascii="Times New Roman" w:hAnsi="Times New Roman" w:cs="Times New Roman"/>
          <w:sz w:val="19"/>
          <w:szCs w:val="24"/>
        </w:rPr>
        <w:t xml:space="preserve">(Il vaut mieux être un peu enrobé, que trop chétif) </w:t>
      </w:r>
    </w:p>
    <w:p w:rsidR="00246BC8" w:rsidRPr="009F1779" w:rsidRDefault="00D13B32">
      <w:pPr>
        <w:framePr w:w="2548" w:h="585" w:wrap="auto" w:hAnchor="margin" w:x="359" w:y="13977"/>
        <w:spacing w:line="254" w:lineRule="exact"/>
        <w:ind w:left="14"/>
        <w:rPr>
          <w:rFonts w:ascii="Times New Roman" w:hAnsi="Times New Roman" w:cs="Times New Roman"/>
          <w:w w:val="128"/>
          <w:sz w:val="22"/>
          <w:szCs w:val="24"/>
        </w:rPr>
      </w:pPr>
      <w:r w:rsidRPr="009F1779">
        <w:rPr>
          <w:rFonts w:ascii="Times New Roman" w:hAnsi="Times New Roman" w:cs="Times New Roman"/>
          <w:sz w:val="19"/>
          <w:szCs w:val="24"/>
        </w:rPr>
        <w:t xml:space="preserve">130 - </w:t>
      </w:r>
      <w:r w:rsidRPr="009F1779">
        <w:rPr>
          <w:rFonts w:ascii="Times New Roman" w:hAnsi="Times New Roman" w:cs="Times New Roman"/>
          <w:sz w:val="22"/>
          <w:szCs w:val="24"/>
        </w:rPr>
        <w:t xml:space="preserve">Qui drôm, mîndio </w:t>
      </w:r>
      <w:r w:rsidRPr="009F1779">
        <w:rPr>
          <w:rFonts w:ascii="Times New Roman" w:hAnsi="Times New Roman" w:cs="Times New Roman"/>
          <w:w w:val="128"/>
          <w:sz w:val="22"/>
          <w:szCs w:val="24"/>
        </w:rPr>
        <w:t xml:space="preserve">! </w:t>
      </w:r>
    </w:p>
    <w:p w:rsidR="00246BC8" w:rsidRPr="009F1779" w:rsidRDefault="00D13B32">
      <w:pPr>
        <w:framePr w:w="2548" w:h="585" w:wrap="auto" w:hAnchor="margin" w:x="359" w:y="13977"/>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Qui dort, mange ! </w:t>
      </w:r>
    </w:p>
    <w:p w:rsidR="00246BC8" w:rsidRPr="009F1779" w:rsidRDefault="00D13B32">
      <w:pPr>
        <w:framePr w:w="4593" w:h="206" w:wrap="auto" w:hAnchor="margin" w:x="397" w:y="14922"/>
        <w:spacing w:line="201" w:lineRule="exact"/>
        <w:ind w:left="4415"/>
        <w:rPr>
          <w:rFonts w:ascii="Times New Roman" w:hAnsi="Times New Roman" w:cs="Times New Roman"/>
          <w:sz w:val="19"/>
          <w:szCs w:val="24"/>
        </w:rPr>
      </w:pPr>
      <w:r w:rsidRPr="009F1779">
        <w:rPr>
          <w:rFonts w:ascii="Times New Roman" w:hAnsi="Times New Roman" w:cs="Times New Roman"/>
          <w:sz w:val="19"/>
          <w:szCs w:val="24"/>
        </w:rPr>
        <w:t xml:space="preserve">14 </w:t>
      </w:r>
    </w:p>
    <w:p w:rsidR="00246BC8" w:rsidRPr="009F1779" w:rsidRDefault="00246BC8">
      <w:pPr>
        <w:rPr>
          <w:rFonts w:ascii="Times New Roman" w:hAnsi="Times New Roman" w:cs="Times New Roman"/>
          <w:sz w:val="19"/>
          <w:szCs w:val="24"/>
        </w:rPr>
        <w:sectPr w:rsidR="00246BC8" w:rsidRPr="009F1779">
          <w:pgSz w:w="11900" w:h="16840"/>
          <w:pgMar w:top="695" w:right="2784" w:bottom="360" w:left="112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07" w:wrap="auto" w:hAnchor="margin" w:x="-1176" w:y="-1180"/>
        <w:rPr>
          <w:rFonts w:ascii="Times New Roman" w:hAnsi="Times New Roman" w:cs="Times New Roman"/>
          <w:sz w:val="19"/>
          <w:szCs w:val="24"/>
        </w:rPr>
      </w:pPr>
      <w:r w:rsidRPr="009F1779">
        <w:rPr>
          <w:rFonts w:ascii="Times New Roman" w:hAnsi="Times New Roman" w:cs="Times New Roman"/>
          <w:sz w:val="19"/>
          <w:szCs w:val="24"/>
        </w:rPr>
        <w:pict>
          <v:shape id="_x0000_i1039" type="#_x0000_t75" style="width:594pt;height:15pt" o:allowincell="f">
            <v:imagedata r:id="rId24" o:title=""/>
          </v:shape>
        </w:pict>
      </w:r>
    </w:p>
    <w:p w:rsidR="00246BC8" w:rsidRPr="009F1779" w:rsidRDefault="00D13B32">
      <w:pPr>
        <w:framePr w:w="5999" w:h="580" w:wrap="auto" w:hAnchor="margin" w:x="363" w:y="359"/>
        <w:spacing w:line="25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131 - </w:t>
      </w:r>
      <w:r w:rsidRPr="009F1779">
        <w:rPr>
          <w:rFonts w:ascii="Times New Roman" w:hAnsi="Times New Roman" w:cs="Times New Roman"/>
          <w:sz w:val="22"/>
          <w:szCs w:val="24"/>
        </w:rPr>
        <w:t xml:space="preserve">Pétit mâou, grândo clucâsso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ligâsso) (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poupêo) ! </w:t>
      </w:r>
    </w:p>
    <w:p w:rsidR="00246BC8" w:rsidRPr="009F1779" w:rsidRDefault="00D13B32">
      <w:pPr>
        <w:framePr w:w="5999" w:h="580" w:wrap="auto" w:hAnchor="margin" w:x="363" w:y="359"/>
        <w:spacing w:line="27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Petit mal, grand pansement </w:t>
      </w:r>
      <w:r w:rsidRPr="009F1779">
        <w:rPr>
          <w:rFonts w:ascii="Times New Roman" w:hAnsi="Times New Roman" w:cs="Times New Roman"/>
          <w:sz w:val="22"/>
          <w:szCs w:val="24"/>
        </w:rPr>
        <w:t xml:space="preserve">(ou </w:t>
      </w:r>
      <w:r w:rsidRPr="009F1779">
        <w:rPr>
          <w:rFonts w:ascii="Times New Roman" w:hAnsi="Times New Roman" w:cs="Times New Roman"/>
          <w:i/>
          <w:sz w:val="23"/>
          <w:szCs w:val="24"/>
        </w:rPr>
        <w:t xml:space="preserve">poupée) ! </w:t>
      </w:r>
    </w:p>
    <w:p w:rsidR="00246BC8" w:rsidRPr="009F1779" w:rsidRDefault="00D13B32">
      <w:pPr>
        <w:framePr w:w="5798" w:h="575" w:wrap="auto" w:hAnchor="margin" w:x="363" w:y="1151"/>
        <w:spacing w:line="25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132 - </w:t>
      </w:r>
      <w:r w:rsidRPr="009F1779">
        <w:rPr>
          <w:rFonts w:ascii="Times New Roman" w:hAnsi="Times New Roman" w:cs="Times New Roman"/>
          <w:sz w:val="22"/>
          <w:szCs w:val="24"/>
        </w:rPr>
        <w:t xml:space="preserve">A gahat la bôrdo dé quîllo bâsso ! </w:t>
      </w:r>
    </w:p>
    <w:p w:rsidR="00246BC8" w:rsidRPr="009F1779" w:rsidRDefault="00D13B32">
      <w:pPr>
        <w:framePr w:w="5798" w:h="575" w:wrap="auto" w:hAnchor="margin" w:x="363" w:y="1151"/>
        <w:spacing w:line="273" w:lineRule="exact"/>
        <w:ind w:left="705"/>
        <w:rPr>
          <w:rFonts w:ascii="Times New Roman" w:hAnsi="Times New Roman" w:cs="Times New Roman"/>
          <w:i/>
          <w:sz w:val="23"/>
          <w:szCs w:val="24"/>
        </w:rPr>
      </w:pPr>
      <w:r w:rsidRPr="009F1779">
        <w:rPr>
          <w:rFonts w:ascii="Times New Roman" w:hAnsi="Times New Roman" w:cs="Times New Roman"/>
          <w:i/>
          <w:w w:val="136"/>
          <w:sz w:val="23"/>
          <w:szCs w:val="24"/>
        </w:rPr>
        <w:t xml:space="preserve">Il </w:t>
      </w:r>
      <w:r w:rsidRPr="009F1779">
        <w:rPr>
          <w:rFonts w:ascii="Times New Roman" w:hAnsi="Times New Roman" w:cs="Times New Roman"/>
          <w:i/>
          <w:sz w:val="23"/>
          <w:szCs w:val="24"/>
        </w:rPr>
        <w:t xml:space="preserve">a attrapé la métairie de quille basse ! </w:t>
      </w:r>
    </w:p>
    <w:p w:rsidR="00246BC8" w:rsidRPr="009F1779" w:rsidRDefault="00D13B32">
      <w:pPr>
        <w:framePr w:w="6091" w:h="575" w:wrap="auto" w:hAnchor="margin" w:x="363" w:y="1934"/>
        <w:spacing w:line="25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133 - </w:t>
      </w:r>
      <w:r w:rsidRPr="009F1779">
        <w:rPr>
          <w:rFonts w:ascii="Times New Roman" w:hAnsi="Times New Roman" w:cs="Times New Roman"/>
          <w:sz w:val="22"/>
          <w:szCs w:val="24"/>
        </w:rPr>
        <w:t xml:space="preserve">Bâou mîllo péta én coumpagnîo, qué créba tout soul ! </w:t>
      </w:r>
    </w:p>
    <w:p w:rsidR="00246BC8" w:rsidRPr="009F1779" w:rsidRDefault="00D13B32">
      <w:pPr>
        <w:framePr w:w="6091" w:h="575" w:wrap="auto" w:hAnchor="margin" w:x="363" w:y="1934"/>
        <w:spacing w:line="273" w:lineRule="exact"/>
        <w:ind w:left="705"/>
        <w:rPr>
          <w:rFonts w:ascii="Times New Roman" w:hAnsi="Times New Roman" w:cs="Times New Roman"/>
          <w:i/>
          <w:sz w:val="23"/>
          <w:szCs w:val="24"/>
        </w:rPr>
      </w:pPr>
      <w:r w:rsidRPr="009F1779">
        <w:rPr>
          <w:rFonts w:ascii="Times New Roman" w:hAnsi="Times New Roman" w:cs="Times New Roman"/>
          <w:i/>
          <w:w w:val="136"/>
          <w:sz w:val="23"/>
          <w:szCs w:val="24"/>
        </w:rPr>
        <w:t xml:space="preserve">ll </w:t>
      </w:r>
      <w:r w:rsidRPr="009F1779">
        <w:rPr>
          <w:rFonts w:ascii="Times New Roman" w:hAnsi="Times New Roman" w:cs="Times New Roman"/>
          <w:i/>
          <w:sz w:val="23"/>
          <w:szCs w:val="24"/>
        </w:rPr>
        <w:t xml:space="preserve">vaut mieux péter en compagnie, que crever tout seul ! </w:t>
      </w:r>
    </w:p>
    <w:p w:rsidR="00246BC8" w:rsidRPr="009F1779" w:rsidRDefault="00D13B32">
      <w:pPr>
        <w:framePr w:w="5817" w:h="575" w:wrap="auto" w:hAnchor="margin" w:x="368" w:y="2716"/>
        <w:spacing w:line="25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134 - </w:t>
      </w:r>
      <w:r w:rsidRPr="009F1779">
        <w:rPr>
          <w:rFonts w:ascii="Times New Roman" w:hAnsi="Times New Roman" w:cs="Times New Roman"/>
          <w:sz w:val="22"/>
          <w:szCs w:val="24"/>
        </w:rPr>
        <w:t xml:space="preserve">Lous jouéns médécins hên lous céméntêris boussuts ! </w:t>
      </w:r>
    </w:p>
    <w:p w:rsidR="00246BC8" w:rsidRPr="009F1779" w:rsidRDefault="00D13B32">
      <w:pPr>
        <w:framePr w:w="5817" w:h="575" w:wrap="auto" w:hAnchor="margin" w:x="368" w:y="2716"/>
        <w:spacing w:line="27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Les jeunes médecins font les cimetières bossus ! </w:t>
      </w:r>
    </w:p>
    <w:p w:rsidR="00246BC8" w:rsidRPr="009F1779" w:rsidRDefault="00D13B32">
      <w:pPr>
        <w:framePr w:w="5793" w:h="249" w:wrap="auto" w:hAnchor="margin" w:x="368" w:y="3729"/>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L'ARGENT ET LES AFF AIRES </w:t>
      </w:r>
    </w:p>
    <w:p w:rsidR="00246BC8" w:rsidRPr="009F1779" w:rsidRDefault="00D13B32">
      <w:pPr>
        <w:framePr w:w="5798" w:h="1353" w:wrap="auto" w:hAnchor="margin" w:x="363" w:y="4238"/>
        <w:spacing w:line="25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135 - </w:t>
      </w:r>
      <w:r w:rsidRPr="009F1779">
        <w:rPr>
          <w:rFonts w:ascii="Times New Roman" w:hAnsi="Times New Roman" w:cs="Times New Roman"/>
          <w:sz w:val="22"/>
          <w:szCs w:val="24"/>
        </w:rPr>
        <w:t xml:space="preserve">L'argént ésparagnat és lou prumê gagnat ! </w:t>
      </w:r>
    </w:p>
    <w:p w:rsidR="00246BC8" w:rsidRPr="009F1779" w:rsidRDefault="00D13B32">
      <w:pPr>
        <w:framePr w:w="5798" w:h="1353" w:wrap="auto" w:hAnchor="margin" w:x="363" w:y="4238"/>
        <w:spacing w:line="27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L'argent économisé est le premier gagné ! </w:t>
      </w:r>
    </w:p>
    <w:p w:rsidR="00246BC8" w:rsidRPr="009F1779" w:rsidRDefault="00D13B32">
      <w:pPr>
        <w:framePr w:w="5798" w:h="1353" w:wrap="auto" w:hAnchor="margin" w:x="363" w:y="4238"/>
        <w:spacing w:line="49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136 - </w:t>
      </w:r>
      <w:r w:rsidRPr="009F1779">
        <w:rPr>
          <w:rFonts w:ascii="Times New Roman" w:hAnsi="Times New Roman" w:cs="Times New Roman"/>
          <w:sz w:val="22"/>
          <w:szCs w:val="24"/>
        </w:rPr>
        <w:t xml:space="preserve">Lou qui coûnto d'aouânço, coûnto dus cots </w:t>
      </w:r>
      <w:r w:rsidRPr="009F1779">
        <w:rPr>
          <w:rFonts w:ascii="Times New Roman" w:hAnsi="Times New Roman" w:cs="Times New Roman"/>
          <w:w w:val="114"/>
          <w:sz w:val="14"/>
          <w:szCs w:val="24"/>
        </w:rPr>
        <w:t xml:space="preserve">(M) </w:t>
      </w:r>
      <w:r w:rsidRPr="009F1779">
        <w:rPr>
          <w:rFonts w:ascii="Times New Roman" w:hAnsi="Times New Roman" w:cs="Times New Roman"/>
          <w:sz w:val="22"/>
          <w:szCs w:val="24"/>
        </w:rPr>
        <w:t xml:space="preserve">! </w:t>
      </w:r>
    </w:p>
    <w:p w:rsidR="00246BC8" w:rsidRPr="009F1779" w:rsidRDefault="00D13B32">
      <w:pPr>
        <w:framePr w:w="5798" w:h="1353" w:wrap="auto" w:hAnchor="margin" w:x="363" w:y="4238"/>
        <w:spacing w:line="27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Celui qui compte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l'avance, compte deux/ois! </w:t>
      </w:r>
    </w:p>
    <w:p w:rsidR="00246BC8" w:rsidRPr="009F1779" w:rsidRDefault="00D13B32">
      <w:pPr>
        <w:framePr w:w="5798" w:h="801" w:wrap="auto" w:hAnchor="margin" w:x="363" w:y="5802"/>
        <w:spacing w:line="244" w:lineRule="exact"/>
        <w:ind w:right="916"/>
        <w:jc w:val="center"/>
        <w:rPr>
          <w:rFonts w:ascii="Times New Roman" w:hAnsi="Times New Roman" w:cs="Times New Roman"/>
          <w:sz w:val="22"/>
          <w:szCs w:val="24"/>
        </w:rPr>
      </w:pPr>
      <w:r w:rsidRPr="009F1779">
        <w:rPr>
          <w:rFonts w:ascii="Times New Roman" w:hAnsi="Times New Roman" w:cs="Times New Roman"/>
          <w:sz w:val="19"/>
          <w:szCs w:val="24"/>
        </w:rPr>
        <w:t xml:space="preserve">137 - </w:t>
      </w:r>
      <w:r w:rsidRPr="009F1779">
        <w:rPr>
          <w:rFonts w:ascii="Times New Roman" w:hAnsi="Times New Roman" w:cs="Times New Roman"/>
          <w:sz w:val="22"/>
          <w:szCs w:val="24"/>
        </w:rPr>
        <w:t xml:space="preserve">Pas tant dé Moussu, ûn pâou mey d'argént ! </w:t>
      </w:r>
    </w:p>
    <w:p w:rsidR="00246BC8" w:rsidRPr="009F1779" w:rsidRDefault="00D13B32">
      <w:pPr>
        <w:framePr w:w="5798" w:h="801" w:wrap="auto" w:hAnchor="margin" w:x="363" w:y="5802"/>
        <w:spacing w:before="33" w:line="239" w:lineRule="exact"/>
        <w:ind w:left="676" w:right="796"/>
        <w:jc w:val="center"/>
        <w:rPr>
          <w:rFonts w:ascii="Times New Roman" w:hAnsi="Times New Roman" w:cs="Times New Roman"/>
          <w:sz w:val="19"/>
          <w:szCs w:val="24"/>
        </w:rPr>
      </w:pPr>
      <w:r w:rsidRPr="009F1779">
        <w:rPr>
          <w:rFonts w:ascii="Times New Roman" w:hAnsi="Times New Roman" w:cs="Times New Roman"/>
          <w:i/>
          <w:sz w:val="23"/>
          <w:szCs w:val="24"/>
        </w:rPr>
        <w:t xml:space="preserve">Pas tant de Monsieur, un peu plus d'argent! </w:t>
      </w:r>
      <w:r w:rsidRPr="009F1779">
        <w:rPr>
          <w:rFonts w:ascii="Times New Roman" w:hAnsi="Times New Roman" w:cs="Times New Roman"/>
          <w:sz w:val="19"/>
          <w:szCs w:val="24"/>
        </w:rPr>
        <w:t xml:space="preserve">(S'adresse à quelqu'un d'obséquieux) </w:t>
      </w:r>
    </w:p>
    <w:p w:rsidR="00246BC8" w:rsidRPr="009F1779" w:rsidRDefault="00D13B32">
      <w:pPr>
        <w:framePr w:w="5798" w:h="638" w:wrap="auto" w:hAnchor="margin" w:x="363" w:y="6748"/>
        <w:spacing w:line="25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138 - </w:t>
      </w:r>
      <w:r w:rsidRPr="009F1779">
        <w:rPr>
          <w:rFonts w:ascii="Times New Roman" w:hAnsi="Times New Roman" w:cs="Times New Roman"/>
          <w:sz w:val="22"/>
          <w:szCs w:val="24"/>
        </w:rPr>
        <w:t xml:space="preserve">Argén dé jot </w:t>
      </w:r>
      <w:r w:rsidRPr="009F1779">
        <w:rPr>
          <w:rFonts w:ascii="Times New Roman" w:hAnsi="Times New Roman" w:cs="Times New Roman"/>
          <w:w w:val="89"/>
          <w:sz w:val="24"/>
          <w:szCs w:val="24"/>
        </w:rPr>
        <w:t xml:space="preserve">hê </w:t>
      </w:r>
      <w:r w:rsidRPr="009F1779">
        <w:rPr>
          <w:rFonts w:ascii="Times New Roman" w:hAnsi="Times New Roman" w:cs="Times New Roman"/>
          <w:w w:val="125"/>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joc </w:t>
      </w:r>
      <w:r w:rsidRPr="009F1779">
        <w:rPr>
          <w:rFonts w:ascii="Times New Roman" w:hAnsi="Times New Roman" w:cs="Times New Roman"/>
          <w:w w:val="89"/>
          <w:sz w:val="24"/>
          <w:szCs w:val="24"/>
        </w:rPr>
        <w:t xml:space="preserve">hê </w:t>
      </w:r>
      <w:r w:rsidRPr="009F1779">
        <w:rPr>
          <w:rFonts w:ascii="Times New Roman" w:hAnsi="Times New Roman" w:cs="Times New Roman"/>
          <w:w w:val="125"/>
          <w:sz w:val="15"/>
          <w:szCs w:val="24"/>
        </w:rPr>
        <w:t xml:space="preserve">(R)) </w:t>
      </w:r>
      <w:r w:rsidRPr="009F1779">
        <w:rPr>
          <w:rFonts w:ascii="Times New Roman" w:hAnsi="Times New Roman" w:cs="Times New Roman"/>
          <w:sz w:val="22"/>
          <w:szCs w:val="24"/>
        </w:rPr>
        <w:t xml:space="preserve">pas pilot! </w:t>
      </w:r>
    </w:p>
    <w:p w:rsidR="00246BC8" w:rsidRPr="009F1779" w:rsidRDefault="00D13B32">
      <w:pPr>
        <w:framePr w:w="5798" w:h="638" w:wrap="auto" w:hAnchor="margin" w:x="363" w:y="6748"/>
        <w:spacing w:line="27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Argent de jeu ne fait pas tas ! </w:t>
      </w:r>
    </w:p>
    <w:p w:rsidR="00246BC8" w:rsidRPr="009F1779" w:rsidRDefault="00D13B32">
      <w:pPr>
        <w:framePr w:w="5793" w:h="801" w:wrap="auto" w:hAnchor="margin" w:x="368" w:y="7598"/>
        <w:spacing w:line="239" w:lineRule="exact"/>
        <w:ind w:right="2020"/>
        <w:jc w:val="center"/>
        <w:rPr>
          <w:rFonts w:ascii="Times New Roman" w:hAnsi="Times New Roman" w:cs="Times New Roman"/>
          <w:sz w:val="22"/>
          <w:szCs w:val="24"/>
        </w:rPr>
      </w:pPr>
      <w:r w:rsidRPr="009F1779">
        <w:rPr>
          <w:rFonts w:ascii="Times New Roman" w:hAnsi="Times New Roman" w:cs="Times New Roman"/>
          <w:sz w:val="19"/>
          <w:szCs w:val="24"/>
        </w:rPr>
        <w:t xml:space="preserve">139 - </w:t>
      </w:r>
      <w:r w:rsidRPr="009F1779">
        <w:rPr>
          <w:rFonts w:ascii="Times New Roman" w:hAnsi="Times New Roman" w:cs="Times New Roman"/>
          <w:sz w:val="22"/>
          <w:szCs w:val="24"/>
        </w:rPr>
        <w:t xml:space="preserve">Las pêyros toûmbont sous rocs ! </w:t>
      </w:r>
    </w:p>
    <w:p w:rsidR="00246BC8" w:rsidRPr="009F1779" w:rsidRDefault="00D13B32">
      <w:pPr>
        <w:framePr w:w="5793" w:h="801" w:wrap="auto" w:hAnchor="margin" w:x="368" w:y="7598"/>
        <w:spacing w:before="43" w:line="235" w:lineRule="exact"/>
        <w:ind w:left="671" w:right="1574"/>
        <w:jc w:val="center"/>
        <w:rPr>
          <w:rFonts w:ascii="Times New Roman" w:hAnsi="Times New Roman" w:cs="Times New Roman"/>
          <w:sz w:val="19"/>
          <w:szCs w:val="24"/>
        </w:rPr>
      </w:pPr>
      <w:r w:rsidRPr="009F1779">
        <w:rPr>
          <w:rFonts w:ascii="Times New Roman" w:hAnsi="Times New Roman" w:cs="Times New Roman"/>
          <w:i/>
          <w:sz w:val="23"/>
          <w:szCs w:val="24"/>
        </w:rPr>
        <w:t xml:space="preserve">Les pierres tombent sur les rochers ! </w:t>
      </w:r>
      <w:r w:rsidRPr="009F1779">
        <w:rPr>
          <w:rFonts w:ascii="Times New Roman" w:hAnsi="Times New Roman" w:cs="Times New Roman"/>
          <w:sz w:val="19"/>
          <w:szCs w:val="24"/>
        </w:rPr>
        <w:t xml:space="preserve">(L'argent appelle l'argent) </w:t>
      </w:r>
    </w:p>
    <w:p w:rsidR="00246BC8" w:rsidRPr="009F1779" w:rsidRDefault="00D13B32">
      <w:pPr>
        <w:framePr w:w="3398" w:h="1353" w:wrap="auto" w:hAnchor="margin" w:x="363" w:y="8601"/>
        <w:spacing w:line="25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140 - </w:t>
      </w:r>
      <w:r w:rsidRPr="009F1779">
        <w:rPr>
          <w:rFonts w:ascii="Times New Roman" w:hAnsi="Times New Roman" w:cs="Times New Roman"/>
          <w:sz w:val="22"/>
          <w:szCs w:val="24"/>
        </w:rPr>
        <w:t xml:space="preserve">Bien, bérôï, et pas cher! </w:t>
      </w:r>
    </w:p>
    <w:p w:rsidR="00246BC8" w:rsidRPr="009F1779" w:rsidRDefault="00D13B32">
      <w:pPr>
        <w:framePr w:w="3398" w:h="1353" w:wrap="auto" w:hAnchor="margin" w:x="363" w:y="8601"/>
        <w:spacing w:line="27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Bien, joli, et pas cher ! </w:t>
      </w:r>
    </w:p>
    <w:p w:rsidR="00246BC8" w:rsidRPr="009F1779" w:rsidRDefault="00D13B32">
      <w:pPr>
        <w:framePr w:w="3398" w:h="1353" w:wrap="auto" w:hAnchor="margin" w:x="363" w:y="8601"/>
        <w:spacing w:line="494" w:lineRule="exact"/>
        <w:ind w:left="9"/>
        <w:rPr>
          <w:rFonts w:ascii="Times New Roman" w:hAnsi="Times New Roman" w:cs="Times New Roman"/>
          <w:sz w:val="22"/>
          <w:szCs w:val="24"/>
        </w:rPr>
      </w:pPr>
      <w:r w:rsidRPr="009F1779">
        <w:rPr>
          <w:rFonts w:ascii="Times New Roman" w:hAnsi="Times New Roman" w:cs="Times New Roman"/>
          <w:sz w:val="19"/>
          <w:szCs w:val="24"/>
        </w:rPr>
        <w:t xml:space="preserve">141 - </w:t>
      </w:r>
      <w:r w:rsidRPr="009F1779">
        <w:rPr>
          <w:rFonts w:ascii="Times New Roman" w:hAnsi="Times New Roman" w:cs="Times New Roman"/>
          <w:sz w:val="22"/>
          <w:szCs w:val="24"/>
        </w:rPr>
        <w:t xml:space="preserve">És </w:t>
      </w:r>
      <w:r w:rsidRPr="009F1779">
        <w:rPr>
          <w:rFonts w:ascii="Times New Roman" w:hAnsi="Times New Roman" w:cs="Times New Roman"/>
          <w:w w:val="115"/>
          <w:sz w:val="21"/>
          <w:szCs w:val="24"/>
        </w:rPr>
        <w:t xml:space="preserve">ûn </w:t>
      </w:r>
      <w:r w:rsidRPr="009F1779">
        <w:rPr>
          <w:rFonts w:ascii="Times New Roman" w:hAnsi="Times New Roman" w:cs="Times New Roman"/>
          <w:sz w:val="22"/>
          <w:szCs w:val="24"/>
        </w:rPr>
        <w:t xml:space="preserve">affa énténut ! </w:t>
      </w:r>
    </w:p>
    <w:p w:rsidR="00246BC8" w:rsidRPr="009F1779" w:rsidRDefault="00D13B32">
      <w:pPr>
        <w:framePr w:w="3398" w:h="1353" w:wrap="auto" w:hAnchor="margin" w:x="363" w:y="8601"/>
        <w:spacing w:line="273"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C'est une affaire entendue ! </w:t>
      </w:r>
    </w:p>
    <w:p w:rsidR="00246BC8" w:rsidRPr="009F1779" w:rsidRDefault="00D13B32">
      <w:pPr>
        <w:framePr w:w="417" w:h="201" w:wrap="auto" w:hAnchor="margin" w:x="368" w:y="10209"/>
        <w:spacing w:line="201"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142 - </w:t>
      </w:r>
    </w:p>
    <w:p w:rsidR="00246BC8" w:rsidRPr="009F1779" w:rsidRDefault="00D13B32">
      <w:pPr>
        <w:framePr w:w="417" w:h="206" w:wrap="auto" w:hAnchor="margin" w:x="363" w:y="10991"/>
        <w:spacing w:line="201"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143 - </w:t>
      </w:r>
    </w:p>
    <w:p w:rsidR="00246BC8" w:rsidRPr="009F1779" w:rsidRDefault="00D13B32">
      <w:pPr>
        <w:framePr w:w="417" w:h="201" w:wrap="auto" w:hAnchor="margin" w:x="368" w:y="11774"/>
        <w:spacing w:line="201"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144 - </w:t>
      </w:r>
    </w:p>
    <w:p w:rsidR="00246BC8" w:rsidRPr="009F1779" w:rsidRDefault="00D13B32">
      <w:pPr>
        <w:framePr w:w="417" w:h="206" w:wrap="auto" w:hAnchor="margin" w:x="363" w:y="12575"/>
        <w:spacing w:line="201"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145 - </w:t>
      </w:r>
    </w:p>
    <w:p w:rsidR="00246BC8" w:rsidRPr="009F1779" w:rsidRDefault="00D13B32">
      <w:pPr>
        <w:framePr w:w="417" w:h="206" w:wrap="auto" w:hAnchor="margin" w:x="359" w:y="13372"/>
        <w:spacing w:line="201"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146 - </w:t>
      </w:r>
    </w:p>
    <w:p w:rsidR="00246BC8" w:rsidRPr="009F1779" w:rsidRDefault="00D13B32">
      <w:pPr>
        <w:framePr w:w="417" w:h="201" w:wrap="auto" w:hAnchor="margin" w:x="359" w:y="14164"/>
        <w:spacing w:line="201"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147 - </w:t>
      </w:r>
    </w:p>
    <w:p w:rsidR="00246BC8" w:rsidRPr="009F1779" w:rsidRDefault="00D13B32">
      <w:pPr>
        <w:framePr w:w="1579" w:h="239" w:wrap="auto" w:hAnchor="margin" w:x="3776" w:y="8922"/>
        <w:spacing w:line="201" w:lineRule="exact"/>
        <w:ind w:left="9"/>
        <w:rPr>
          <w:rFonts w:ascii="Times New Roman" w:hAnsi="Times New Roman" w:cs="Times New Roman"/>
          <w:w w:val="111"/>
          <w:sz w:val="18"/>
          <w:szCs w:val="24"/>
        </w:rPr>
      </w:pPr>
      <w:r w:rsidRPr="009F1779">
        <w:rPr>
          <w:rFonts w:ascii="Times New Roman" w:hAnsi="Times New Roman" w:cs="Times New Roman"/>
          <w:sz w:val="19"/>
          <w:szCs w:val="24"/>
        </w:rPr>
        <w:t xml:space="preserve">(C'est une affaire </w:t>
      </w:r>
      <w:r w:rsidRPr="009F1779">
        <w:rPr>
          <w:rFonts w:ascii="Times New Roman" w:hAnsi="Times New Roman" w:cs="Times New Roman"/>
          <w:w w:val="111"/>
          <w:sz w:val="18"/>
          <w:szCs w:val="24"/>
        </w:rPr>
        <w:t xml:space="preserve">!) </w:t>
      </w:r>
    </w:p>
    <w:p w:rsidR="00246BC8" w:rsidRPr="009F1779" w:rsidRDefault="00D13B32">
      <w:pPr>
        <w:framePr w:w="4353" w:h="575" w:wrap="auto" w:hAnchor="margin" w:x="1050" w:y="10161"/>
        <w:spacing w:line="278" w:lineRule="exact"/>
        <w:ind w:left="19"/>
        <w:rPr>
          <w:rFonts w:ascii="Times New Roman" w:hAnsi="Times New Roman" w:cs="Times New Roman"/>
          <w:i/>
          <w:sz w:val="23"/>
          <w:szCs w:val="24"/>
        </w:rPr>
      </w:pPr>
      <w:r w:rsidRPr="009F1779">
        <w:rPr>
          <w:rFonts w:ascii="Times New Roman" w:hAnsi="Times New Roman" w:cs="Times New Roman"/>
          <w:sz w:val="22"/>
          <w:szCs w:val="24"/>
        </w:rPr>
        <w:t xml:space="preserve">És bién prâoué lou qui pot pas proumêté ! </w:t>
      </w:r>
      <w:r w:rsidRPr="009F1779">
        <w:rPr>
          <w:rFonts w:ascii="Times New Roman" w:hAnsi="Times New Roman" w:cs="Times New Roman"/>
          <w:i/>
          <w:sz w:val="23"/>
          <w:szCs w:val="24"/>
        </w:rPr>
        <w:t xml:space="preserve">Est bien pauvre celui qui ne peut promettre ! </w:t>
      </w:r>
    </w:p>
    <w:p w:rsidR="00246BC8" w:rsidRPr="009F1779" w:rsidRDefault="00D13B32">
      <w:pPr>
        <w:framePr w:w="4358" w:h="575" w:wrap="auto" w:hAnchor="margin" w:x="1045" w:y="10948"/>
        <w:spacing w:line="273" w:lineRule="exact"/>
        <w:ind w:left="4" w:right="2126"/>
        <w:rPr>
          <w:rFonts w:ascii="Times New Roman" w:hAnsi="Times New Roman" w:cs="Times New Roman"/>
          <w:i/>
          <w:sz w:val="23"/>
          <w:szCs w:val="24"/>
        </w:rPr>
      </w:pPr>
      <w:r w:rsidRPr="009F1779">
        <w:rPr>
          <w:rFonts w:ascii="Times New Roman" w:hAnsi="Times New Roman" w:cs="Times New Roman"/>
          <w:sz w:val="22"/>
          <w:szCs w:val="24"/>
        </w:rPr>
        <w:t xml:space="preserve">Qui sînno, s' éngâddio ! </w:t>
      </w:r>
      <w:r w:rsidRPr="009F1779">
        <w:rPr>
          <w:rFonts w:ascii="Times New Roman" w:hAnsi="Times New Roman" w:cs="Times New Roman"/>
          <w:i/>
          <w:sz w:val="23"/>
          <w:szCs w:val="24"/>
        </w:rPr>
        <w:t xml:space="preserve">Qui signe, s'engage ! </w:t>
      </w:r>
    </w:p>
    <w:p w:rsidR="00246BC8" w:rsidRPr="009F1779" w:rsidRDefault="00D13B32">
      <w:pPr>
        <w:framePr w:w="4358" w:h="575" w:wrap="auto" w:hAnchor="margin" w:x="1045" w:y="11730"/>
        <w:spacing w:line="283" w:lineRule="exact"/>
        <w:ind w:left="4" w:right="407"/>
        <w:rPr>
          <w:rFonts w:ascii="Times New Roman" w:hAnsi="Times New Roman" w:cs="Times New Roman"/>
          <w:i/>
          <w:sz w:val="23"/>
          <w:szCs w:val="24"/>
        </w:rPr>
      </w:pPr>
      <w:r w:rsidRPr="009F1779">
        <w:rPr>
          <w:rFonts w:ascii="Times New Roman" w:hAnsi="Times New Roman" w:cs="Times New Roman"/>
          <w:sz w:val="22"/>
          <w:szCs w:val="24"/>
        </w:rPr>
        <w:t xml:space="preserve">Tâïso-té léngo caro-té Itngo, pârlo papè ! </w:t>
      </w:r>
      <w:r w:rsidRPr="009F1779">
        <w:rPr>
          <w:rFonts w:ascii="Times New Roman" w:hAnsi="Times New Roman" w:cs="Times New Roman"/>
          <w:i/>
          <w:sz w:val="23"/>
          <w:szCs w:val="24"/>
        </w:rPr>
        <w:t xml:space="preserve">Tais-toi langue, parle papier! </w:t>
      </w:r>
    </w:p>
    <w:p w:rsidR="00246BC8" w:rsidRPr="009F1779" w:rsidRDefault="00D13B32">
      <w:pPr>
        <w:framePr w:w="6806" w:h="2126" w:wrap="auto" w:hAnchor="margin" w:x="1040" w:y="12522"/>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Én paga, Moussu sé récoumândo ! </w:t>
      </w:r>
    </w:p>
    <w:p w:rsidR="00246BC8" w:rsidRPr="009F1779" w:rsidRDefault="00D13B32">
      <w:pPr>
        <w:framePr w:w="6806" w:h="2126" w:wrap="auto" w:hAnchor="margin" w:x="1040" w:y="12522"/>
        <w:spacing w:line="278" w:lineRule="exact"/>
        <w:ind w:left="19"/>
        <w:rPr>
          <w:rFonts w:ascii="Times New Roman" w:hAnsi="Times New Roman" w:cs="Times New Roman"/>
          <w:i/>
          <w:sz w:val="23"/>
          <w:szCs w:val="24"/>
        </w:rPr>
      </w:pPr>
      <w:r w:rsidRPr="009F1779">
        <w:rPr>
          <w:rFonts w:ascii="Times New Roman" w:hAnsi="Times New Roman" w:cs="Times New Roman"/>
          <w:i/>
          <w:sz w:val="23"/>
          <w:szCs w:val="24"/>
        </w:rPr>
        <w:t xml:space="preserve">En payant, Monsieur se recommande ! </w:t>
      </w:r>
    </w:p>
    <w:p w:rsidR="00246BC8" w:rsidRPr="009F1779" w:rsidRDefault="00D13B32">
      <w:pPr>
        <w:framePr w:w="6806" w:h="2126" w:wrap="auto" w:hAnchor="margin" w:x="1040" w:y="12522"/>
        <w:spacing w:before="235" w:line="273" w:lineRule="exact"/>
        <w:ind w:right="2841"/>
        <w:rPr>
          <w:rFonts w:ascii="Times New Roman" w:hAnsi="Times New Roman" w:cs="Times New Roman"/>
          <w:i/>
          <w:sz w:val="23"/>
          <w:szCs w:val="24"/>
        </w:rPr>
      </w:pPr>
      <w:r w:rsidRPr="009F1779">
        <w:rPr>
          <w:rFonts w:ascii="Times New Roman" w:hAnsi="Times New Roman" w:cs="Times New Roman"/>
          <w:sz w:val="22"/>
          <w:szCs w:val="24"/>
        </w:rPr>
        <w:t xml:space="preserve">Paga et mouri, an toutdiour lou téns ! </w:t>
      </w:r>
      <w:r w:rsidRPr="009F1779">
        <w:rPr>
          <w:rFonts w:ascii="Times New Roman" w:hAnsi="Times New Roman" w:cs="Times New Roman"/>
          <w:i/>
          <w:sz w:val="23"/>
          <w:szCs w:val="24"/>
        </w:rPr>
        <w:t xml:space="preserve">Payer et mourir, on a toujours le temps ! </w:t>
      </w:r>
    </w:p>
    <w:p w:rsidR="00246BC8" w:rsidRPr="009F1779" w:rsidRDefault="00D13B32">
      <w:pPr>
        <w:framePr w:w="6806" w:h="2126" w:wrap="auto" w:hAnchor="margin" w:x="1040" w:y="12522"/>
        <w:spacing w:line="49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Bâou mîllo dîoué toûto sa bîto, qué hêzé </w:t>
      </w:r>
      <w:r w:rsidRPr="009F1779">
        <w:rPr>
          <w:rFonts w:ascii="Times New Roman" w:hAnsi="Times New Roman" w:cs="Times New Roman"/>
          <w:w w:val="106"/>
          <w:sz w:val="15"/>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hê </w:t>
      </w:r>
      <w:r w:rsidRPr="009F1779">
        <w:rPr>
          <w:rFonts w:ascii="Times New Roman" w:hAnsi="Times New Roman" w:cs="Times New Roman"/>
          <w:w w:val="106"/>
          <w:sz w:val="15"/>
          <w:szCs w:val="24"/>
        </w:rPr>
        <w:t xml:space="preserve">(R) </w:t>
      </w:r>
      <w:r w:rsidRPr="009F1779">
        <w:rPr>
          <w:rFonts w:ascii="Times New Roman" w:hAnsi="Times New Roman" w:cs="Times New Roman"/>
          <w:sz w:val="22"/>
          <w:szCs w:val="24"/>
        </w:rPr>
        <w:t xml:space="preserve">pêrdé ! </w:t>
      </w:r>
    </w:p>
    <w:p w:rsidR="00246BC8" w:rsidRPr="009F1779" w:rsidRDefault="00D13B32">
      <w:pPr>
        <w:framePr w:w="6806" w:h="2126" w:wrap="auto" w:hAnchor="margin" w:x="1040" w:y="12522"/>
        <w:spacing w:line="278" w:lineRule="exact"/>
        <w:ind w:left="19"/>
        <w:rPr>
          <w:rFonts w:ascii="Times New Roman" w:hAnsi="Times New Roman" w:cs="Times New Roman"/>
          <w:i/>
          <w:sz w:val="23"/>
          <w:szCs w:val="24"/>
        </w:rPr>
      </w:pPr>
      <w:r w:rsidRPr="009F1779">
        <w:rPr>
          <w:rFonts w:ascii="Times New Roman" w:hAnsi="Times New Roman" w:cs="Times New Roman"/>
          <w:i/>
          <w:w w:val="136"/>
          <w:sz w:val="23"/>
          <w:szCs w:val="24"/>
        </w:rPr>
        <w:t xml:space="preserve">Il </w:t>
      </w:r>
      <w:r w:rsidRPr="009F1779">
        <w:rPr>
          <w:rFonts w:ascii="Times New Roman" w:hAnsi="Times New Roman" w:cs="Times New Roman"/>
          <w:i/>
          <w:sz w:val="23"/>
          <w:szCs w:val="24"/>
        </w:rPr>
        <w:t xml:space="preserve">vaut mieux devoir toute sa vie, que de ne pas rembourser une dette ! </w:t>
      </w:r>
    </w:p>
    <w:p w:rsidR="00246BC8" w:rsidRPr="009F1779" w:rsidRDefault="00D13B32">
      <w:pPr>
        <w:framePr w:w="4353" w:h="206" w:wrap="auto" w:hAnchor="margin" w:x="1050" w:y="14903"/>
        <w:spacing w:line="206" w:lineRule="exact"/>
        <w:ind w:left="3777"/>
        <w:rPr>
          <w:rFonts w:ascii="Times New Roman" w:hAnsi="Times New Roman" w:cs="Times New Roman"/>
          <w:sz w:val="19"/>
          <w:szCs w:val="24"/>
        </w:rPr>
      </w:pPr>
      <w:r w:rsidRPr="009F1779">
        <w:rPr>
          <w:rFonts w:ascii="Times New Roman" w:hAnsi="Times New Roman" w:cs="Times New Roman"/>
          <w:sz w:val="19"/>
          <w:szCs w:val="24"/>
        </w:rPr>
        <w:t xml:space="preserve">15 </w:t>
      </w:r>
    </w:p>
    <w:p w:rsidR="00246BC8" w:rsidRPr="009F1779" w:rsidRDefault="00246BC8">
      <w:pPr>
        <w:rPr>
          <w:rFonts w:ascii="Times New Roman" w:hAnsi="Times New Roman" w:cs="Times New Roman"/>
          <w:sz w:val="19"/>
          <w:szCs w:val="24"/>
        </w:rPr>
        <w:sectPr w:rsidR="00246BC8" w:rsidRPr="009F1779">
          <w:pgSz w:w="11900" w:h="16840"/>
          <w:pgMar w:top="714" w:right="2856"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379" w:h="595" w:wrap="auto" w:hAnchor="margin" w:x="388" w:y="359"/>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148 - </w:t>
      </w:r>
      <w:r w:rsidRPr="009F1779">
        <w:rPr>
          <w:rFonts w:ascii="Times New Roman" w:hAnsi="Times New Roman" w:cs="Times New Roman"/>
          <w:sz w:val="23"/>
          <w:szCs w:val="24"/>
        </w:rPr>
        <w:t xml:space="preserve">Bâou mîllo sé désdîzé, qué hê ûn machant marcat ! </w:t>
      </w:r>
    </w:p>
    <w:p w:rsidR="00246BC8" w:rsidRPr="009F1779" w:rsidRDefault="00D13B32">
      <w:pPr>
        <w:framePr w:w="6379" w:h="595" w:wrap="auto" w:hAnchor="margin" w:x="388" w:y="359"/>
        <w:spacing w:line="278" w:lineRule="exact"/>
        <w:ind w:left="676"/>
        <w:rPr>
          <w:rFonts w:ascii="Times New Roman" w:hAnsi="Times New Roman" w:cs="Times New Roman"/>
          <w:i/>
          <w:sz w:val="23"/>
          <w:szCs w:val="24"/>
        </w:rPr>
      </w:pPr>
      <w:r w:rsidRPr="009F1779">
        <w:rPr>
          <w:rFonts w:ascii="Times New Roman" w:hAnsi="Times New Roman" w:cs="Times New Roman"/>
          <w:i/>
          <w:w w:val="108"/>
          <w:sz w:val="23"/>
          <w:szCs w:val="24"/>
        </w:rPr>
        <w:t xml:space="preserve">Il </w:t>
      </w:r>
      <w:r w:rsidRPr="009F1779">
        <w:rPr>
          <w:rFonts w:ascii="Times New Roman" w:hAnsi="Times New Roman" w:cs="Times New Roman"/>
          <w:i/>
          <w:sz w:val="23"/>
          <w:szCs w:val="24"/>
        </w:rPr>
        <w:t xml:space="preserve">vaut mieux se dédire que faire un mauvais marché ! </w:t>
      </w:r>
    </w:p>
    <w:p w:rsidR="00246BC8" w:rsidRPr="009F1779" w:rsidRDefault="00D13B32">
      <w:pPr>
        <w:framePr w:w="6379" w:h="556" w:wrap="auto" w:hAnchor="margin" w:x="388" w:y="1166"/>
        <w:spacing w:line="259" w:lineRule="exact"/>
        <w:ind w:left="14"/>
        <w:rPr>
          <w:rFonts w:ascii="Times New Roman" w:hAnsi="Times New Roman" w:cs="Times New Roman"/>
          <w:sz w:val="23"/>
          <w:szCs w:val="24"/>
        </w:rPr>
      </w:pPr>
      <w:r w:rsidRPr="009F1779">
        <w:rPr>
          <w:rFonts w:ascii="Times New Roman" w:hAnsi="Times New Roman" w:cs="Times New Roman"/>
          <w:sz w:val="18"/>
          <w:szCs w:val="24"/>
        </w:rPr>
        <w:t xml:space="preserve">149 - </w:t>
      </w:r>
      <w:r w:rsidRPr="009F1779">
        <w:rPr>
          <w:rFonts w:ascii="Times New Roman" w:hAnsi="Times New Roman" w:cs="Times New Roman"/>
          <w:sz w:val="23"/>
          <w:szCs w:val="24"/>
        </w:rPr>
        <w:t xml:space="preserve">Bâou mîllo têngué qu'éspéra ! </w:t>
      </w:r>
    </w:p>
    <w:p w:rsidR="00246BC8" w:rsidRPr="009F1779" w:rsidRDefault="00D13B32">
      <w:pPr>
        <w:framePr w:w="6379" w:h="556" w:wrap="auto" w:hAnchor="margin" w:x="388" w:y="1166"/>
        <w:spacing w:line="278" w:lineRule="exact"/>
        <w:ind w:left="676"/>
        <w:rPr>
          <w:rFonts w:ascii="Times New Roman" w:hAnsi="Times New Roman" w:cs="Times New Roman"/>
          <w:i/>
          <w:sz w:val="23"/>
          <w:szCs w:val="24"/>
        </w:rPr>
      </w:pPr>
      <w:r w:rsidRPr="009F1779">
        <w:rPr>
          <w:rFonts w:ascii="Times New Roman" w:hAnsi="Times New Roman" w:cs="Times New Roman"/>
          <w:i/>
          <w:w w:val="108"/>
          <w:sz w:val="23"/>
          <w:szCs w:val="24"/>
        </w:rPr>
        <w:t xml:space="preserve">Il </w:t>
      </w:r>
      <w:r w:rsidRPr="009F1779">
        <w:rPr>
          <w:rFonts w:ascii="Times New Roman" w:hAnsi="Times New Roman" w:cs="Times New Roman"/>
          <w:i/>
          <w:sz w:val="23"/>
          <w:szCs w:val="24"/>
        </w:rPr>
        <w:t xml:space="preserve">vaut mieux tenir qu'espérer ! </w:t>
      </w:r>
    </w:p>
    <w:p w:rsidR="00246BC8" w:rsidRPr="009F1779" w:rsidRDefault="00D13B32">
      <w:pPr>
        <w:framePr w:w="6379" w:h="575" w:wrap="auto" w:hAnchor="margin" w:x="388" w:y="1919"/>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150 - </w:t>
      </w:r>
      <w:r w:rsidRPr="009F1779">
        <w:rPr>
          <w:rFonts w:ascii="Times New Roman" w:hAnsi="Times New Roman" w:cs="Times New Roman"/>
          <w:sz w:val="23"/>
          <w:szCs w:val="24"/>
        </w:rPr>
        <w:t xml:space="preserve">Bâou mîllo </w:t>
      </w:r>
      <w:r w:rsidRPr="009F1779">
        <w:rPr>
          <w:rFonts w:ascii="Times New Roman" w:hAnsi="Times New Roman" w:cs="Times New Roman"/>
          <w:w w:val="113"/>
          <w:sz w:val="21"/>
          <w:szCs w:val="24"/>
        </w:rPr>
        <w:t xml:space="preserve">ûn </w:t>
      </w:r>
      <w:r w:rsidRPr="009F1779">
        <w:rPr>
          <w:rFonts w:ascii="Times New Roman" w:hAnsi="Times New Roman" w:cs="Times New Roman"/>
          <w:sz w:val="23"/>
          <w:szCs w:val="24"/>
        </w:rPr>
        <w:t xml:space="preserve">machant arréndiomén qu'ûn boûn proûcés ! </w:t>
      </w:r>
    </w:p>
    <w:p w:rsidR="00246BC8" w:rsidRPr="009F1779" w:rsidRDefault="00D13B32">
      <w:pPr>
        <w:framePr w:w="6379" w:h="575" w:wrap="auto" w:hAnchor="margin" w:x="388" w:y="1919"/>
        <w:spacing w:line="278" w:lineRule="exact"/>
        <w:ind w:left="676"/>
        <w:rPr>
          <w:rFonts w:ascii="Times New Roman" w:hAnsi="Times New Roman" w:cs="Times New Roman"/>
          <w:i/>
          <w:sz w:val="23"/>
          <w:szCs w:val="24"/>
        </w:rPr>
      </w:pPr>
      <w:r w:rsidRPr="009F1779">
        <w:rPr>
          <w:rFonts w:ascii="Times New Roman" w:hAnsi="Times New Roman" w:cs="Times New Roman"/>
          <w:i/>
          <w:w w:val="108"/>
          <w:sz w:val="23"/>
          <w:szCs w:val="24"/>
        </w:rPr>
        <w:t xml:space="preserve">Il </w:t>
      </w:r>
      <w:r w:rsidRPr="009F1779">
        <w:rPr>
          <w:rFonts w:ascii="Times New Roman" w:hAnsi="Times New Roman" w:cs="Times New Roman"/>
          <w:i/>
          <w:sz w:val="23"/>
          <w:szCs w:val="24"/>
        </w:rPr>
        <w:t xml:space="preserve">vaut mieux un mauvais arrangement qu'un bon procès ! </w:t>
      </w:r>
    </w:p>
    <w:p w:rsidR="00246BC8" w:rsidRPr="009F1779" w:rsidRDefault="00D13B32">
      <w:pPr>
        <w:framePr w:w="6379" w:h="854" w:wrap="auto" w:hAnchor="margin" w:x="388" w:y="2697"/>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151 - </w:t>
      </w:r>
      <w:r w:rsidRPr="009F1779">
        <w:rPr>
          <w:rFonts w:ascii="Times New Roman" w:hAnsi="Times New Roman" w:cs="Times New Roman"/>
          <w:sz w:val="23"/>
          <w:szCs w:val="24"/>
        </w:rPr>
        <w:t xml:space="preserve">Tîntio mérîntio et pétaouba </w:t>
      </w:r>
    </w:p>
    <w:p w:rsidR="00246BC8" w:rsidRPr="009F1779" w:rsidRDefault="00D13B32">
      <w:pPr>
        <w:framePr w:w="6379" w:h="854" w:wrap="auto" w:hAnchor="margin" w:x="388" w:y="2697"/>
        <w:spacing w:line="287" w:lineRule="exact"/>
        <w:ind w:left="695" w:right="2265"/>
        <w:rPr>
          <w:rFonts w:ascii="Times New Roman" w:hAnsi="Times New Roman" w:cs="Times New Roman"/>
          <w:i/>
          <w:sz w:val="23"/>
          <w:szCs w:val="24"/>
        </w:rPr>
      </w:pPr>
      <w:r w:rsidRPr="009F1779">
        <w:rPr>
          <w:rFonts w:ascii="Times New Roman" w:hAnsi="Times New Roman" w:cs="Times New Roman"/>
          <w:sz w:val="23"/>
          <w:szCs w:val="24"/>
        </w:rPr>
        <w:t xml:space="preserve">aïmi mè préngué qué bailla ! </w:t>
      </w:r>
      <w:r w:rsidRPr="009F1779">
        <w:rPr>
          <w:rFonts w:ascii="Times New Roman" w:hAnsi="Times New Roman" w:cs="Times New Roman"/>
          <w:i/>
          <w:sz w:val="23"/>
          <w:szCs w:val="24"/>
        </w:rPr>
        <w:t xml:space="preserve">J'aime mieux prendre que donner ! </w:t>
      </w:r>
    </w:p>
    <w:p w:rsidR="00246BC8" w:rsidRPr="009F1779" w:rsidRDefault="00D13B32">
      <w:pPr>
        <w:framePr w:w="7267" w:h="825" w:wrap="auto" w:hAnchor="margin" w:x="388" w:y="3753"/>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152 - </w:t>
      </w:r>
      <w:r w:rsidRPr="009F1779">
        <w:rPr>
          <w:rFonts w:ascii="Times New Roman" w:hAnsi="Times New Roman" w:cs="Times New Roman"/>
          <w:sz w:val="23"/>
          <w:szCs w:val="24"/>
        </w:rPr>
        <w:t xml:space="preserve">Danba </w:t>
      </w:r>
      <w:r w:rsidRPr="009F1779">
        <w:rPr>
          <w:rFonts w:ascii="Times New Roman" w:hAnsi="Times New Roman" w:cs="Times New Roman"/>
          <w:w w:val="88"/>
          <w:sz w:val="23"/>
          <w:szCs w:val="24"/>
        </w:rPr>
        <w:t xml:space="preserve">cô </w:t>
      </w:r>
      <w:r w:rsidRPr="009F1779">
        <w:rPr>
          <w:rFonts w:ascii="Times New Roman" w:hAnsi="Times New Roman" w:cs="Times New Roman"/>
          <w:w w:val="138"/>
          <w:sz w:val="8"/>
          <w:szCs w:val="24"/>
        </w:rPr>
        <w:t xml:space="preserve">é </w:t>
      </w:r>
      <w:r w:rsidRPr="009F1779">
        <w:rPr>
          <w:rFonts w:ascii="Times New Roman" w:hAnsi="Times New Roman" w:cs="Times New Roman"/>
          <w:sz w:val="23"/>
          <w:szCs w:val="24"/>
        </w:rPr>
        <w:t xml:space="preserve">so d'âouté ! </w:t>
      </w:r>
    </w:p>
    <w:p w:rsidR="00246BC8" w:rsidRPr="009F1779" w:rsidRDefault="00D13B32">
      <w:pPr>
        <w:framePr w:w="7267" w:h="825" w:wrap="auto" w:hAnchor="margin" w:x="388" w:y="3753"/>
        <w:spacing w:line="287" w:lineRule="exact"/>
        <w:ind w:left="676"/>
        <w:rPr>
          <w:rFonts w:ascii="Times New Roman" w:hAnsi="Times New Roman" w:cs="Times New Roman"/>
          <w:sz w:val="23"/>
          <w:szCs w:val="24"/>
        </w:rPr>
      </w:pPr>
      <w:r w:rsidRPr="009F1779">
        <w:rPr>
          <w:rFonts w:ascii="Times New Roman" w:hAnsi="Times New Roman" w:cs="Times New Roman"/>
          <w:sz w:val="23"/>
          <w:szCs w:val="24"/>
        </w:rPr>
        <w:t xml:space="preserve">Avec ça et autre chose ! </w:t>
      </w:r>
    </w:p>
    <w:p w:rsidR="00246BC8" w:rsidRPr="009F1779" w:rsidRDefault="00D13B32">
      <w:pPr>
        <w:framePr w:w="7267" w:h="825" w:wrap="auto" w:hAnchor="margin" w:x="388" w:y="3753"/>
        <w:spacing w:line="244" w:lineRule="exact"/>
        <w:ind w:left="1363"/>
        <w:rPr>
          <w:rFonts w:ascii="Times New Roman" w:hAnsi="Times New Roman" w:cs="Times New Roman"/>
          <w:sz w:val="19"/>
          <w:szCs w:val="24"/>
        </w:rPr>
      </w:pPr>
      <w:r w:rsidRPr="009F1779">
        <w:rPr>
          <w:rFonts w:ascii="Times New Roman" w:hAnsi="Times New Roman" w:cs="Times New Roman"/>
          <w:sz w:val="19"/>
          <w:szCs w:val="24"/>
        </w:rPr>
        <w:t xml:space="preserve">(Expression passe-partout employée pour exprimer le négatif d'un projet) </w:t>
      </w:r>
    </w:p>
    <w:p w:rsidR="00246BC8" w:rsidRPr="009F1779" w:rsidRDefault="00D13B32">
      <w:pPr>
        <w:framePr w:w="8894" w:h="820" w:wrap="auto" w:hAnchor="margin" w:x="383" w:y="4770"/>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153 - </w:t>
      </w:r>
      <w:r w:rsidRPr="009F1779">
        <w:rPr>
          <w:rFonts w:ascii="Times New Roman" w:hAnsi="Times New Roman" w:cs="Times New Roman"/>
          <w:sz w:val="23"/>
          <w:szCs w:val="24"/>
        </w:rPr>
        <w:t xml:space="preserve">Dou bord qué las poûlos grâppon! </w:t>
      </w:r>
    </w:p>
    <w:p w:rsidR="00246BC8" w:rsidRPr="009F1779" w:rsidRDefault="00D13B32">
      <w:pPr>
        <w:framePr w:w="8894" w:h="820" w:wrap="auto" w:hAnchor="margin" w:x="383" w:y="4770"/>
        <w:spacing w:line="287" w:lineRule="exact"/>
        <w:ind w:left="676"/>
        <w:rPr>
          <w:rFonts w:ascii="Times New Roman" w:hAnsi="Times New Roman" w:cs="Times New Roman"/>
          <w:sz w:val="23"/>
          <w:szCs w:val="24"/>
        </w:rPr>
      </w:pPr>
      <w:r w:rsidRPr="009F1779">
        <w:rPr>
          <w:rFonts w:ascii="Times New Roman" w:hAnsi="Times New Roman" w:cs="Times New Roman"/>
          <w:sz w:val="23"/>
          <w:szCs w:val="24"/>
        </w:rPr>
        <w:t xml:space="preserve">Du côté que les poules grattent ! </w:t>
      </w:r>
    </w:p>
    <w:p w:rsidR="00246BC8" w:rsidRPr="009F1779" w:rsidRDefault="00D13B32">
      <w:pPr>
        <w:framePr w:w="8894" w:h="820" w:wrap="auto" w:hAnchor="margin" w:x="383" w:y="4770"/>
        <w:spacing w:line="244" w:lineRule="exact"/>
        <w:ind w:left="691"/>
        <w:rPr>
          <w:rFonts w:ascii="Times New Roman" w:hAnsi="Times New Roman" w:cs="Times New Roman"/>
          <w:sz w:val="19"/>
          <w:szCs w:val="24"/>
        </w:rPr>
      </w:pPr>
      <w:r w:rsidRPr="009F1779">
        <w:rPr>
          <w:rFonts w:ascii="Times New Roman" w:hAnsi="Times New Roman" w:cs="Times New Roman"/>
          <w:sz w:val="19"/>
          <w:szCs w:val="24"/>
        </w:rPr>
        <w:t xml:space="preserve">(Exprime le côté négatif d'une action; quand les poules grattent, la matière remuée part vers l'arrière) </w:t>
      </w:r>
    </w:p>
    <w:p w:rsidR="00246BC8" w:rsidRPr="009F1779" w:rsidRDefault="00D13B32">
      <w:pPr>
        <w:framePr w:w="7425" w:h="811" w:wrap="auto" w:hAnchor="margin" w:x="378" w:y="5783"/>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154 - </w:t>
      </w:r>
      <w:r w:rsidRPr="009F1779">
        <w:rPr>
          <w:rFonts w:ascii="Times New Roman" w:hAnsi="Times New Roman" w:cs="Times New Roman"/>
          <w:sz w:val="23"/>
          <w:szCs w:val="24"/>
        </w:rPr>
        <w:t xml:space="preserve">Bâilla coufitûros as pors, ou pourta âygo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la hount ! </w:t>
      </w:r>
    </w:p>
    <w:p w:rsidR="00246BC8" w:rsidRPr="009F1779" w:rsidRDefault="00D13B32">
      <w:pPr>
        <w:framePr w:w="7425" w:h="811" w:wrap="auto" w:hAnchor="margin" w:x="378" w:y="5783"/>
        <w:spacing w:before="33" w:line="239" w:lineRule="exact"/>
        <w:ind w:left="2049" w:hanging="2049"/>
        <w:rPr>
          <w:rFonts w:ascii="Times New Roman" w:hAnsi="Times New Roman" w:cs="Times New Roman"/>
          <w:sz w:val="19"/>
          <w:szCs w:val="24"/>
        </w:rPr>
      </w:pPr>
      <w:r w:rsidRPr="009F1779">
        <w:rPr>
          <w:rFonts w:ascii="Times New Roman" w:hAnsi="Times New Roman" w:cs="Times New Roman"/>
          <w:i/>
          <w:sz w:val="23"/>
          <w:szCs w:val="24"/>
        </w:rPr>
        <w:t xml:space="preserve">Donner de la confiture aux cochons, ou porter de l'eau à la fontaine ! </w:t>
      </w:r>
      <w:r w:rsidRPr="009F1779">
        <w:rPr>
          <w:rFonts w:ascii="Times New Roman" w:hAnsi="Times New Roman" w:cs="Times New Roman"/>
          <w:sz w:val="19"/>
          <w:szCs w:val="24"/>
        </w:rPr>
        <w:t xml:space="preserve">(Gaspiller, donner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quelqu'un qui n'a besoin de rien) </w:t>
      </w:r>
    </w:p>
    <w:p w:rsidR="00246BC8" w:rsidRPr="009F1779" w:rsidRDefault="00D13B32">
      <w:pPr>
        <w:framePr w:w="6388" w:h="585" w:wrap="auto" w:hAnchor="margin" w:x="378" w:y="6743"/>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155 - </w:t>
      </w:r>
      <w:r w:rsidRPr="009F1779">
        <w:rPr>
          <w:rFonts w:ascii="Times New Roman" w:hAnsi="Times New Roman" w:cs="Times New Roman"/>
          <w:sz w:val="23"/>
          <w:szCs w:val="24"/>
        </w:rPr>
        <w:t xml:space="preserve">Hêzé </w:t>
      </w:r>
      <w:r w:rsidRPr="009F1779">
        <w:rPr>
          <w:rFonts w:ascii="Times New Roman" w:hAnsi="Times New Roman" w:cs="Times New Roman"/>
          <w:w w:val="123"/>
          <w:sz w:val="15"/>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23"/>
          <w:sz w:val="15"/>
          <w:szCs w:val="24"/>
        </w:rPr>
        <w:t xml:space="preserve">(R))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toûto tîro ! </w:t>
      </w:r>
    </w:p>
    <w:p w:rsidR="00246BC8" w:rsidRPr="009F1779" w:rsidRDefault="00D13B32">
      <w:pPr>
        <w:framePr w:w="6388" w:h="585" w:wrap="auto" w:hAnchor="margin" w:x="378" w:y="6743"/>
        <w:spacing w:line="244" w:lineRule="exact"/>
        <w:ind w:left="691"/>
        <w:rPr>
          <w:rFonts w:ascii="Times New Roman" w:hAnsi="Times New Roman" w:cs="Times New Roman"/>
          <w:sz w:val="19"/>
          <w:szCs w:val="24"/>
        </w:rPr>
      </w:pPr>
      <w:r w:rsidRPr="009F1779">
        <w:rPr>
          <w:rFonts w:ascii="Times New Roman" w:hAnsi="Times New Roman" w:cs="Times New Roman"/>
          <w:sz w:val="19"/>
          <w:szCs w:val="24"/>
        </w:rPr>
        <w:t xml:space="preserve">Prendre tout, souvent sans scrupules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(à sens unique) </w:t>
      </w:r>
    </w:p>
    <w:p w:rsidR="00246BC8" w:rsidRPr="009F1779" w:rsidRDefault="00D13B32">
      <w:pPr>
        <w:framePr w:w="6393" w:h="575" w:wrap="auto" w:hAnchor="margin" w:x="373" w:y="7535"/>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156 - </w:t>
      </w:r>
      <w:r w:rsidRPr="009F1779">
        <w:rPr>
          <w:rFonts w:ascii="Times New Roman" w:hAnsi="Times New Roman" w:cs="Times New Roman"/>
          <w:sz w:val="23"/>
          <w:szCs w:val="24"/>
        </w:rPr>
        <w:t xml:space="preserve">Lou qui n'a pas ré, crégn pas lous boulurs ! </w:t>
      </w:r>
    </w:p>
    <w:p w:rsidR="00246BC8" w:rsidRPr="009F1779" w:rsidRDefault="00D13B32">
      <w:pPr>
        <w:framePr w:w="6393" w:h="575" w:wrap="auto" w:hAnchor="margin" w:x="373" w:y="7535"/>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Celui qui n'a rien ne craint pas les voleurs! </w:t>
      </w:r>
    </w:p>
    <w:p w:rsidR="00246BC8" w:rsidRPr="009F1779" w:rsidRDefault="00D13B32">
      <w:pPr>
        <w:framePr w:w="6398" w:h="259" w:wrap="auto" w:hAnchor="margin" w:x="368" w:y="8538"/>
        <w:spacing w:line="259"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LES MÉTIERS ET LES TRA V AUX AGRICOLES </w:t>
      </w:r>
    </w:p>
    <w:p w:rsidR="00246BC8" w:rsidRPr="009F1779" w:rsidRDefault="00D13B32">
      <w:pPr>
        <w:framePr w:w="6398" w:h="575" w:wrap="auto" w:hAnchor="margin" w:x="368" w:y="9052"/>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157 - </w:t>
      </w:r>
      <w:r w:rsidRPr="009F1779">
        <w:rPr>
          <w:rFonts w:ascii="Times New Roman" w:hAnsi="Times New Roman" w:cs="Times New Roman"/>
          <w:sz w:val="23"/>
          <w:szCs w:val="24"/>
        </w:rPr>
        <w:t xml:space="preserve">Lou qui drôumis âou sôuréil léouat, mourira rôuèynat ! </w:t>
      </w:r>
    </w:p>
    <w:p w:rsidR="00246BC8" w:rsidRPr="009F1779" w:rsidRDefault="00D13B32">
      <w:pPr>
        <w:framePr w:w="6398" w:h="575" w:wrap="auto" w:hAnchor="margin" w:x="368" w:y="9052"/>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Celui qui dort au soleil levé, mourra ruiné ! </w:t>
      </w:r>
    </w:p>
    <w:p w:rsidR="00246BC8" w:rsidRPr="009F1779" w:rsidRDefault="00D13B32">
      <w:pPr>
        <w:framePr w:w="6398" w:h="811" w:wrap="auto" w:hAnchor="margin" w:x="368" w:y="9830"/>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158 - </w:t>
      </w:r>
      <w:r w:rsidRPr="009F1779">
        <w:rPr>
          <w:rFonts w:ascii="Times New Roman" w:hAnsi="Times New Roman" w:cs="Times New Roman"/>
          <w:sz w:val="23"/>
          <w:szCs w:val="24"/>
        </w:rPr>
        <w:t xml:space="preserve">L'énrégâdo bâou miêjo journâdo ! </w:t>
      </w:r>
    </w:p>
    <w:p w:rsidR="00246BC8" w:rsidRPr="009F1779" w:rsidRDefault="00D13B32">
      <w:pPr>
        <w:framePr w:w="6398" w:h="811" w:wrap="auto" w:hAnchor="margin" w:x="368" w:y="9830"/>
        <w:spacing w:before="33" w:line="244" w:lineRule="exact"/>
        <w:ind w:left="1367" w:right="1526" w:hanging="1367"/>
        <w:rPr>
          <w:rFonts w:ascii="Times New Roman" w:hAnsi="Times New Roman" w:cs="Times New Roman"/>
          <w:sz w:val="19"/>
          <w:szCs w:val="24"/>
        </w:rPr>
      </w:pPr>
      <w:r w:rsidRPr="009F1779">
        <w:rPr>
          <w:rFonts w:ascii="Times New Roman" w:hAnsi="Times New Roman" w:cs="Times New Roman"/>
          <w:i/>
          <w:sz w:val="23"/>
          <w:szCs w:val="24"/>
        </w:rPr>
        <w:t xml:space="preserve">La mise en marche vaut une demi-journée ! </w:t>
      </w:r>
      <w:r w:rsidRPr="009F1779">
        <w:rPr>
          <w:rFonts w:ascii="Times New Roman" w:hAnsi="Times New Roman" w:cs="Times New Roman"/>
          <w:sz w:val="19"/>
          <w:szCs w:val="24"/>
        </w:rPr>
        <w:t xml:space="preserve">(Un travail organisé fait gagner du temps) </w:t>
      </w:r>
    </w:p>
    <w:p w:rsidR="00246BC8" w:rsidRPr="009F1779" w:rsidRDefault="00D13B32">
      <w:pPr>
        <w:framePr w:w="6398" w:h="585" w:wrap="auto" w:hAnchor="margin" w:x="368" w:y="10842"/>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159 - </w:t>
      </w:r>
      <w:r w:rsidRPr="009F1779">
        <w:rPr>
          <w:rFonts w:ascii="Times New Roman" w:hAnsi="Times New Roman" w:cs="Times New Roman"/>
          <w:sz w:val="23"/>
          <w:szCs w:val="24"/>
        </w:rPr>
        <w:t xml:space="preserve">I a pas qué lou qui hê pas ré qué sé troûmpo pas ! </w:t>
      </w:r>
    </w:p>
    <w:p w:rsidR="00246BC8" w:rsidRPr="009F1779" w:rsidRDefault="00D13B32">
      <w:pPr>
        <w:framePr w:w="6398" w:h="585" w:wrap="auto" w:hAnchor="margin" w:x="368" w:y="10842"/>
        <w:spacing w:line="278" w:lineRule="exact"/>
        <w:ind w:left="676"/>
        <w:rPr>
          <w:rFonts w:ascii="Times New Roman" w:hAnsi="Times New Roman" w:cs="Times New Roman"/>
          <w:i/>
          <w:sz w:val="23"/>
          <w:szCs w:val="24"/>
        </w:rPr>
      </w:pPr>
      <w:r w:rsidRPr="009F1779">
        <w:rPr>
          <w:rFonts w:ascii="Times New Roman" w:hAnsi="Times New Roman" w:cs="Times New Roman"/>
          <w:i/>
          <w:w w:val="108"/>
          <w:sz w:val="23"/>
          <w:szCs w:val="24"/>
        </w:rPr>
        <w:t xml:space="preserve">Il </w:t>
      </w:r>
      <w:r w:rsidRPr="009F1779">
        <w:rPr>
          <w:rFonts w:ascii="Times New Roman" w:hAnsi="Times New Roman" w:cs="Times New Roman"/>
          <w:i/>
          <w:sz w:val="23"/>
          <w:szCs w:val="24"/>
        </w:rPr>
        <w:t xml:space="preserve">n </w:t>
      </w:r>
      <w:r w:rsidRPr="009F1779">
        <w:rPr>
          <w:rFonts w:ascii="Times New Roman" w:hAnsi="Times New Roman" w:cs="Times New Roman"/>
          <w:i/>
          <w:w w:val="108"/>
          <w:sz w:val="23"/>
          <w:szCs w:val="24"/>
        </w:rPr>
        <w:t xml:space="preserve">'.Y </w:t>
      </w:r>
      <w:r w:rsidRPr="009F1779">
        <w:rPr>
          <w:rFonts w:ascii="Times New Roman" w:hAnsi="Times New Roman" w:cs="Times New Roman"/>
          <w:i/>
          <w:sz w:val="23"/>
          <w:szCs w:val="24"/>
        </w:rPr>
        <w:t xml:space="preserve">a que celui qui ne fait rien qui ne se trompe pas ! </w:t>
      </w:r>
    </w:p>
    <w:p w:rsidR="00246BC8" w:rsidRPr="009F1779" w:rsidRDefault="00D13B32">
      <w:pPr>
        <w:framePr w:w="6403" w:h="580" w:wrap="auto" w:hAnchor="margin" w:x="364" w:y="11625"/>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160 - </w:t>
      </w:r>
      <w:r w:rsidRPr="009F1779">
        <w:rPr>
          <w:rFonts w:ascii="Times New Roman" w:hAnsi="Times New Roman" w:cs="Times New Roman"/>
          <w:sz w:val="23"/>
          <w:szCs w:val="24"/>
        </w:rPr>
        <w:t xml:space="preserve">Bâou mîllo ûn qué sab, qué dêts qué cêrcon ! </w:t>
      </w:r>
    </w:p>
    <w:p w:rsidR="00246BC8" w:rsidRPr="009F1779" w:rsidRDefault="00D13B32">
      <w:pPr>
        <w:framePr w:w="6403" w:h="580" w:wrap="auto" w:hAnchor="margin" w:x="364" w:y="11625"/>
        <w:spacing w:line="278" w:lineRule="exact"/>
        <w:ind w:left="676"/>
        <w:rPr>
          <w:rFonts w:ascii="Times New Roman" w:hAnsi="Times New Roman" w:cs="Times New Roman"/>
          <w:i/>
          <w:sz w:val="23"/>
          <w:szCs w:val="24"/>
        </w:rPr>
      </w:pPr>
      <w:r w:rsidRPr="009F1779">
        <w:rPr>
          <w:rFonts w:ascii="Times New Roman" w:hAnsi="Times New Roman" w:cs="Times New Roman"/>
          <w:i/>
          <w:w w:val="108"/>
          <w:sz w:val="23"/>
          <w:szCs w:val="24"/>
        </w:rPr>
        <w:t xml:space="preserve">Il </w:t>
      </w:r>
      <w:r w:rsidRPr="009F1779">
        <w:rPr>
          <w:rFonts w:ascii="Times New Roman" w:hAnsi="Times New Roman" w:cs="Times New Roman"/>
          <w:i/>
          <w:sz w:val="23"/>
          <w:szCs w:val="24"/>
        </w:rPr>
        <w:t xml:space="preserve">vaut mieux un qui sait, que dix qui cherchent ! </w:t>
      </w:r>
    </w:p>
    <w:p w:rsidR="00246BC8" w:rsidRPr="009F1779" w:rsidRDefault="00D13B32">
      <w:pPr>
        <w:framePr w:w="6403" w:h="575" w:wrap="auto" w:hAnchor="margin" w:x="364" w:y="12412"/>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161 - </w:t>
      </w:r>
      <w:r w:rsidRPr="009F1779">
        <w:rPr>
          <w:rFonts w:ascii="Times New Roman" w:hAnsi="Times New Roman" w:cs="Times New Roman"/>
          <w:sz w:val="23"/>
          <w:szCs w:val="24"/>
        </w:rPr>
        <w:t xml:space="preserve">Bâou mîllo ûn boûn ténoun qué cént mourtêzos ! </w:t>
      </w:r>
    </w:p>
    <w:p w:rsidR="00246BC8" w:rsidRPr="009F1779" w:rsidRDefault="00D13B32">
      <w:pPr>
        <w:framePr w:w="6403" w:h="575" w:wrap="auto" w:hAnchor="margin" w:x="364" w:y="12412"/>
        <w:spacing w:line="278" w:lineRule="exact"/>
        <w:ind w:left="676"/>
        <w:rPr>
          <w:rFonts w:ascii="Times New Roman" w:hAnsi="Times New Roman" w:cs="Times New Roman"/>
          <w:i/>
          <w:sz w:val="23"/>
          <w:szCs w:val="24"/>
        </w:rPr>
      </w:pPr>
      <w:r w:rsidRPr="009F1779">
        <w:rPr>
          <w:rFonts w:ascii="Times New Roman" w:hAnsi="Times New Roman" w:cs="Times New Roman"/>
          <w:i/>
          <w:w w:val="108"/>
          <w:sz w:val="23"/>
          <w:szCs w:val="24"/>
        </w:rPr>
        <w:t xml:space="preserve">Il </w:t>
      </w:r>
      <w:r w:rsidRPr="009F1779">
        <w:rPr>
          <w:rFonts w:ascii="Times New Roman" w:hAnsi="Times New Roman" w:cs="Times New Roman"/>
          <w:i/>
          <w:sz w:val="23"/>
          <w:szCs w:val="24"/>
        </w:rPr>
        <w:t xml:space="preserve">vaut mieux un bon tenon que cent mortaises ! </w:t>
      </w:r>
    </w:p>
    <w:p w:rsidR="00246BC8" w:rsidRPr="009F1779" w:rsidRDefault="00D13B32">
      <w:pPr>
        <w:framePr w:w="4612" w:h="211" w:wrap="auto" w:hAnchor="margin" w:x="388" w:y="14908"/>
        <w:spacing w:line="211"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16 </w:t>
      </w:r>
    </w:p>
    <w:p w:rsidR="00246BC8" w:rsidRPr="009F1779" w:rsidRDefault="00D13B32">
      <w:pPr>
        <w:framePr w:w="5011" w:h="3014" w:wrap="auto" w:hAnchor="margin" w:x="5826" w:y="12916"/>
        <w:rPr>
          <w:rFonts w:ascii="Times New Roman" w:hAnsi="Times New Roman" w:cs="Times New Roman"/>
          <w:sz w:val="19"/>
          <w:szCs w:val="24"/>
        </w:rPr>
      </w:pPr>
      <w:r w:rsidRPr="009F1779">
        <w:rPr>
          <w:rFonts w:ascii="Times New Roman" w:hAnsi="Times New Roman" w:cs="Times New Roman"/>
          <w:sz w:val="19"/>
          <w:szCs w:val="24"/>
        </w:rPr>
        <w:pict>
          <v:shape id="_x0000_i1040" type="#_x0000_t75" style="width:250.5pt;height:150.75pt" o:allowincell="f">
            <v:imagedata r:id="rId25" o:title=""/>
          </v:shape>
        </w:pict>
      </w:r>
    </w:p>
    <w:p w:rsidR="00246BC8" w:rsidRPr="009F1779" w:rsidRDefault="00D13B32">
      <w:pPr>
        <w:framePr w:w="3969" w:h="575" w:wrap="auto" w:hAnchor="margin" w:x="359" w:y="13194"/>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162 - </w:t>
      </w:r>
      <w:r w:rsidRPr="009F1779">
        <w:rPr>
          <w:rFonts w:ascii="Times New Roman" w:hAnsi="Times New Roman" w:cs="Times New Roman"/>
          <w:sz w:val="23"/>
          <w:szCs w:val="24"/>
        </w:rPr>
        <w:t xml:space="preserve">Las tômos soun pas déféndûdos ! </w:t>
      </w:r>
    </w:p>
    <w:p w:rsidR="00246BC8" w:rsidRPr="009F1779" w:rsidRDefault="00D13B32">
      <w:pPr>
        <w:framePr w:w="3969" w:h="575" w:wrap="auto" w:hAnchor="margin" w:x="359" w:y="13194"/>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Les retours ne sont pas défendus ! </w:t>
      </w:r>
    </w:p>
    <w:p w:rsidR="00246BC8" w:rsidRPr="009F1779" w:rsidRDefault="00D13B32">
      <w:pPr>
        <w:framePr w:w="2985" w:h="580" w:wrap="auto" w:hAnchor="margin" w:x="359" w:y="13972"/>
        <w:spacing w:line="259" w:lineRule="exact"/>
        <w:ind w:left="14"/>
        <w:rPr>
          <w:rFonts w:ascii="Times New Roman" w:hAnsi="Times New Roman" w:cs="Times New Roman"/>
          <w:sz w:val="23"/>
          <w:szCs w:val="24"/>
        </w:rPr>
      </w:pPr>
      <w:r w:rsidRPr="009F1779">
        <w:rPr>
          <w:rFonts w:ascii="Times New Roman" w:hAnsi="Times New Roman" w:cs="Times New Roman"/>
          <w:sz w:val="19"/>
          <w:szCs w:val="24"/>
        </w:rPr>
        <w:t xml:space="preserve">163 - </w:t>
      </w:r>
      <w:r w:rsidRPr="009F1779">
        <w:rPr>
          <w:rFonts w:ascii="Times New Roman" w:hAnsi="Times New Roman" w:cs="Times New Roman"/>
          <w:sz w:val="23"/>
          <w:szCs w:val="24"/>
        </w:rPr>
        <w:t xml:space="preserve">Fréto fort </w:t>
      </w:r>
      <w:r w:rsidRPr="009F1779">
        <w:rPr>
          <w:rFonts w:ascii="Times New Roman" w:hAnsi="Times New Roman" w:cs="Times New Roman"/>
          <w:w w:val="138"/>
          <w:sz w:val="8"/>
          <w:szCs w:val="24"/>
        </w:rPr>
        <w:t xml:space="preserve">é </w:t>
      </w:r>
      <w:r w:rsidRPr="009F1779">
        <w:rPr>
          <w:rFonts w:ascii="Times New Roman" w:hAnsi="Times New Roman" w:cs="Times New Roman"/>
          <w:sz w:val="23"/>
          <w:szCs w:val="24"/>
        </w:rPr>
        <w:t xml:space="preserve">fây luzi ! </w:t>
      </w:r>
    </w:p>
    <w:p w:rsidR="00246BC8" w:rsidRPr="009F1779" w:rsidRDefault="00D13B32">
      <w:pPr>
        <w:framePr w:w="2985" w:h="580" w:wrap="auto" w:hAnchor="margin" w:x="359" w:y="13972"/>
        <w:spacing w:line="278" w:lineRule="exact"/>
        <w:ind w:left="676"/>
        <w:rPr>
          <w:rFonts w:ascii="Times New Roman" w:hAnsi="Times New Roman" w:cs="Times New Roman"/>
          <w:i/>
          <w:w w:val="115"/>
          <w:sz w:val="22"/>
          <w:szCs w:val="24"/>
        </w:rPr>
      </w:pPr>
      <w:r w:rsidRPr="009F1779">
        <w:rPr>
          <w:rFonts w:ascii="Times New Roman" w:hAnsi="Times New Roman" w:cs="Times New Roman"/>
          <w:i/>
          <w:sz w:val="23"/>
          <w:szCs w:val="24"/>
        </w:rPr>
        <w:t xml:space="preserve">Frotte fort et fais luire </w:t>
      </w:r>
      <w:r w:rsidRPr="009F1779">
        <w:rPr>
          <w:rFonts w:ascii="Times New Roman" w:hAnsi="Times New Roman" w:cs="Times New Roman"/>
          <w:i/>
          <w:w w:val="115"/>
          <w:sz w:val="22"/>
          <w:szCs w:val="24"/>
        </w:rPr>
        <w:t xml:space="preserve">! </w:t>
      </w:r>
    </w:p>
    <w:p w:rsidR="00246BC8" w:rsidRPr="009F1779" w:rsidRDefault="00246BC8">
      <w:pPr>
        <w:rPr>
          <w:rFonts w:ascii="Times New Roman" w:hAnsi="Times New Roman" w:cs="Times New Roman"/>
          <w:sz w:val="23"/>
          <w:szCs w:val="24"/>
        </w:rPr>
        <w:sectPr w:rsidR="00246BC8" w:rsidRPr="009F1779">
          <w:pgSz w:w="11900" w:h="16840"/>
          <w:pgMar w:top="704" w:right="1575" w:bottom="360" w:left="104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61" w:y="-1180"/>
        <w:rPr>
          <w:rFonts w:ascii="Times New Roman" w:hAnsi="Times New Roman" w:cs="Times New Roman"/>
          <w:sz w:val="23"/>
          <w:szCs w:val="24"/>
        </w:rPr>
      </w:pPr>
      <w:r w:rsidRPr="009F1779">
        <w:rPr>
          <w:rFonts w:ascii="Times New Roman" w:hAnsi="Times New Roman" w:cs="Times New Roman"/>
          <w:sz w:val="23"/>
          <w:szCs w:val="24"/>
        </w:rPr>
        <w:pict>
          <v:shape id="_x0000_i1041" type="#_x0000_t75" style="width:594pt;height:13.5pt" o:allowincell="f">
            <v:imagedata r:id="rId26" o:title=""/>
          </v:shape>
        </w:pict>
      </w:r>
    </w:p>
    <w:p w:rsidR="00246BC8" w:rsidRPr="009F1779" w:rsidRDefault="00D13B32">
      <w:pPr>
        <w:framePr w:w="7819" w:h="623" w:wrap="auto" w:hAnchor="margin" w:x="393" w:y="359"/>
        <w:spacing w:line="297" w:lineRule="exact"/>
        <w:ind w:left="671" w:right="1852" w:hanging="671"/>
        <w:rPr>
          <w:rFonts w:ascii="Times New Roman" w:hAnsi="Times New Roman" w:cs="Times New Roman"/>
          <w:i/>
          <w:sz w:val="23"/>
          <w:szCs w:val="24"/>
        </w:rPr>
      </w:pPr>
      <w:r w:rsidRPr="009F1779">
        <w:rPr>
          <w:rFonts w:ascii="Times New Roman" w:hAnsi="Times New Roman" w:cs="Times New Roman"/>
          <w:sz w:val="18"/>
          <w:szCs w:val="24"/>
        </w:rPr>
        <w:t xml:space="preserve">164 - </w:t>
      </w:r>
      <w:r w:rsidRPr="009F1779">
        <w:rPr>
          <w:rFonts w:ascii="Times New Roman" w:hAnsi="Times New Roman" w:cs="Times New Roman"/>
          <w:sz w:val="22"/>
          <w:szCs w:val="24"/>
        </w:rPr>
        <w:t xml:space="preserve">Hêzé </w:t>
      </w:r>
      <w:r w:rsidRPr="009F1779">
        <w:rPr>
          <w:rFonts w:ascii="Times New Roman" w:hAnsi="Times New Roman" w:cs="Times New Roman"/>
          <w:w w:val="170"/>
          <w:sz w:val="9"/>
          <w:szCs w:val="24"/>
        </w:rPr>
        <w:t xml:space="preserve">é </w:t>
      </w:r>
      <w:r w:rsidRPr="009F1779">
        <w:rPr>
          <w:rFonts w:ascii="Times New Roman" w:hAnsi="Times New Roman" w:cs="Times New Roman"/>
          <w:sz w:val="22"/>
          <w:szCs w:val="24"/>
        </w:rPr>
        <w:t xml:space="preserve">déhêzé, </w:t>
      </w:r>
      <w:r w:rsidRPr="009F1779">
        <w:rPr>
          <w:rFonts w:ascii="Times New Roman" w:hAnsi="Times New Roman" w:cs="Times New Roman"/>
          <w:w w:val="91"/>
          <w:sz w:val="24"/>
          <w:szCs w:val="24"/>
        </w:rPr>
        <w:t xml:space="preserve">hê </w:t>
      </w:r>
      <w:r w:rsidRPr="009F1779">
        <w:rPr>
          <w:rFonts w:ascii="Times New Roman" w:hAnsi="Times New Roman" w:cs="Times New Roman"/>
          <w:w w:val="169"/>
          <w:sz w:val="8"/>
          <w:szCs w:val="24"/>
        </w:rPr>
        <w:t xml:space="preserve">é </w:t>
      </w:r>
      <w:r w:rsidRPr="009F1779">
        <w:rPr>
          <w:rFonts w:ascii="Times New Roman" w:hAnsi="Times New Roman" w:cs="Times New Roman"/>
          <w:sz w:val="22"/>
          <w:szCs w:val="24"/>
        </w:rPr>
        <w:t xml:space="preserve">déhê, és touddiour trabailla </w:t>
      </w:r>
      <w:r w:rsidRPr="009F1779">
        <w:rPr>
          <w:rFonts w:ascii="Times New Roman" w:hAnsi="Times New Roman" w:cs="Times New Roman"/>
          <w:w w:val="130"/>
          <w:sz w:val="22"/>
          <w:szCs w:val="24"/>
        </w:rPr>
        <w:t xml:space="preserve">! </w:t>
      </w:r>
      <w:r w:rsidR="00EA6DBA" w:rsidRPr="009F1779">
        <w:rPr>
          <w:rFonts w:ascii="Times New Roman" w:hAnsi="Times New Roman" w:cs="Times New Roman"/>
          <w:sz w:val="18"/>
          <w:szCs w:val="24"/>
        </w:rPr>
        <w:t>(M)</w:t>
      </w:r>
      <w:r w:rsidRPr="009F1779">
        <w:rPr>
          <w:rFonts w:ascii="Times New Roman" w:hAnsi="Times New Roman" w:cs="Times New Roman"/>
          <w:sz w:val="18"/>
          <w:szCs w:val="24"/>
        </w:rPr>
        <w:t xml:space="preserve"> </w:t>
      </w:r>
      <w:r w:rsidR="00EA6DBA" w:rsidRPr="009F1779">
        <w:rPr>
          <w:rFonts w:ascii="Times New Roman" w:hAnsi="Times New Roman" w:cs="Times New Roman"/>
          <w:sz w:val="18"/>
          <w:szCs w:val="24"/>
        </w:rPr>
        <w:t>(R)</w:t>
      </w:r>
      <w:r w:rsidRPr="009F1779">
        <w:rPr>
          <w:rFonts w:ascii="Times New Roman" w:hAnsi="Times New Roman" w:cs="Times New Roman"/>
          <w:sz w:val="18"/>
          <w:szCs w:val="24"/>
        </w:rPr>
        <w:t xml:space="preserve"> </w:t>
      </w:r>
      <w:r w:rsidRPr="009F1779">
        <w:rPr>
          <w:rFonts w:ascii="Times New Roman" w:hAnsi="Times New Roman" w:cs="Times New Roman"/>
          <w:i/>
          <w:sz w:val="23"/>
          <w:szCs w:val="24"/>
        </w:rPr>
        <w:t xml:space="preserve">Faire et défaire, c'est toujours travailler! </w:t>
      </w:r>
    </w:p>
    <w:p w:rsidR="00246BC8" w:rsidRPr="009F1779" w:rsidRDefault="00D13B32">
      <w:pPr>
        <w:framePr w:w="7823" w:h="571" w:wrap="auto" w:hAnchor="margin" w:x="388" w:y="1190"/>
        <w:spacing w:line="244" w:lineRule="exact"/>
        <w:ind w:left="19"/>
        <w:rPr>
          <w:rFonts w:ascii="Times New Roman" w:hAnsi="Times New Roman" w:cs="Times New Roman"/>
          <w:w w:val="130"/>
          <w:sz w:val="22"/>
          <w:szCs w:val="24"/>
        </w:rPr>
      </w:pPr>
      <w:r w:rsidRPr="009F1779">
        <w:rPr>
          <w:rFonts w:ascii="Times New Roman" w:hAnsi="Times New Roman" w:cs="Times New Roman"/>
          <w:sz w:val="18"/>
          <w:szCs w:val="24"/>
        </w:rPr>
        <w:t xml:space="preserve">165 - </w:t>
      </w:r>
      <w:r w:rsidRPr="009F1779">
        <w:rPr>
          <w:rFonts w:ascii="Times New Roman" w:hAnsi="Times New Roman" w:cs="Times New Roman"/>
          <w:sz w:val="22"/>
          <w:szCs w:val="24"/>
        </w:rPr>
        <w:t xml:space="preserve">Grand coummêrcé, pétit débit </w:t>
      </w:r>
      <w:r w:rsidRPr="009F1779">
        <w:rPr>
          <w:rFonts w:ascii="Times New Roman" w:hAnsi="Times New Roman" w:cs="Times New Roman"/>
          <w:w w:val="130"/>
          <w:sz w:val="22"/>
          <w:szCs w:val="24"/>
        </w:rPr>
        <w:t xml:space="preserve">! </w:t>
      </w:r>
    </w:p>
    <w:p w:rsidR="00246BC8" w:rsidRPr="009F1779" w:rsidRDefault="00D13B32">
      <w:pPr>
        <w:framePr w:w="7823" w:h="571" w:wrap="auto" w:hAnchor="margin" w:x="388" w:y="1190"/>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Grand commerce, petit débit ! </w:t>
      </w:r>
    </w:p>
    <w:p w:rsidR="00246BC8" w:rsidRPr="009F1779" w:rsidRDefault="00D13B32">
      <w:pPr>
        <w:framePr w:w="7823" w:h="580" w:wrap="auto" w:hAnchor="margin" w:x="388" w:y="1967"/>
        <w:spacing w:line="244" w:lineRule="exact"/>
        <w:ind w:left="19"/>
        <w:rPr>
          <w:rFonts w:ascii="Times New Roman" w:hAnsi="Times New Roman" w:cs="Times New Roman"/>
          <w:w w:val="108"/>
          <w:sz w:val="22"/>
          <w:szCs w:val="24"/>
        </w:rPr>
      </w:pPr>
      <w:r w:rsidRPr="009F1779">
        <w:rPr>
          <w:rFonts w:ascii="Times New Roman" w:hAnsi="Times New Roman" w:cs="Times New Roman"/>
          <w:sz w:val="18"/>
          <w:szCs w:val="24"/>
        </w:rPr>
        <w:t xml:space="preserve">166 - </w:t>
      </w:r>
      <w:r w:rsidRPr="009F1779">
        <w:rPr>
          <w:rFonts w:ascii="Times New Roman" w:hAnsi="Times New Roman" w:cs="Times New Roman"/>
          <w:sz w:val="22"/>
          <w:szCs w:val="24"/>
        </w:rPr>
        <w:t xml:space="preserve">Lou boun mêsté </w:t>
      </w:r>
      <w:r w:rsidRPr="009F1779">
        <w:rPr>
          <w:rFonts w:ascii="Times New Roman" w:hAnsi="Times New Roman" w:cs="Times New Roman"/>
          <w:w w:val="91"/>
          <w:sz w:val="24"/>
          <w:szCs w:val="24"/>
        </w:rPr>
        <w:t xml:space="preserve">hê </w:t>
      </w:r>
      <w:r w:rsidRPr="009F1779">
        <w:rPr>
          <w:rFonts w:ascii="Times New Roman" w:hAnsi="Times New Roman" w:cs="Times New Roman"/>
          <w:sz w:val="22"/>
          <w:szCs w:val="24"/>
        </w:rPr>
        <w:t xml:space="preserve">lou boun bâylet </w:t>
      </w:r>
      <w:r w:rsidRPr="009F1779">
        <w:rPr>
          <w:rFonts w:ascii="Times New Roman" w:hAnsi="Times New Roman" w:cs="Times New Roman"/>
          <w:w w:val="108"/>
          <w:sz w:val="22"/>
          <w:szCs w:val="24"/>
        </w:rPr>
        <w:t xml:space="preserve">! </w:t>
      </w:r>
    </w:p>
    <w:p w:rsidR="00246BC8" w:rsidRPr="009F1779" w:rsidRDefault="00D13B32">
      <w:pPr>
        <w:framePr w:w="7823" w:h="580" w:wrap="auto" w:hAnchor="margin" w:x="388" w:y="1967"/>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Le bon maître fait le bon valet ! </w:t>
      </w:r>
    </w:p>
    <w:p w:rsidR="00246BC8" w:rsidRPr="009F1779" w:rsidRDefault="00D13B32">
      <w:pPr>
        <w:framePr w:w="7823" w:h="1031" w:wrap="auto" w:hAnchor="margin" w:x="388" w:y="2759"/>
        <w:spacing w:line="244" w:lineRule="exact"/>
        <w:ind w:left="19"/>
        <w:rPr>
          <w:rFonts w:ascii="Times New Roman" w:hAnsi="Times New Roman" w:cs="Times New Roman"/>
          <w:w w:val="130"/>
          <w:sz w:val="22"/>
          <w:szCs w:val="24"/>
        </w:rPr>
      </w:pPr>
      <w:r w:rsidRPr="009F1779">
        <w:rPr>
          <w:rFonts w:ascii="Times New Roman" w:hAnsi="Times New Roman" w:cs="Times New Roman"/>
          <w:sz w:val="18"/>
          <w:szCs w:val="24"/>
        </w:rPr>
        <w:t xml:space="preserve">167 - </w:t>
      </w:r>
      <w:r w:rsidRPr="009F1779">
        <w:rPr>
          <w:rFonts w:ascii="Times New Roman" w:hAnsi="Times New Roman" w:cs="Times New Roman"/>
          <w:sz w:val="22"/>
          <w:szCs w:val="24"/>
        </w:rPr>
        <w:t xml:space="preserve">Lou boun baylet n'a pas jamè ni hâmé ni sét </w:t>
      </w:r>
      <w:r w:rsidRPr="009F1779">
        <w:rPr>
          <w:rFonts w:ascii="Times New Roman" w:hAnsi="Times New Roman" w:cs="Times New Roman"/>
          <w:w w:val="130"/>
          <w:sz w:val="22"/>
          <w:szCs w:val="24"/>
        </w:rPr>
        <w:t xml:space="preserve">! </w:t>
      </w:r>
    </w:p>
    <w:p w:rsidR="00246BC8" w:rsidRPr="009F1779" w:rsidRDefault="00D13B32">
      <w:pPr>
        <w:framePr w:w="7823" w:h="1031" w:wrap="auto" w:hAnchor="margin" w:x="388" w:y="2759"/>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Le bon valet n'a jamais nifaim ni soif.! </w:t>
      </w:r>
    </w:p>
    <w:p w:rsidR="00246BC8" w:rsidRPr="009F1779" w:rsidRDefault="00D13B32">
      <w:pPr>
        <w:framePr w:w="7823" w:h="1031" w:wrap="auto" w:hAnchor="margin" w:x="388" w:y="2759"/>
        <w:spacing w:before="9" w:line="230" w:lineRule="exact"/>
        <w:ind w:left="1420" w:right="374"/>
        <w:rPr>
          <w:rFonts w:ascii="Times New Roman" w:hAnsi="Times New Roman" w:cs="Times New Roman"/>
          <w:sz w:val="19"/>
          <w:szCs w:val="24"/>
        </w:rPr>
      </w:pPr>
      <w:r w:rsidRPr="009F1779">
        <w:rPr>
          <w:rFonts w:ascii="Times New Roman" w:hAnsi="Times New Roman" w:cs="Times New Roman"/>
          <w:sz w:val="19"/>
          <w:szCs w:val="24"/>
        </w:rPr>
        <w:t xml:space="preserve">(Ceci démontre bien le patron qui a le cœur sur la main, la main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la poche, et le mouchoir par-dessus) </w:t>
      </w:r>
    </w:p>
    <w:p w:rsidR="00246BC8" w:rsidRPr="009F1779" w:rsidRDefault="00D13B32">
      <w:pPr>
        <w:framePr w:w="7823" w:h="811" w:wrap="auto" w:hAnchor="margin" w:x="388" w:y="4002"/>
        <w:spacing w:line="244" w:lineRule="exact"/>
        <w:ind w:left="19"/>
        <w:rPr>
          <w:rFonts w:ascii="Times New Roman" w:hAnsi="Times New Roman" w:cs="Times New Roman"/>
          <w:w w:val="130"/>
          <w:sz w:val="22"/>
          <w:szCs w:val="24"/>
        </w:rPr>
      </w:pPr>
      <w:r w:rsidRPr="009F1779">
        <w:rPr>
          <w:rFonts w:ascii="Times New Roman" w:hAnsi="Times New Roman" w:cs="Times New Roman"/>
          <w:sz w:val="18"/>
          <w:szCs w:val="24"/>
        </w:rPr>
        <w:t xml:space="preserve">168 - </w:t>
      </w:r>
      <w:r w:rsidRPr="009F1779">
        <w:rPr>
          <w:rFonts w:ascii="Times New Roman" w:hAnsi="Times New Roman" w:cs="Times New Roman"/>
          <w:sz w:val="22"/>
          <w:szCs w:val="24"/>
        </w:rPr>
        <w:t xml:space="preserve">Lou qui bo ûn boun bâylet lou tîro dé sas culôttos </w:t>
      </w:r>
      <w:r w:rsidRPr="009F1779">
        <w:rPr>
          <w:rFonts w:ascii="Times New Roman" w:hAnsi="Times New Roman" w:cs="Times New Roman"/>
          <w:w w:val="130"/>
          <w:sz w:val="22"/>
          <w:szCs w:val="24"/>
        </w:rPr>
        <w:t xml:space="preserve">! </w:t>
      </w:r>
    </w:p>
    <w:p w:rsidR="00246BC8" w:rsidRPr="009F1779" w:rsidRDefault="00D13B32">
      <w:pPr>
        <w:framePr w:w="7823" w:h="811" w:wrap="auto" w:hAnchor="margin" w:x="388" w:y="4002"/>
        <w:spacing w:before="38" w:line="239" w:lineRule="exact"/>
        <w:ind w:left="1363" w:right="1867" w:hanging="1363"/>
        <w:rPr>
          <w:rFonts w:ascii="Times New Roman" w:hAnsi="Times New Roman" w:cs="Times New Roman"/>
          <w:sz w:val="19"/>
          <w:szCs w:val="24"/>
        </w:rPr>
      </w:pPr>
      <w:r w:rsidRPr="009F1779">
        <w:rPr>
          <w:rFonts w:ascii="Times New Roman" w:hAnsi="Times New Roman" w:cs="Times New Roman"/>
          <w:i/>
          <w:sz w:val="23"/>
          <w:szCs w:val="24"/>
        </w:rPr>
        <w:t xml:space="preserve">Celui qui veut un bon valet le sort de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ses culottes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 </w:t>
      </w:r>
      <w:r w:rsidRPr="009F1779">
        <w:rPr>
          <w:rFonts w:ascii="Times New Roman" w:hAnsi="Times New Roman" w:cs="Times New Roman"/>
          <w:sz w:val="19"/>
          <w:szCs w:val="24"/>
        </w:rPr>
        <w:t xml:space="preserve">(S'adresse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celui qui est toujours insatisfait) </w:t>
      </w:r>
    </w:p>
    <w:p w:rsidR="00246BC8" w:rsidRPr="009F1779" w:rsidRDefault="00D13B32">
      <w:pPr>
        <w:framePr w:w="8678" w:h="811" w:wrap="auto" w:hAnchor="margin" w:x="388" w:y="5010"/>
        <w:spacing w:line="244" w:lineRule="exact"/>
        <w:ind w:left="19"/>
        <w:rPr>
          <w:rFonts w:ascii="Times New Roman" w:hAnsi="Times New Roman" w:cs="Times New Roman"/>
          <w:w w:val="108"/>
          <w:sz w:val="22"/>
          <w:szCs w:val="24"/>
        </w:rPr>
      </w:pPr>
      <w:r w:rsidRPr="009F1779">
        <w:rPr>
          <w:rFonts w:ascii="Times New Roman" w:hAnsi="Times New Roman" w:cs="Times New Roman"/>
          <w:sz w:val="18"/>
          <w:szCs w:val="24"/>
        </w:rPr>
        <w:t xml:space="preserve">169 - </w:t>
      </w:r>
      <w:r w:rsidRPr="009F1779">
        <w:rPr>
          <w:rFonts w:ascii="Times New Roman" w:hAnsi="Times New Roman" w:cs="Times New Roman"/>
          <w:sz w:val="22"/>
          <w:szCs w:val="24"/>
        </w:rPr>
        <w:t xml:space="preserve">Quand lou mêsté bâro lou coutet, lou baylet dîou </w:t>
      </w:r>
      <w:r w:rsidRPr="009F1779">
        <w:rPr>
          <w:rFonts w:ascii="Times New Roman" w:hAnsi="Times New Roman" w:cs="Times New Roman"/>
          <w:w w:val="85"/>
          <w:sz w:val="23"/>
          <w:szCs w:val="24"/>
        </w:rPr>
        <w:t xml:space="preserve">êsté </w:t>
      </w:r>
      <w:r w:rsidRPr="009F1779">
        <w:rPr>
          <w:rFonts w:ascii="Times New Roman" w:hAnsi="Times New Roman" w:cs="Times New Roman"/>
          <w:sz w:val="22"/>
          <w:szCs w:val="24"/>
        </w:rPr>
        <w:t xml:space="preserve">âou fait </w:t>
      </w:r>
      <w:r w:rsidRPr="009F1779">
        <w:rPr>
          <w:rFonts w:ascii="Times New Roman" w:hAnsi="Times New Roman" w:cs="Times New Roman"/>
          <w:w w:val="108"/>
          <w:sz w:val="22"/>
          <w:szCs w:val="24"/>
        </w:rPr>
        <w:t xml:space="preserve">! </w:t>
      </w:r>
    </w:p>
    <w:p w:rsidR="00246BC8" w:rsidRPr="009F1779" w:rsidRDefault="00D13B32">
      <w:pPr>
        <w:framePr w:w="8678" w:h="811" w:wrap="auto" w:hAnchor="margin" w:x="388" w:y="5010"/>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Quand le maître ferme le couteau, le valet doit être au/ait! </w:t>
      </w:r>
    </w:p>
    <w:p w:rsidR="00246BC8" w:rsidRPr="009F1779" w:rsidRDefault="00D13B32">
      <w:pPr>
        <w:framePr w:w="8678" w:h="811" w:wrap="auto" w:hAnchor="margin" w:x="388" w:y="5010"/>
        <w:spacing w:line="239"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(Quand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la fin du repas le maître ferme son couteau, c'est le signal de la reprise du travail) </w:t>
      </w:r>
    </w:p>
    <w:p w:rsidR="00246BC8" w:rsidRPr="009F1779" w:rsidRDefault="00D13B32">
      <w:pPr>
        <w:framePr w:w="7833" w:h="1031" w:wrap="auto" w:hAnchor="margin" w:x="383" w:y="6028"/>
        <w:spacing w:line="244" w:lineRule="exact"/>
        <w:ind w:left="19"/>
        <w:rPr>
          <w:rFonts w:ascii="Times New Roman" w:hAnsi="Times New Roman" w:cs="Times New Roman"/>
          <w:w w:val="108"/>
          <w:sz w:val="22"/>
          <w:szCs w:val="24"/>
        </w:rPr>
      </w:pPr>
      <w:r w:rsidRPr="009F1779">
        <w:rPr>
          <w:rFonts w:ascii="Times New Roman" w:hAnsi="Times New Roman" w:cs="Times New Roman"/>
          <w:sz w:val="18"/>
          <w:szCs w:val="24"/>
        </w:rPr>
        <w:t xml:space="preserve">170 - </w:t>
      </w:r>
      <w:r w:rsidRPr="009F1779">
        <w:rPr>
          <w:rFonts w:ascii="Times New Roman" w:hAnsi="Times New Roman" w:cs="Times New Roman"/>
          <w:sz w:val="22"/>
          <w:szCs w:val="24"/>
        </w:rPr>
        <w:t xml:space="preserve">Lou boun bouê bîro, mè côto pas </w:t>
      </w:r>
      <w:r w:rsidRPr="009F1779">
        <w:rPr>
          <w:rFonts w:ascii="Times New Roman" w:hAnsi="Times New Roman" w:cs="Times New Roman"/>
          <w:w w:val="108"/>
          <w:sz w:val="22"/>
          <w:szCs w:val="24"/>
        </w:rPr>
        <w:t xml:space="preserve">! </w:t>
      </w:r>
    </w:p>
    <w:p w:rsidR="00246BC8" w:rsidRPr="009F1779" w:rsidRDefault="00D13B32">
      <w:pPr>
        <w:framePr w:w="7833" w:h="1031" w:wrap="auto" w:hAnchor="margin" w:x="383" w:y="6028"/>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Le bon bouvier préfère verser la charrette, mais ne cale pas ! </w:t>
      </w:r>
    </w:p>
    <w:p w:rsidR="00246BC8" w:rsidRPr="009F1779" w:rsidRDefault="00D13B32">
      <w:pPr>
        <w:framePr w:w="7833" w:h="1031" w:wrap="auto" w:hAnchor="margin" w:x="383" w:y="6028"/>
        <w:spacing w:line="239"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(Un attelage qui cale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un passage difficile, aura toujours tendance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être bloqué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ce même endroit, même avec un chargement moins important) </w:t>
      </w:r>
    </w:p>
    <w:p w:rsidR="00246BC8" w:rsidRPr="009F1779" w:rsidRDefault="00D13B32">
      <w:pPr>
        <w:framePr w:w="7828" w:h="551" w:wrap="auto" w:hAnchor="margin" w:x="383" w:y="7266"/>
        <w:spacing w:line="244" w:lineRule="exact"/>
        <w:ind w:left="19"/>
        <w:rPr>
          <w:rFonts w:ascii="Times New Roman" w:hAnsi="Times New Roman" w:cs="Times New Roman"/>
          <w:w w:val="130"/>
          <w:sz w:val="22"/>
          <w:szCs w:val="24"/>
        </w:rPr>
      </w:pPr>
      <w:r w:rsidRPr="009F1779">
        <w:rPr>
          <w:rFonts w:ascii="Times New Roman" w:hAnsi="Times New Roman" w:cs="Times New Roman"/>
          <w:sz w:val="18"/>
          <w:szCs w:val="24"/>
        </w:rPr>
        <w:t xml:space="preserve">171 - </w:t>
      </w:r>
      <w:r w:rsidRPr="009F1779">
        <w:rPr>
          <w:rFonts w:ascii="Times New Roman" w:hAnsi="Times New Roman" w:cs="Times New Roman"/>
          <w:sz w:val="22"/>
          <w:szCs w:val="24"/>
        </w:rPr>
        <w:t xml:space="preserve">Pôudo dé dôro, pôudo dé tard, aré nou bâou la pôudo dé mars </w:t>
      </w:r>
      <w:r w:rsidRPr="009F1779">
        <w:rPr>
          <w:rFonts w:ascii="Times New Roman" w:hAnsi="Times New Roman" w:cs="Times New Roman"/>
          <w:w w:val="130"/>
          <w:sz w:val="22"/>
          <w:szCs w:val="24"/>
        </w:rPr>
        <w:t xml:space="preserve">! </w:t>
      </w:r>
    </w:p>
    <w:p w:rsidR="00246BC8" w:rsidRPr="009F1779" w:rsidRDefault="00D13B32">
      <w:pPr>
        <w:framePr w:w="7828" w:h="551" w:wrap="auto" w:hAnchor="margin" w:x="383" w:y="7266"/>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Taille tôt, taille tard, rien ne vaut la taille de mars! </w:t>
      </w:r>
    </w:p>
    <w:p w:rsidR="00246BC8" w:rsidRPr="009F1779" w:rsidRDefault="00D13B32">
      <w:pPr>
        <w:framePr w:w="7828" w:h="815" w:wrap="auto" w:hAnchor="margin" w:x="383" w:y="8034"/>
        <w:spacing w:line="244" w:lineRule="exact"/>
        <w:ind w:left="19"/>
        <w:rPr>
          <w:rFonts w:ascii="Times New Roman" w:hAnsi="Times New Roman" w:cs="Times New Roman"/>
          <w:w w:val="128"/>
          <w:sz w:val="22"/>
          <w:szCs w:val="24"/>
        </w:rPr>
      </w:pPr>
      <w:r w:rsidRPr="009F1779">
        <w:rPr>
          <w:rFonts w:ascii="Times New Roman" w:hAnsi="Times New Roman" w:cs="Times New Roman"/>
          <w:sz w:val="18"/>
          <w:szCs w:val="24"/>
        </w:rPr>
        <w:t xml:space="preserve">172 - </w:t>
      </w:r>
      <w:r w:rsidRPr="009F1779">
        <w:rPr>
          <w:rFonts w:ascii="Times New Roman" w:hAnsi="Times New Roman" w:cs="Times New Roman"/>
          <w:sz w:val="22"/>
          <w:szCs w:val="24"/>
        </w:rPr>
        <w:t xml:space="preserve">Pas poudâdo </w:t>
      </w:r>
      <w:r w:rsidRPr="009F1779">
        <w:rPr>
          <w:rFonts w:ascii="Times New Roman" w:hAnsi="Times New Roman" w:cs="Times New Roman"/>
          <w:sz w:val="24"/>
          <w:szCs w:val="24"/>
        </w:rPr>
        <w:t xml:space="preserve">à </w:t>
      </w:r>
      <w:r w:rsidRPr="009F1779">
        <w:rPr>
          <w:rFonts w:ascii="Times New Roman" w:hAnsi="Times New Roman" w:cs="Times New Roman"/>
          <w:sz w:val="22"/>
          <w:szCs w:val="24"/>
        </w:rPr>
        <w:t xml:space="preserve">dêzo nâou la bîgno </w:t>
      </w:r>
      <w:r w:rsidRPr="009F1779">
        <w:rPr>
          <w:rFonts w:ascii="Times New Roman" w:hAnsi="Times New Roman" w:cs="Times New Roman"/>
          <w:w w:val="128"/>
          <w:sz w:val="22"/>
          <w:szCs w:val="24"/>
        </w:rPr>
        <w:t xml:space="preserve">! </w:t>
      </w:r>
    </w:p>
    <w:p w:rsidR="00246BC8" w:rsidRPr="009F1779" w:rsidRDefault="00D13B32">
      <w:pPr>
        <w:framePr w:w="7828" w:h="815" w:wrap="auto" w:hAnchor="margin" w:x="383" w:y="8034"/>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Pas taillée à dix neuf la vigne ! </w:t>
      </w:r>
    </w:p>
    <w:p w:rsidR="00246BC8" w:rsidRPr="009F1779" w:rsidRDefault="00D13B32">
      <w:pPr>
        <w:framePr w:w="7828" w:h="815" w:wrap="auto" w:hAnchor="margin" w:x="383" w:y="8034"/>
        <w:spacing w:line="239"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(Sous-entendu taille exagérée </w:t>
      </w:r>
      <w:r w:rsidRPr="009F1779">
        <w:rPr>
          <w:rFonts w:ascii="Times New Roman" w:hAnsi="Times New Roman" w:cs="Times New Roman"/>
          <w:szCs w:val="24"/>
        </w:rPr>
        <w:t xml:space="preserv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vin »,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trop forte production) </w:t>
      </w:r>
    </w:p>
    <w:p w:rsidR="00246BC8" w:rsidRPr="009F1779" w:rsidRDefault="00D13B32">
      <w:pPr>
        <w:framePr w:w="8193" w:h="820" w:wrap="auto" w:hAnchor="margin" w:x="378" w:y="9042"/>
        <w:spacing w:line="244" w:lineRule="exact"/>
        <w:ind w:left="19"/>
        <w:rPr>
          <w:rFonts w:ascii="Times New Roman" w:hAnsi="Times New Roman" w:cs="Times New Roman"/>
          <w:w w:val="126"/>
          <w:sz w:val="23"/>
          <w:szCs w:val="24"/>
        </w:rPr>
      </w:pPr>
      <w:r w:rsidRPr="009F1779">
        <w:rPr>
          <w:rFonts w:ascii="Times New Roman" w:hAnsi="Times New Roman" w:cs="Times New Roman"/>
          <w:sz w:val="18"/>
          <w:szCs w:val="24"/>
        </w:rPr>
        <w:t xml:space="preserve">173 - </w:t>
      </w:r>
      <w:r w:rsidRPr="009F1779">
        <w:rPr>
          <w:rFonts w:ascii="Times New Roman" w:hAnsi="Times New Roman" w:cs="Times New Roman"/>
          <w:sz w:val="22"/>
          <w:szCs w:val="24"/>
        </w:rPr>
        <w:t xml:space="preserve">Las houêillos béouont mey qué las biêillos, </w:t>
      </w:r>
      <w:r w:rsidRPr="009F1779">
        <w:rPr>
          <w:rFonts w:ascii="Times New Roman" w:hAnsi="Times New Roman" w:cs="Times New Roman"/>
          <w:w w:val="139"/>
          <w:sz w:val="8"/>
          <w:szCs w:val="24"/>
        </w:rPr>
        <w:t xml:space="preserve">é </w:t>
      </w:r>
      <w:r w:rsidRPr="009F1779">
        <w:rPr>
          <w:rFonts w:ascii="Times New Roman" w:hAnsi="Times New Roman" w:cs="Times New Roman"/>
          <w:sz w:val="22"/>
          <w:szCs w:val="24"/>
        </w:rPr>
        <w:t xml:space="preserve">lou burlat, mey quous bouillats </w:t>
      </w:r>
      <w:r w:rsidRPr="009F1779">
        <w:rPr>
          <w:rFonts w:ascii="Times New Roman" w:hAnsi="Times New Roman" w:cs="Times New Roman"/>
          <w:w w:val="126"/>
          <w:sz w:val="23"/>
          <w:szCs w:val="24"/>
        </w:rPr>
        <w:t xml:space="preserve">! </w:t>
      </w:r>
    </w:p>
    <w:p w:rsidR="00246BC8" w:rsidRPr="009F1779" w:rsidRDefault="00D13B32">
      <w:pPr>
        <w:framePr w:w="8193" w:h="820" w:wrap="auto" w:hAnchor="margin" w:x="378" w:y="9042"/>
        <w:spacing w:before="47" w:line="235" w:lineRule="exact"/>
        <w:ind w:left="1363" w:right="47" w:hanging="1363"/>
        <w:rPr>
          <w:rFonts w:ascii="Times New Roman" w:hAnsi="Times New Roman" w:cs="Times New Roman"/>
          <w:sz w:val="19"/>
          <w:szCs w:val="24"/>
        </w:rPr>
      </w:pPr>
      <w:r w:rsidRPr="009F1779">
        <w:rPr>
          <w:rFonts w:ascii="Times New Roman" w:hAnsi="Times New Roman" w:cs="Times New Roman"/>
          <w:i/>
          <w:sz w:val="23"/>
          <w:szCs w:val="24"/>
        </w:rPr>
        <w:t xml:space="preserve">Les feuilles boivent plus que les vieilles, et le brûlé, plus que les jeunes gens ! </w:t>
      </w:r>
      <w:r w:rsidRPr="009F1779">
        <w:rPr>
          <w:rFonts w:ascii="Times New Roman" w:hAnsi="Times New Roman" w:cs="Times New Roman"/>
          <w:sz w:val="19"/>
          <w:szCs w:val="24"/>
        </w:rPr>
        <w:t xml:space="preserve">(Maintes fois répété par les anciens aux jeunes vendangeurs) </w:t>
      </w:r>
    </w:p>
    <w:p w:rsidR="00246BC8" w:rsidRPr="009F1779" w:rsidRDefault="00D13B32">
      <w:pPr>
        <w:framePr w:w="7891" w:h="859" w:wrap="auto" w:hAnchor="margin" w:x="378" w:y="10055"/>
        <w:spacing w:line="244" w:lineRule="exact"/>
        <w:ind w:left="19"/>
        <w:rPr>
          <w:rFonts w:ascii="Times New Roman" w:hAnsi="Times New Roman" w:cs="Times New Roman"/>
          <w:w w:val="130"/>
          <w:sz w:val="22"/>
          <w:szCs w:val="24"/>
        </w:rPr>
      </w:pPr>
      <w:r w:rsidRPr="009F1779">
        <w:rPr>
          <w:rFonts w:ascii="Times New Roman" w:hAnsi="Times New Roman" w:cs="Times New Roman"/>
          <w:sz w:val="18"/>
          <w:szCs w:val="24"/>
        </w:rPr>
        <w:t xml:space="preserve">174 - </w:t>
      </w:r>
      <w:r w:rsidRPr="009F1779">
        <w:rPr>
          <w:rFonts w:ascii="Times New Roman" w:hAnsi="Times New Roman" w:cs="Times New Roman"/>
          <w:sz w:val="22"/>
          <w:szCs w:val="24"/>
        </w:rPr>
        <w:t xml:space="preserve">Ûo lécâdo d'abrîou bâou mîllou qu'ûn sadout dé mây </w:t>
      </w:r>
      <w:r w:rsidRPr="009F1779">
        <w:rPr>
          <w:rFonts w:ascii="Times New Roman" w:hAnsi="Times New Roman" w:cs="Times New Roman"/>
          <w:w w:val="130"/>
          <w:sz w:val="22"/>
          <w:szCs w:val="24"/>
        </w:rPr>
        <w:t xml:space="preserve">! </w:t>
      </w:r>
    </w:p>
    <w:p w:rsidR="00246BC8" w:rsidRPr="009F1779" w:rsidRDefault="00D13B32">
      <w:pPr>
        <w:framePr w:w="7891" w:h="859" w:wrap="auto" w:hAnchor="margin" w:x="378" w:y="10055"/>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Une léchée d'avril vaut mieux qu'une panse pleine de foin en mai! </w:t>
      </w:r>
    </w:p>
    <w:p w:rsidR="00246BC8" w:rsidRPr="009F1779" w:rsidRDefault="00D13B32">
      <w:pPr>
        <w:framePr w:w="7891" w:h="859" w:wrap="auto" w:hAnchor="margin" w:x="378" w:y="10055"/>
        <w:spacing w:line="239"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(Pour le bétail : un peu d'herbe en avril vaut mieux que beaucoup de foin en mai) </w:t>
      </w:r>
    </w:p>
    <w:p w:rsidR="00246BC8" w:rsidRPr="009F1779" w:rsidRDefault="00D13B32">
      <w:pPr>
        <w:framePr w:w="7838" w:h="556" w:wrap="auto" w:hAnchor="margin" w:x="374" w:y="11126"/>
        <w:spacing w:line="244" w:lineRule="exact"/>
        <w:ind w:left="19"/>
        <w:rPr>
          <w:rFonts w:ascii="Times New Roman" w:hAnsi="Times New Roman" w:cs="Times New Roman"/>
          <w:w w:val="108"/>
          <w:sz w:val="22"/>
          <w:szCs w:val="24"/>
        </w:rPr>
      </w:pPr>
      <w:r w:rsidRPr="009F1779">
        <w:rPr>
          <w:rFonts w:ascii="Times New Roman" w:hAnsi="Times New Roman" w:cs="Times New Roman"/>
          <w:sz w:val="18"/>
          <w:szCs w:val="24"/>
        </w:rPr>
        <w:t xml:space="preserve">175 - </w:t>
      </w:r>
      <w:r w:rsidRPr="009F1779">
        <w:rPr>
          <w:rFonts w:ascii="Times New Roman" w:hAnsi="Times New Roman" w:cs="Times New Roman"/>
          <w:sz w:val="22"/>
          <w:szCs w:val="24"/>
        </w:rPr>
        <w:t xml:space="preserve">A la têrro nêgro lou bêt blat, </w:t>
      </w:r>
      <w:r w:rsidRPr="009F1779">
        <w:rPr>
          <w:rFonts w:ascii="Times New Roman" w:hAnsi="Times New Roman" w:cs="Times New Roman"/>
          <w:w w:val="106"/>
          <w:sz w:val="23"/>
          <w:szCs w:val="24"/>
        </w:rPr>
        <w:t xml:space="preserve">à </w:t>
      </w:r>
      <w:r w:rsidRPr="009F1779">
        <w:rPr>
          <w:rFonts w:ascii="Times New Roman" w:hAnsi="Times New Roman" w:cs="Times New Roman"/>
          <w:sz w:val="22"/>
          <w:szCs w:val="24"/>
        </w:rPr>
        <w:t xml:space="preserve">la blânco l'éscaoudat </w:t>
      </w:r>
      <w:r w:rsidRPr="009F1779">
        <w:rPr>
          <w:rFonts w:ascii="Times New Roman" w:hAnsi="Times New Roman" w:cs="Times New Roman"/>
          <w:w w:val="108"/>
          <w:sz w:val="22"/>
          <w:szCs w:val="24"/>
        </w:rPr>
        <w:t xml:space="preserve">! </w:t>
      </w:r>
    </w:p>
    <w:p w:rsidR="00246BC8" w:rsidRPr="009F1779" w:rsidRDefault="00D13B32">
      <w:pPr>
        <w:framePr w:w="7838" w:h="556" w:wrap="auto" w:hAnchor="margin" w:x="374" w:y="11126"/>
        <w:spacing w:line="278" w:lineRule="exact"/>
        <w:ind w:left="700"/>
        <w:rPr>
          <w:rFonts w:ascii="Times New Roman" w:hAnsi="Times New Roman" w:cs="Times New Roman"/>
          <w:i/>
          <w:sz w:val="23"/>
          <w:szCs w:val="24"/>
        </w:rPr>
      </w:pPr>
      <w:r w:rsidRPr="009F1779">
        <w:rPr>
          <w:rFonts w:ascii="Times New Roman" w:hAnsi="Times New Roman" w:cs="Times New Roman"/>
          <w:w w:val="106"/>
          <w:sz w:val="23"/>
          <w:szCs w:val="24"/>
        </w:rPr>
        <w:t xml:space="preserve">À </w:t>
      </w:r>
      <w:r w:rsidRPr="009F1779">
        <w:rPr>
          <w:rFonts w:ascii="Times New Roman" w:hAnsi="Times New Roman" w:cs="Times New Roman"/>
          <w:i/>
          <w:sz w:val="23"/>
          <w:szCs w:val="24"/>
        </w:rPr>
        <w:t xml:space="preserve">la terre noire le beau blé,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la blanche /'échaudé! </w:t>
      </w:r>
    </w:p>
    <w:p w:rsidR="00246BC8" w:rsidRPr="009F1779" w:rsidRDefault="00D13B32">
      <w:pPr>
        <w:framePr w:w="7838" w:h="571" w:wrap="auto" w:hAnchor="margin" w:x="374" w:y="11913"/>
        <w:spacing w:line="244" w:lineRule="exact"/>
        <w:ind w:left="19"/>
        <w:rPr>
          <w:rFonts w:ascii="Times New Roman" w:hAnsi="Times New Roman" w:cs="Times New Roman"/>
          <w:sz w:val="22"/>
          <w:szCs w:val="24"/>
        </w:rPr>
      </w:pPr>
      <w:r w:rsidRPr="009F1779">
        <w:rPr>
          <w:rFonts w:ascii="Times New Roman" w:hAnsi="Times New Roman" w:cs="Times New Roman"/>
          <w:sz w:val="18"/>
          <w:szCs w:val="24"/>
        </w:rPr>
        <w:t xml:space="preserve">176 - </w:t>
      </w:r>
      <w:r w:rsidRPr="009F1779">
        <w:rPr>
          <w:rFonts w:ascii="Times New Roman" w:hAnsi="Times New Roman" w:cs="Times New Roman"/>
          <w:sz w:val="22"/>
          <w:szCs w:val="24"/>
        </w:rPr>
        <w:t xml:space="preserve">Rêgo tôrto, blat qué pôrto. </w:t>
      </w:r>
    </w:p>
    <w:p w:rsidR="00246BC8" w:rsidRPr="009F1779" w:rsidRDefault="00D13B32">
      <w:pPr>
        <w:framePr w:w="7838" w:h="571" w:wrap="auto" w:hAnchor="margin" w:x="374" w:y="11913"/>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Sillon boiteux, blé il porte. </w:t>
      </w:r>
    </w:p>
    <w:p w:rsidR="00246BC8" w:rsidRPr="009F1779" w:rsidRDefault="00D13B32">
      <w:pPr>
        <w:framePr w:w="7843" w:h="575" w:wrap="auto" w:hAnchor="margin" w:x="369" w:y="12695"/>
        <w:spacing w:line="244" w:lineRule="exact"/>
        <w:ind w:left="19"/>
        <w:rPr>
          <w:rFonts w:ascii="Times New Roman" w:hAnsi="Times New Roman" w:cs="Times New Roman"/>
          <w:w w:val="128"/>
          <w:sz w:val="22"/>
          <w:szCs w:val="24"/>
        </w:rPr>
      </w:pPr>
      <w:r w:rsidRPr="009F1779">
        <w:rPr>
          <w:rFonts w:ascii="Times New Roman" w:hAnsi="Times New Roman" w:cs="Times New Roman"/>
          <w:sz w:val="18"/>
          <w:szCs w:val="24"/>
        </w:rPr>
        <w:t xml:space="preserve">177 - </w:t>
      </w:r>
      <w:r w:rsidRPr="009F1779">
        <w:rPr>
          <w:rFonts w:ascii="Times New Roman" w:hAnsi="Times New Roman" w:cs="Times New Roman"/>
          <w:sz w:val="22"/>
          <w:szCs w:val="24"/>
        </w:rPr>
        <w:t xml:space="preserve">Ûn sâouclâddié bâou dus arouzâddiés </w:t>
      </w:r>
      <w:r w:rsidRPr="009F1779">
        <w:rPr>
          <w:rFonts w:ascii="Times New Roman" w:hAnsi="Times New Roman" w:cs="Times New Roman"/>
          <w:w w:val="128"/>
          <w:sz w:val="22"/>
          <w:szCs w:val="24"/>
        </w:rPr>
        <w:t xml:space="preserve">! </w:t>
      </w:r>
    </w:p>
    <w:p w:rsidR="00246BC8" w:rsidRPr="009F1779" w:rsidRDefault="00D13B32">
      <w:pPr>
        <w:framePr w:w="7843" w:h="575" w:wrap="auto" w:hAnchor="margin" w:x="369" w:y="12695"/>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Un sarclage vaut deux arrosages ! </w:t>
      </w:r>
    </w:p>
    <w:p w:rsidR="00246BC8" w:rsidRPr="009F1779" w:rsidRDefault="00D13B32">
      <w:pPr>
        <w:framePr w:w="7852" w:h="590" w:wrap="auto" w:hAnchor="margin" w:x="359" w:y="13473"/>
        <w:spacing w:line="278" w:lineRule="exact"/>
        <w:ind w:left="19" w:right="1511"/>
        <w:jc w:val="center"/>
        <w:rPr>
          <w:rFonts w:ascii="Times New Roman" w:hAnsi="Times New Roman" w:cs="Times New Roman"/>
          <w:i/>
          <w:sz w:val="23"/>
          <w:szCs w:val="24"/>
        </w:rPr>
      </w:pPr>
      <w:r w:rsidRPr="009F1779">
        <w:rPr>
          <w:rFonts w:ascii="Times New Roman" w:hAnsi="Times New Roman" w:cs="Times New Roman"/>
          <w:sz w:val="18"/>
          <w:szCs w:val="24"/>
        </w:rPr>
        <w:t xml:space="preserve">178 - </w:t>
      </w:r>
      <w:r w:rsidRPr="009F1779">
        <w:rPr>
          <w:rFonts w:ascii="Times New Roman" w:hAnsi="Times New Roman" w:cs="Times New Roman"/>
          <w:sz w:val="22"/>
          <w:szCs w:val="24"/>
        </w:rPr>
        <w:t xml:space="preserve">És pas acabat, an pas êyt las cablassêros </w:t>
      </w:r>
      <w:r w:rsidRPr="009F1779">
        <w:rPr>
          <w:rFonts w:ascii="Times New Roman" w:hAnsi="Times New Roman" w:cs="Times New Roman"/>
          <w:w w:val="130"/>
          <w:sz w:val="22"/>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tournadûros) </w:t>
      </w:r>
      <w:r w:rsidRPr="009F1779">
        <w:rPr>
          <w:rFonts w:ascii="Times New Roman" w:hAnsi="Times New Roman" w:cs="Times New Roman"/>
          <w:i/>
          <w:sz w:val="23"/>
          <w:szCs w:val="24"/>
        </w:rPr>
        <w:t xml:space="preserve">Ce n'est pas achevé, on n'apasfait les fournières! </w:t>
      </w:r>
    </w:p>
    <w:p w:rsidR="00246BC8" w:rsidRPr="009F1779" w:rsidRDefault="00D13B32">
      <w:pPr>
        <w:framePr w:w="7814" w:h="206" w:wrap="auto" w:hAnchor="margin" w:x="398" w:y="14946"/>
        <w:spacing w:line="206" w:lineRule="exact"/>
        <w:ind w:left="4425"/>
        <w:rPr>
          <w:rFonts w:ascii="Times New Roman" w:hAnsi="Times New Roman" w:cs="Times New Roman"/>
          <w:sz w:val="18"/>
          <w:szCs w:val="24"/>
        </w:rPr>
      </w:pPr>
      <w:r w:rsidRPr="009F1779">
        <w:rPr>
          <w:rFonts w:ascii="Times New Roman" w:hAnsi="Times New Roman" w:cs="Times New Roman"/>
          <w:sz w:val="18"/>
          <w:szCs w:val="24"/>
        </w:rPr>
        <w:t xml:space="preserve">17 </w:t>
      </w:r>
    </w:p>
    <w:p w:rsidR="00246BC8" w:rsidRPr="009F1779" w:rsidRDefault="00246BC8">
      <w:pPr>
        <w:rPr>
          <w:rFonts w:ascii="Times New Roman" w:hAnsi="Times New Roman" w:cs="Times New Roman"/>
          <w:sz w:val="18"/>
          <w:szCs w:val="24"/>
        </w:rPr>
        <w:sectPr w:rsidR="00246BC8" w:rsidRPr="009F1779">
          <w:pgSz w:w="11900" w:h="16840"/>
          <w:pgMar w:top="670" w:right="1652" w:bottom="360" w:left="118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988" w:h="609" w:wrap="auto" w:hAnchor="margin" w:x="378" w:y="359"/>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179 - </w:t>
      </w:r>
      <w:r w:rsidRPr="009F1779">
        <w:rPr>
          <w:rFonts w:ascii="Times New Roman" w:hAnsi="Times New Roman" w:cs="Times New Roman"/>
          <w:sz w:val="23"/>
          <w:szCs w:val="24"/>
        </w:rPr>
        <w:t xml:space="preserve">Sêgon toutdiour trop tard, brêgnon toutdiour trop lêou </w:t>
      </w:r>
      <w:r w:rsidRPr="009F1779">
        <w:rPr>
          <w:rFonts w:ascii="Times New Roman" w:hAnsi="Times New Roman" w:cs="Times New Roman"/>
          <w:w w:val="130"/>
          <w:sz w:val="22"/>
          <w:szCs w:val="24"/>
        </w:rPr>
        <w:t xml:space="preserve">! </w:t>
      </w:r>
    </w:p>
    <w:p w:rsidR="00246BC8" w:rsidRPr="009F1779" w:rsidRDefault="00D13B32">
      <w:pPr>
        <w:framePr w:w="6988" w:h="609" w:wrap="auto" w:hAnchor="margin" w:x="378" w:y="359"/>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On moissonne toujours trop tard, on vendange toujours trop tôt </w:t>
      </w:r>
      <w:r w:rsidRPr="009F1779">
        <w:rPr>
          <w:rFonts w:ascii="Times New Roman" w:hAnsi="Times New Roman" w:cs="Times New Roman"/>
          <w:i/>
          <w:w w:val="112"/>
          <w:sz w:val="22"/>
          <w:szCs w:val="24"/>
        </w:rPr>
        <w:t xml:space="preserve">! </w:t>
      </w:r>
    </w:p>
    <w:p w:rsidR="00246BC8" w:rsidRPr="009F1779" w:rsidRDefault="00D13B32">
      <w:pPr>
        <w:framePr w:w="6067" w:h="580" w:wrap="auto" w:hAnchor="margin" w:x="383" w:y="1151"/>
        <w:spacing w:line="254" w:lineRule="exact"/>
        <w:ind w:left="19"/>
        <w:rPr>
          <w:rFonts w:ascii="Times New Roman" w:hAnsi="Times New Roman" w:cs="Times New Roman"/>
          <w:w w:val="110"/>
          <w:sz w:val="22"/>
          <w:szCs w:val="24"/>
        </w:rPr>
      </w:pPr>
      <w:r w:rsidRPr="009F1779">
        <w:rPr>
          <w:rFonts w:ascii="Times New Roman" w:hAnsi="Times New Roman" w:cs="Times New Roman"/>
          <w:w w:val="124"/>
          <w:sz w:val="15"/>
          <w:szCs w:val="24"/>
        </w:rPr>
        <w:t xml:space="preserve">1 </w:t>
      </w:r>
      <w:r w:rsidRPr="009F1779">
        <w:rPr>
          <w:rFonts w:ascii="Times New Roman" w:hAnsi="Times New Roman" w:cs="Times New Roman"/>
          <w:w w:val="107"/>
          <w:sz w:val="22"/>
          <w:szCs w:val="24"/>
        </w:rPr>
        <w:t xml:space="preserve">so - </w:t>
      </w:r>
      <w:r w:rsidRPr="009F1779">
        <w:rPr>
          <w:rFonts w:ascii="Times New Roman" w:hAnsi="Times New Roman" w:cs="Times New Roman"/>
          <w:w w:val="119"/>
          <w:sz w:val="19"/>
          <w:szCs w:val="24"/>
        </w:rPr>
        <w:t xml:space="preserve">Lûo ou </w:t>
      </w:r>
      <w:r w:rsidRPr="009F1779">
        <w:rPr>
          <w:rFonts w:ascii="Times New Roman" w:hAnsi="Times New Roman" w:cs="Times New Roman"/>
          <w:w w:val="107"/>
          <w:sz w:val="22"/>
          <w:szCs w:val="24"/>
        </w:rPr>
        <w:t xml:space="preserve">lûet, n'en pas jamais pléat nat </w:t>
      </w:r>
      <w:r w:rsidRPr="009F1779">
        <w:rPr>
          <w:rFonts w:ascii="Times New Roman" w:hAnsi="Times New Roman" w:cs="Times New Roman"/>
          <w:sz w:val="23"/>
          <w:szCs w:val="24"/>
        </w:rPr>
        <w:t xml:space="preserve">grahè </w:t>
      </w:r>
      <w:r w:rsidRPr="009F1779">
        <w:rPr>
          <w:rFonts w:ascii="Times New Roman" w:hAnsi="Times New Roman" w:cs="Times New Roman"/>
          <w:w w:val="110"/>
          <w:sz w:val="22"/>
          <w:szCs w:val="24"/>
        </w:rPr>
        <w:t xml:space="preserve">! </w:t>
      </w:r>
    </w:p>
    <w:p w:rsidR="00246BC8" w:rsidRPr="009F1779" w:rsidRDefault="00D13B32">
      <w:pPr>
        <w:framePr w:w="6067" w:h="580" w:wrap="auto" w:hAnchor="margin" w:x="383" w:y="1151"/>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Lune ou petite lune n'ont jamais rempli aucun grenier </w:t>
      </w:r>
      <w:r w:rsidRPr="009F1779">
        <w:rPr>
          <w:rFonts w:ascii="Times New Roman" w:hAnsi="Times New Roman" w:cs="Times New Roman"/>
          <w:i/>
          <w:w w:val="112"/>
          <w:sz w:val="22"/>
          <w:szCs w:val="24"/>
        </w:rPr>
        <w:t xml:space="preserve">! </w:t>
      </w:r>
    </w:p>
    <w:p w:rsidR="00246BC8" w:rsidRPr="009F1779" w:rsidRDefault="00D13B32">
      <w:pPr>
        <w:framePr w:w="6580" w:h="575" w:wrap="auto" w:hAnchor="margin" w:x="373" w:y="1919"/>
        <w:spacing w:line="278" w:lineRule="exact"/>
        <w:ind w:left="667" w:right="9" w:hanging="667"/>
        <w:rPr>
          <w:rFonts w:ascii="Times New Roman" w:hAnsi="Times New Roman" w:cs="Times New Roman"/>
          <w:i/>
          <w:w w:val="112"/>
          <w:sz w:val="22"/>
          <w:szCs w:val="24"/>
        </w:rPr>
      </w:pPr>
      <w:r w:rsidRPr="009F1779">
        <w:rPr>
          <w:rFonts w:ascii="Times New Roman" w:hAnsi="Times New Roman" w:cs="Times New Roman"/>
          <w:sz w:val="19"/>
          <w:szCs w:val="24"/>
        </w:rPr>
        <w:t xml:space="preserve">181 - </w:t>
      </w:r>
      <w:r w:rsidRPr="009F1779">
        <w:rPr>
          <w:rFonts w:ascii="Times New Roman" w:hAnsi="Times New Roman" w:cs="Times New Roman"/>
          <w:sz w:val="23"/>
          <w:szCs w:val="24"/>
        </w:rPr>
        <w:t xml:space="preserve">Jean, las crâbos s'ém ban, Piêrré bey las quêyré (las couêillé) </w:t>
      </w:r>
      <w:r w:rsidRPr="009F1779">
        <w:rPr>
          <w:rFonts w:ascii="Times New Roman" w:hAnsi="Times New Roman" w:cs="Times New Roman"/>
          <w:i/>
          <w:sz w:val="23"/>
          <w:szCs w:val="24"/>
        </w:rPr>
        <w:t xml:space="preserve">Jean, les chèvres s'en vont, Pierre va les chercher </w:t>
      </w:r>
      <w:r w:rsidRPr="009F1779">
        <w:rPr>
          <w:rFonts w:ascii="Times New Roman" w:hAnsi="Times New Roman" w:cs="Times New Roman"/>
          <w:i/>
          <w:w w:val="112"/>
          <w:sz w:val="22"/>
          <w:szCs w:val="24"/>
        </w:rPr>
        <w:t xml:space="preserve">! </w:t>
      </w:r>
    </w:p>
    <w:p w:rsidR="00246BC8" w:rsidRPr="009F1779" w:rsidRDefault="00D13B32">
      <w:pPr>
        <w:framePr w:w="6081" w:h="571" w:wrap="auto" w:hAnchor="margin" w:x="368" w:y="2716"/>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182 - </w:t>
      </w:r>
      <w:r w:rsidRPr="009F1779">
        <w:rPr>
          <w:rFonts w:ascii="Times New Roman" w:hAnsi="Times New Roman" w:cs="Times New Roman"/>
          <w:sz w:val="23"/>
          <w:szCs w:val="24"/>
        </w:rPr>
        <w:t xml:space="preserve">Lou pédaçat hè dura </w:t>
      </w:r>
      <w:r w:rsidRPr="009F1779">
        <w:rPr>
          <w:rFonts w:ascii="Times New Roman" w:hAnsi="Times New Roman" w:cs="Times New Roman"/>
          <w:w w:val="130"/>
          <w:sz w:val="22"/>
          <w:szCs w:val="24"/>
        </w:rPr>
        <w:t xml:space="preserve">! </w:t>
      </w:r>
    </w:p>
    <w:p w:rsidR="00246BC8" w:rsidRPr="009F1779" w:rsidRDefault="00D13B32">
      <w:pPr>
        <w:framePr w:w="6081" w:h="571" w:wrap="auto" w:hAnchor="margin" w:x="368" w:y="2716"/>
        <w:spacing w:line="273" w:lineRule="exact"/>
        <w:ind w:left="686"/>
        <w:rPr>
          <w:rFonts w:ascii="Times New Roman" w:hAnsi="Times New Roman" w:cs="Times New Roman"/>
          <w:i/>
          <w:w w:val="117"/>
          <w:sz w:val="22"/>
          <w:szCs w:val="24"/>
        </w:rPr>
      </w:pPr>
      <w:r w:rsidRPr="009F1779">
        <w:rPr>
          <w:rFonts w:ascii="Times New Roman" w:hAnsi="Times New Roman" w:cs="Times New Roman"/>
          <w:i/>
          <w:sz w:val="23"/>
          <w:szCs w:val="24"/>
        </w:rPr>
        <w:t xml:space="preserve">Le rapiécé fait durer </w:t>
      </w:r>
      <w:r w:rsidRPr="009F1779">
        <w:rPr>
          <w:rFonts w:ascii="Times New Roman" w:hAnsi="Times New Roman" w:cs="Times New Roman"/>
          <w:i/>
          <w:w w:val="117"/>
          <w:sz w:val="22"/>
          <w:szCs w:val="24"/>
        </w:rPr>
        <w:t xml:space="preserve">! </w:t>
      </w:r>
    </w:p>
    <w:p w:rsidR="00246BC8" w:rsidRPr="009F1779" w:rsidRDefault="00D13B32">
      <w:pPr>
        <w:framePr w:w="6076" w:h="580" w:wrap="auto" w:hAnchor="margin" w:x="373" w:y="3489"/>
        <w:spacing w:line="268" w:lineRule="exact"/>
        <w:ind w:left="14"/>
        <w:rPr>
          <w:rFonts w:ascii="Times New Roman" w:hAnsi="Times New Roman" w:cs="Times New Roman"/>
          <w:w w:val="128"/>
          <w:sz w:val="22"/>
          <w:szCs w:val="24"/>
        </w:rPr>
      </w:pPr>
      <w:r w:rsidRPr="009F1779">
        <w:rPr>
          <w:rFonts w:ascii="Times New Roman" w:hAnsi="Times New Roman" w:cs="Times New Roman"/>
          <w:sz w:val="19"/>
          <w:szCs w:val="24"/>
        </w:rPr>
        <w:t xml:space="preserve">183 - </w:t>
      </w:r>
      <w:r w:rsidRPr="009F1779">
        <w:rPr>
          <w:rFonts w:ascii="Times New Roman" w:hAnsi="Times New Roman" w:cs="Times New Roman"/>
          <w:sz w:val="23"/>
          <w:szCs w:val="24"/>
        </w:rPr>
        <w:t xml:space="preserve">Tira la guignôro </w:t>
      </w:r>
      <w:r w:rsidRPr="009F1779">
        <w:rPr>
          <w:rFonts w:ascii="Times New Roman" w:hAnsi="Times New Roman" w:cs="Times New Roman"/>
          <w:w w:val="128"/>
          <w:sz w:val="22"/>
          <w:szCs w:val="24"/>
        </w:rPr>
        <w:t xml:space="preserve">! </w:t>
      </w:r>
    </w:p>
    <w:p w:rsidR="00246BC8" w:rsidRPr="009F1779" w:rsidRDefault="00D13B32">
      <w:pPr>
        <w:framePr w:w="6076" w:h="580" w:wrap="auto" w:hAnchor="margin" w:x="373" w:y="3489"/>
        <w:spacing w:line="273" w:lineRule="exact"/>
        <w:ind w:left="686"/>
        <w:rPr>
          <w:rFonts w:ascii="Times New Roman" w:hAnsi="Times New Roman" w:cs="Times New Roman"/>
          <w:i/>
          <w:w w:val="120"/>
          <w:sz w:val="23"/>
          <w:szCs w:val="24"/>
        </w:rPr>
      </w:pPr>
      <w:r w:rsidRPr="009F1779">
        <w:rPr>
          <w:rFonts w:ascii="Times New Roman" w:hAnsi="Times New Roman" w:cs="Times New Roman"/>
          <w:i/>
          <w:sz w:val="23"/>
          <w:szCs w:val="24"/>
        </w:rPr>
        <w:t xml:space="preserve">Vivre petitement, péniblement </w:t>
      </w:r>
      <w:r w:rsidRPr="009F1779">
        <w:rPr>
          <w:rFonts w:ascii="Times New Roman" w:hAnsi="Times New Roman" w:cs="Times New Roman"/>
          <w:i/>
          <w:w w:val="120"/>
          <w:sz w:val="23"/>
          <w:szCs w:val="24"/>
        </w:rPr>
        <w:t xml:space="preserve">! </w:t>
      </w:r>
    </w:p>
    <w:p w:rsidR="00246BC8" w:rsidRPr="009F1779" w:rsidRDefault="00D13B32">
      <w:pPr>
        <w:framePr w:w="6081" w:h="806" w:wrap="auto" w:hAnchor="margin" w:x="368" w:y="4276"/>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184 - </w:t>
      </w:r>
      <w:r w:rsidRPr="009F1779">
        <w:rPr>
          <w:rFonts w:ascii="Times New Roman" w:hAnsi="Times New Roman" w:cs="Times New Roman"/>
          <w:sz w:val="23"/>
          <w:szCs w:val="24"/>
        </w:rPr>
        <w:t xml:space="preserve">Boulégo té lou cul dé pér las culôttos </w:t>
      </w:r>
      <w:r w:rsidRPr="009F1779">
        <w:rPr>
          <w:rFonts w:ascii="Times New Roman" w:hAnsi="Times New Roman" w:cs="Times New Roman"/>
          <w:w w:val="130"/>
          <w:sz w:val="22"/>
          <w:szCs w:val="24"/>
        </w:rPr>
        <w:t xml:space="preserve">! </w:t>
      </w:r>
    </w:p>
    <w:p w:rsidR="00246BC8" w:rsidRPr="009F1779" w:rsidRDefault="00246BC8">
      <w:pPr>
        <w:framePr w:w="6081" w:h="806" w:wrap="auto" w:hAnchor="margin" w:x="368" w:y="4276"/>
        <w:spacing w:before="43" w:line="1" w:lineRule="exact"/>
        <w:ind w:left="1425" w:right="1454"/>
        <w:rPr>
          <w:rFonts w:ascii="Times New Roman" w:hAnsi="Times New Roman" w:cs="Times New Roman"/>
          <w:sz w:val="23"/>
          <w:szCs w:val="24"/>
        </w:rPr>
      </w:pPr>
    </w:p>
    <w:p w:rsidR="00246BC8" w:rsidRPr="009F1779" w:rsidRDefault="00D13B32">
      <w:pPr>
        <w:framePr w:w="6081" w:h="806" w:wrap="auto" w:hAnchor="margin" w:x="368" w:y="4276"/>
        <w:spacing w:line="235" w:lineRule="exact"/>
        <w:ind w:left="1425" w:right="1454" w:hanging="1425"/>
        <w:rPr>
          <w:rFonts w:ascii="Times New Roman" w:hAnsi="Times New Roman" w:cs="Times New Roman"/>
          <w:sz w:val="19"/>
          <w:szCs w:val="24"/>
        </w:rPr>
      </w:pPr>
      <w:r w:rsidRPr="009F1779">
        <w:rPr>
          <w:rFonts w:ascii="Times New Roman" w:hAnsi="Times New Roman" w:cs="Times New Roman"/>
          <w:i/>
          <w:sz w:val="23"/>
          <w:szCs w:val="24"/>
        </w:rPr>
        <w:t xml:space="preserve">Bouge-toi le cul de par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les culottes </w:t>
      </w:r>
      <w:r w:rsidRPr="009F1779">
        <w:rPr>
          <w:rFonts w:ascii="Times New Roman" w:hAnsi="Times New Roman" w:cs="Times New Roman"/>
          <w:sz w:val="24"/>
          <w:szCs w:val="24"/>
        </w:rPr>
        <w:t xml:space="preserve">» </w:t>
      </w:r>
      <w:r w:rsidRPr="009F1779">
        <w:rPr>
          <w:rFonts w:ascii="Times New Roman" w:hAnsi="Times New Roman" w:cs="Times New Roman"/>
          <w:i/>
          <w:w w:val="112"/>
          <w:sz w:val="22"/>
          <w:szCs w:val="24"/>
        </w:rPr>
        <w:t xml:space="preserve">! </w:t>
      </w:r>
      <w:r w:rsidRPr="009F1779">
        <w:rPr>
          <w:rFonts w:ascii="Times New Roman" w:hAnsi="Times New Roman" w:cs="Times New Roman"/>
          <w:sz w:val="19"/>
          <w:szCs w:val="24"/>
        </w:rPr>
        <w:t xml:space="preserve">(Va vers une activité plus importante) </w:t>
      </w:r>
    </w:p>
    <w:p w:rsidR="00246BC8" w:rsidRPr="009F1779" w:rsidRDefault="00D13B32">
      <w:pPr>
        <w:framePr w:w="6081" w:h="556" w:wrap="auto" w:hAnchor="margin" w:x="368" w:y="5284"/>
        <w:spacing w:line="268" w:lineRule="exact"/>
        <w:ind w:left="14"/>
        <w:rPr>
          <w:rFonts w:ascii="Times New Roman" w:hAnsi="Times New Roman" w:cs="Times New Roman"/>
          <w:w w:val="111"/>
          <w:sz w:val="22"/>
          <w:szCs w:val="24"/>
        </w:rPr>
      </w:pPr>
      <w:r w:rsidRPr="009F1779">
        <w:rPr>
          <w:rFonts w:ascii="Times New Roman" w:hAnsi="Times New Roman" w:cs="Times New Roman"/>
          <w:sz w:val="19"/>
          <w:szCs w:val="24"/>
        </w:rPr>
        <w:t xml:space="preserve">185 - </w:t>
      </w:r>
      <w:r w:rsidRPr="009F1779">
        <w:rPr>
          <w:rFonts w:ascii="Times New Roman" w:hAnsi="Times New Roman" w:cs="Times New Roman"/>
          <w:w w:val="90"/>
          <w:sz w:val="24"/>
          <w:szCs w:val="24"/>
        </w:rPr>
        <w:t xml:space="preserve">Tén-té </w:t>
      </w:r>
      <w:r w:rsidRPr="009F1779">
        <w:rPr>
          <w:rFonts w:ascii="Times New Roman" w:hAnsi="Times New Roman" w:cs="Times New Roman"/>
          <w:sz w:val="23"/>
          <w:szCs w:val="24"/>
        </w:rPr>
        <w:t xml:space="preserve">Marie, </w:t>
      </w:r>
      <w:r w:rsidRPr="009F1779">
        <w:rPr>
          <w:rFonts w:ascii="Times New Roman" w:hAnsi="Times New Roman" w:cs="Times New Roman"/>
          <w:w w:val="90"/>
          <w:sz w:val="24"/>
          <w:szCs w:val="24"/>
        </w:rPr>
        <w:t xml:space="preserve">qué </w:t>
      </w:r>
      <w:r w:rsidRPr="009F1779">
        <w:rPr>
          <w:rFonts w:ascii="Times New Roman" w:hAnsi="Times New Roman" w:cs="Times New Roman"/>
          <w:sz w:val="23"/>
          <w:szCs w:val="24"/>
        </w:rPr>
        <w:t xml:space="preserve">ban trouta </w:t>
      </w:r>
      <w:r w:rsidRPr="009F1779">
        <w:rPr>
          <w:rFonts w:ascii="Times New Roman" w:hAnsi="Times New Roman" w:cs="Times New Roman"/>
          <w:w w:val="111"/>
          <w:sz w:val="22"/>
          <w:szCs w:val="24"/>
        </w:rPr>
        <w:t xml:space="preserve">! </w:t>
      </w:r>
    </w:p>
    <w:p w:rsidR="00246BC8" w:rsidRPr="009F1779" w:rsidRDefault="00D13B32">
      <w:pPr>
        <w:framePr w:w="6081" w:h="556" w:wrap="auto" w:hAnchor="margin" w:x="368" w:y="5284"/>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Tiens-toi Marie, on va trotter </w:t>
      </w:r>
      <w:r w:rsidRPr="009F1779">
        <w:rPr>
          <w:rFonts w:ascii="Times New Roman" w:hAnsi="Times New Roman" w:cs="Times New Roman"/>
          <w:i/>
          <w:w w:val="112"/>
          <w:sz w:val="22"/>
          <w:szCs w:val="24"/>
        </w:rPr>
        <w:t xml:space="preserve">! </w:t>
      </w:r>
    </w:p>
    <w:p w:rsidR="00246BC8" w:rsidRPr="009F1779" w:rsidRDefault="00D13B32">
      <w:pPr>
        <w:framePr w:w="6081" w:h="571" w:wrap="auto" w:hAnchor="margin" w:x="368" w:y="6071"/>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186 - </w:t>
      </w:r>
      <w:r w:rsidRPr="009F1779">
        <w:rPr>
          <w:rFonts w:ascii="Times New Roman" w:hAnsi="Times New Roman" w:cs="Times New Roman"/>
          <w:sz w:val="23"/>
          <w:szCs w:val="24"/>
        </w:rPr>
        <w:t xml:space="preserve">Brandi las alîcos </w:t>
      </w:r>
      <w:r w:rsidRPr="009F1779">
        <w:rPr>
          <w:rFonts w:ascii="Times New Roman" w:hAnsi="Times New Roman" w:cs="Times New Roman"/>
          <w:w w:val="130"/>
          <w:sz w:val="22"/>
          <w:szCs w:val="24"/>
        </w:rPr>
        <w:t xml:space="preserve">! </w:t>
      </w:r>
    </w:p>
    <w:p w:rsidR="00246BC8" w:rsidRPr="009F1779" w:rsidRDefault="00D13B32">
      <w:pPr>
        <w:framePr w:w="6081" w:h="571" w:wrap="auto" w:hAnchor="margin" w:x="368" w:y="6071"/>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Secouer une personne un peu vertement </w:t>
      </w:r>
      <w:r w:rsidRPr="009F1779">
        <w:rPr>
          <w:rFonts w:ascii="Times New Roman" w:hAnsi="Times New Roman" w:cs="Times New Roman"/>
          <w:i/>
          <w:w w:val="112"/>
          <w:sz w:val="22"/>
          <w:szCs w:val="24"/>
        </w:rPr>
        <w:t xml:space="preserve">! </w:t>
      </w:r>
    </w:p>
    <w:p w:rsidR="00246BC8" w:rsidRPr="009F1779" w:rsidRDefault="00D13B32">
      <w:pPr>
        <w:framePr w:w="6254" w:h="575" w:wrap="auto" w:hAnchor="margin" w:x="368" w:y="6849"/>
        <w:spacing w:line="268" w:lineRule="exact"/>
        <w:ind w:left="14"/>
        <w:rPr>
          <w:rFonts w:ascii="Times New Roman" w:hAnsi="Times New Roman" w:cs="Times New Roman"/>
          <w:w w:val="111"/>
          <w:sz w:val="22"/>
          <w:szCs w:val="24"/>
        </w:rPr>
      </w:pPr>
      <w:r w:rsidRPr="009F1779">
        <w:rPr>
          <w:rFonts w:ascii="Times New Roman" w:hAnsi="Times New Roman" w:cs="Times New Roman"/>
          <w:sz w:val="19"/>
          <w:szCs w:val="24"/>
        </w:rPr>
        <w:t xml:space="preserve">187 - </w:t>
      </w:r>
      <w:r w:rsidRPr="009F1779">
        <w:rPr>
          <w:rFonts w:ascii="Times New Roman" w:hAnsi="Times New Roman" w:cs="Times New Roman"/>
          <w:sz w:val="23"/>
          <w:szCs w:val="24"/>
        </w:rPr>
        <w:t xml:space="preserve">Lou qui trabâillo pas poulîn, trabâillo roussîn </w:t>
      </w:r>
      <w:r w:rsidRPr="009F1779">
        <w:rPr>
          <w:rFonts w:ascii="Times New Roman" w:hAnsi="Times New Roman" w:cs="Times New Roman"/>
          <w:w w:val="111"/>
          <w:sz w:val="22"/>
          <w:szCs w:val="24"/>
        </w:rPr>
        <w:t xml:space="preserve">! </w:t>
      </w:r>
    </w:p>
    <w:p w:rsidR="00246BC8" w:rsidRPr="009F1779" w:rsidRDefault="00D13B32">
      <w:pPr>
        <w:framePr w:w="6254" w:h="575" w:wrap="auto" w:hAnchor="margin" w:x="368" w:y="6849"/>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Celui qui ne travaille pas poulain, travaille vieux cheval </w:t>
      </w:r>
      <w:r w:rsidRPr="009F1779">
        <w:rPr>
          <w:rFonts w:ascii="Times New Roman" w:hAnsi="Times New Roman" w:cs="Times New Roman"/>
          <w:i/>
          <w:w w:val="112"/>
          <w:sz w:val="22"/>
          <w:szCs w:val="24"/>
        </w:rPr>
        <w:t xml:space="preserve">! </w:t>
      </w:r>
    </w:p>
    <w:p w:rsidR="00246BC8" w:rsidRPr="009F1779" w:rsidRDefault="00D13B32">
      <w:pPr>
        <w:framePr w:w="6086" w:h="244" w:wrap="auto" w:hAnchor="margin" w:x="363" w:y="7636"/>
        <w:spacing w:line="268"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LES LOISIRS </w:t>
      </w:r>
    </w:p>
    <w:p w:rsidR="00246BC8" w:rsidRPr="009F1779" w:rsidRDefault="00D13B32">
      <w:pPr>
        <w:framePr w:w="6081" w:h="806" w:wrap="auto" w:hAnchor="margin" w:x="368" w:y="8365"/>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188 - </w:t>
      </w:r>
      <w:r w:rsidRPr="009F1779">
        <w:rPr>
          <w:rFonts w:ascii="Times New Roman" w:hAnsi="Times New Roman" w:cs="Times New Roman"/>
          <w:sz w:val="23"/>
          <w:szCs w:val="24"/>
        </w:rPr>
        <w:t xml:space="preserve">Dânbu n'âouté, hara ûn </w:t>
      </w:r>
      <w:r w:rsidRPr="009F1779">
        <w:rPr>
          <w:rFonts w:ascii="Times New Roman" w:hAnsi="Times New Roman" w:cs="Times New Roman"/>
          <w:w w:val="130"/>
          <w:sz w:val="22"/>
          <w:szCs w:val="24"/>
        </w:rPr>
        <w:t xml:space="preserve">! </w:t>
      </w:r>
    </w:p>
    <w:p w:rsidR="00246BC8" w:rsidRPr="009F1779" w:rsidRDefault="00D13B32">
      <w:pPr>
        <w:framePr w:w="6081" w:h="806" w:wrap="auto" w:hAnchor="margin" w:x="368" w:y="8365"/>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Avec un autre, ça fera un </w:t>
      </w:r>
      <w:r w:rsidRPr="009F1779">
        <w:rPr>
          <w:rFonts w:ascii="Times New Roman" w:hAnsi="Times New Roman" w:cs="Times New Roman"/>
          <w:i/>
          <w:w w:val="112"/>
          <w:sz w:val="22"/>
          <w:szCs w:val="24"/>
        </w:rPr>
        <w:t xml:space="preserve">! </w:t>
      </w:r>
    </w:p>
    <w:p w:rsidR="00246BC8" w:rsidRPr="009F1779" w:rsidRDefault="00D13B32">
      <w:pPr>
        <w:framePr w:w="6081" w:h="806" w:wrap="auto" w:hAnchor="margin" w:x="368" w:y="8365"/>
        <w:spacing w:line="244" w:lineRule="exact"/>
        <w:ind w:left="1363"/>
        <w:rPr>
          <w:rFonts w:ascii="Times New Roman" w:hAnsi="Times New Roman" w:cs="Times New Roman"/>
          <w:sz w:val="19"/>
          <w:szCs w:val="24"/>
        </w:rPr>
      </w:pPr>
      <w:r w:rsidRPr="009F1779">
        <w:rPr>
          <w:rFonts w:ascii="Times New Roman" w:hAnsi="Times New Roman" w:cs="Times New Roman"/>
          <w:sz w:val="19"/>
          <w:szCs w:val="24"/>
        </w:rPr>
        <w:t xml:space="preserve">(Se dit lorsqu'on ne trouve pas de champignons) </w:t>
      </w:r>
    </w:p>
    <w:p w:rsidR="00246BC8" w:rsidRPr="009F1779" w:rsidRDefault="00D13B32">
      <w:pPr>
        <w:framePr w:w="6086" w:h="806" w:wrap="auto" w:hAnchor="margin" w:x="363" w:y="9373"/>
        <w:spacing w:line="254" w:lineRule="exact"/>
        <w:ind w:left="19" w:right="1151"/>
        <w:rPr>
          <w:rFonts w:ascii="Times New Roman" w:hAnsi="Times New Roman" w:cs="Times New Roman"/>
          <w:sz w:val="19"/>
          <w:szCs w:val="24"/>
        </w:rPr>
      </w:pPr>
      <w:r w:rsidRPr="009F1779">
        <w:rPr>
          <w:rFonts w:ascii="Times New Roman" w:hAnsi="Times New Roman" w:cs="Times New Roman"/>
          <w:sz w:val="19"/>
          <w:szCs w:val="24"/>
        </w:rPr>
        <w:t xml:space="preserve">189 - </w:t>
      </w:r>
      <w:r w:rsidRPr="009F1779">
        <w:rPr>
          <w:rFonts w:ascii="Times New Roman" w:hAnsi="Times New Roman" w:cs="Times New Roman"/>
          <w:sz w:val="23"/>
          <w:szCs w:val="24"/>
        </w:rPr>
        <w:t xml:space="preserve">Pér la Sént-Michel, moûnto lous appêous </w:t>
      </w:r>
      <w:r w:rsidRPr="009F1779">
        <w:rPr>
          <w:rFonts w:ascii="Times New Roman" w:hAnsi="Times New Roman" w:cs="Times New Roman"/>
          <w:i/>
          <w:sz w:val="23"/>
          <w:szCs w:val="24"/>
        </w:rPr>
        <w:t xml:space="preserve">Pour la Saint-Michel, monte les appeaux </w:t>
      </w:r>
      <w:r w:rsidRPr="009F1779">
        <w:rPr>
          <w:rFonts w:ascii="Times New Roman" w:hAnsi="Times New Roman" w:cs="Times New Roman"/>
          <w:i/>
          <w:w w:val="112"/>
          <w:sz w:val="22"/>
          <w:szCs w:val="24"/>
        </w:rPr>
        <w:t xml:space="preserve">! </w:t>
      </w:r>
      <w:r w:rsidRPr="009F1779">
        <w:rPr>
          <w:rFonts w:ascii="Times New Roman" w:hAnsi="Times New Roman" w:cs="Times New Roman"/>
          <w:sz w:val="19"/>
          <w:szCs w:val="24"/>
        </w:rPr>
        <w:t xml:space="preserve">(29 septembre, pour la chasse à la palombe) </w:t>
      </w:r>
    </w:p>
    <w:p w:rsidR="00246BC8" w:rsidRPr="009F1779" w:rsidRDefault="00D13B32">
      <w:pPr>
        <w:framePr w:w="8635" w:h="1051" w:wrap="auto" w:hAnchor="margin" w:x="363" w:y="10381"/>
        <w:spacing w:line="268" w:lineRule="exact"/>
        <w:ind w:left="14"/>
        <w:rPr>
          <w:rFonts w:ascii="Times New Roman" w:hAnsi="Times New Roman" w:cs="Times New Roman"/>
          <w:w w:val="126"/>
          <w:sz w:val="23"/>
          <w:szCs w:val="24"/>
        </w:rPr>
      </w:pPr>
      <w:r w:rsidRPr="009F1779">
        <w:rPr>
          <w:rFonts w:ascii="Times New Roman" w:hAnsi="Times New Roman" w:cs="Times New Roman"/>
          <w:sz w:val="19"/>
          <w:szCs w:val="24"/>
        </w:rPr>
        <w:t xml:space="preserve">190 - </w:t>
      </w:r>
      <w:r w:rsidRPr="009F1779">
        <w:rPr>
          <w:rFonts w:ascii="Times New Roman" w:hAnsi="Times New Roman" w:cs="Times New Roman"/>
          <w:sz w:val="23"/>
          <w:szCs w:val="24"/>
        </w:rPr>
        <w:t xml:space="preserve">Pér la Sént-Luc, lou gran truc </w:t>
      </w:r>
      <w:r w:rsidRPr="009F1779">
        <w:rPr>
          <w:rFonts w:ascii="Times New Roman" w:hAnsi="Times New Roman" w:cs="Times New Roman"/>
          <w:w w:val="126"/>
          <w:sz w:val="23"/>
          <w:szCs w:val="24"/>
        </w:rPr>
        <w:t xml:space="preserve">! </w:t>
      </w:r>
    </w:p>
    <w:p w:rsidR="00246BC8" w:rsidRPr="009F1779" w:rsidRDefault="00D13B32">
      <w:pPr>
        <w:framePr w:w="8635" w:h="1051" w:wrap="auto" w:hAnchor="margin" w:x="363" w:y="10381"/>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Pour la Saint-Luc, le grand truc </w:t>
      </w:r>
      <w:r w:rsidRPr="009F1779">
        <w:rPr>
          <w:rFonts w:ascii="Times New Roman" w:hAnsi="Times New Roman" w:cs="Times New Roman"/>
          <w:i/>
          <w:w w:val="112"/>
          <w:sz w:val="22"/>
          <w:szCs w:val="24"/>
        </w:rPr>
        <w:t xml:space="preserve">! </w:t>
      </w:r>
    </w:p>
    <w:p w:rsidR="00246BC8" w:rsidRPr="009F1779" w:rsidRDefault="00246BC8">
      <w:pPr>
        <w:framePr w:w="8635" w:h="1051" w:wrap="auto" w:hAnchor="margin" w:x="363" w:y="10381"/>
        <w:spacing w:before="14" w:line="1" w:lineRule="exact"/>
        <w:ind w:left="1425" w:right="9"/>
        <w:rPr>
          <w:rFonts w:ascii="Times New Roman" w:hAnsi="Times New Roman" w:cs="Times New Roman"/>
          <w:sz w:val="23"/>
          <w:szCs w:val="24"/>
        </w:rPr>
      </w:pPr>
    </w:p>
    <w:p w:rsidR="00246BC8" w:rsidRPr="009F1779" w:rsidRDefault="00D13B32">
      <w:pPr>
        <w:framePr w:w="8635" w:h="1051" w:wrap="auto" w:hAnchor="margin" w:x="363" w:y="10381"/>
        <w:spacing w:line="230" w:lineRule="exact"/>
        <w:ind w:left="1425" w:right="9"/>
        <w:rPr>
          <w:rFonts w:ascii="Times New Roman" w:hAnsi="Times New Roman" w:cs="Times New Roman"/>
          <w:sz w:val="19"/>
          <w:szCs w:val="24"/>
        </w:rPr>
      </w:pPr>
      <w:r w:rsidRPr="009F1779">
        <w:rPr>
          <w:rFonts w:ascii="Times New Roman" w:hAnsi="Times New Roman" w:cs="Times New Roman"/>
          <w:sz w:val="19"/>
          <w:szCs w:val="24"/>
        </w:rPr>
        <w:t xml:space="preserve">(Expression employée par les chasseurs de palombes, mais qui n'est pas toujours exacte; le mot« truc », intraduisible, signifie le «grand coup») </w:t>
      </w:r>
    </w:p>
    <w:p w:rsidR="00246BC8" w:rsidRPr="009F1779" w:rsidRDefault="00D13B32">
      <w:pPr>
        <w:framePr w:w="6086" w:h="811" w:wrap="auto" w:hAnchor="margin" w:x="363" w:y="11629"/>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191 - </w:t>
      </w:r>
      <w:r w:rsidRPr="009F1779">
        <w:rPr>
          <w:rFonts w:ascii="Times New Roman" w:hAnsi="Times New Roman" w:cs="Times New Roman"/>
          <w:sz w:val="23"/>
          <w:szCs w:val="24"/>
        </w:rPr>
        <w:t xml:space="preserve">Lou sèt bîro bèt </w:t>
      </w:r>
      <w:r w:rsidRPr="009F1779">
        <w:rPr>
          <w:rFonts w:ascii="Times New Roman" w:hAnsi="Times New Roman" w:cs="Times New Roman"/>
          <w:w w:val="130"/>
          <w:sz w:val="22"/>
          <w:szCs w:val="24"/>
        </w:rPr>
        <w:t xml:space="preserve">! </w:t>
      </w:r>
    </w:p>
    <w:p w:rsidR="00246BC8" w:rsidRPr="009F1779" w:rsidRDefault="00D13B32">
      <w:pPr>
        <w:framePr w:w="6086" w:h="811" w:wrap="auto" w:hAnchor="margin" w:x="363" w:y="11629"/>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Le sept tourne beau </w:t>
      </w:r>
      <w:r w:rsidRPr="009F1779">
        <w:rPr>
          <w:rFonts w:ascii="Times New Roman" w:hAnsi="Times New Roman" w:cs="Times New Roman"/>
          <w:i/>
          <w:w w:val="112"/>
          <w:sz w:val="22"/>
          <w:szCs w:val="24"/>
        </w:rPr>
        <w:t xml:space="preserve">! </w:t>
      </w:r>
    </w:p>
    <w:p w:rsidR="00246BC8" w:rsidRPr="009F1779" w:rsidRDefault="00D13B32">
      <w:pPr>
        <w:framePr w:w="6086" w:h="811" w:wrap="auto" w:hAnchor="margin" w:x="363" w:y="11629"/>
        <w:spacing w:line="244" w:lineRule="exact"/>
        <w:ind w:left="1363"/>
        <w:rPr>
          <w:rFonts w:ascii="Times New Roman" w:hAnsi="Times New Roman" w:cs="Times New Roman"/>
          <w:sz w:val="19"/>
          <w:szCs w:val="24"/>
        </w:rPr>
      </w:pPr>
      <w:r w:rsidRPr="009F1779">
        <w:rPr>
          <w:rFonts w:ascii="Times New Roman" w:hAnsi="Times New Roman" w:cs="Times New Roman"/>
          <w:sz w:val="19"/>
          <w:szCs w:val="24"/>
        </w:rPr>
        <w:t xml:space="preserve">(Se dit plus particulièrement à la belote) </w:t>
      </w:r>
    </w:p>
    <w:p w:rsidR="00246BC8" w:rsidRPr="009F1779" w:rsidRDefault="00D13B32">
      <w:pPr>
        <w:framePr w:w="2831" w:h="571" w:wrap="auto" w:hAnchor="margin" w:x="359" w:y="12647"/>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192 - </w:t>
      </w:r>
      <w:r w:rsidRPr="009F1779">
        <w:rPr>
          <w:rFonts w:ascii="Times New Roman" w:hAnsi="Times New Roman" w:cs="Times New Roman"/>
          <w:sz w:val="23"/>
          <w:szCs w:val="24"/>
        </w:rPr>
        <w:t xml:space="preserve">Lou nâou, bîro mâou </w:t>
      </w:r>
      <w:r w:rsidRPr="009F1779">
        <w:rPr>
          <w:rFonts w:ascii="Times New Roman" w:hAnsi="Times New Roman" w:cs="Times New Roman"/>
          <w:w w:val="130"/>
          <w:sz w:val="22"/>
          <w:szCs w:val="24"/>
        </w:rPr>
        <w:t xml:space="preserve">! </w:t>
      </w:r>
    </w:p>
    <w:p w:rsidR="00246BC8" w:rsidRPr="009F1779" w:rsidRDefault="00D13B32">
      <w:pPr>
        <w:framePr w:w="2831" w:h="571" w:wrap="auto" w:hAnchor="margin" w:x="359" w:y="12647"/>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Le neuf, tourne mal </w:t>
      </w:r>
      <w:r w:rsidRPr="009F1779">
        <w:rPr>
          <w:rFonts w:ascii="Times New Roman" w:hAnsi="Times New Roman" w:cs="Times New Roman"/>
          <w:i/>
          <w:w w:val="112"/>
          <w:sz w:val="22"/>
          <w:szCs w:val="24"/>
        </w:rPr>
        <w:t xml:space="preserve">! </w:t>
      </w:r>
    </w:p>
    <w:p w:rsidR="00246BC8" w:rsidRPr="009F1779" w:rsidRDefault="00D13B32">
      <w:pPr>
        <w:framePr w:w="4406" w:h="571" w:wrap="auto" w:hAnchor="margin" w:x="363" w:y="13429"/>
        <w:spacing w:line="268" w:lineRule="exact"/>
        <w:ind w:left="14"/>
        <w:rPr>
          <w:rFonts w:ascii="Times New Roman" w:hAnsi="Times New Roman" w:cs="Times New Roman"/>
          <w:w w:val="130"/>
          <w:sz w:val="22"/>
          <w:szCs w:val="24"/>
        </w:rPr>
      </w:pPr>
      <w:r w:rsidRPr="009F1779">
        <w:rPr>
          <w:rFonts w:ascii="Times New Roman" w:hAnsi="Times New Roman" w:cs="Times New Roman"/>
          <w:sz w:val="19"/>
          <w:szCs w:val="24"/>
        </w:rPr>
        <w:t xml:space="preserve">193 - </w:t>
      </w:r>
      <w:r w:rsidRPr="009F1779">
        <w:rPr>
          <w:rFonts w:ascii="Times New Roman" w:hAnsi="Times New Roman" w:cs="Times New Roman"/>
          <w:sz w:val="23"/>
          <w:szCs w:val="24"/>
        </w:rPr>
        <w:t xml:space="preserve">Pér </w:t>
      </w:r>
      <w:r w:rsidRPr="009F1779">
        <w:rPr>
          <w:rFonts w:ascii="Times New Roman" w:hAnsi="Times New Roman" w:cs="Times New Roman"/>
          <w:sz w:val="22"/>
          <w:szCs w:val="24"/>
        </w:rPr>
        <w:t xml:space="preserve">ûn </w:t>
      </w:r>
      <w:r w:rsidRPr="009F1779">
        <w:rPr>
          <w:rFonts w:ascii="Times New Roman" w:hAnsi="Times New Roman" w:cs="Times New Roman"/>
          <w:sz w:val="23"/>
          <w:szCs w:val="24"/>
        </w:rPr>
        <w:t xml:space="preserve">pûnt, Martîn perdit soun </w:t>
      </w:r>
      <w:r w:rsidRPr="009F1779">
        <w:rPr>
          <w:rFonts w:ascii="Times New Roman" w:hAnsi="Times New Roman" w:cs="Times New Roman"/>
          <w:sz w:val="22"/>
          <w:szCs w:val="24"/>
        </w:rPr>
        <w:t xml:space="preserve">âzé </w:t>
      </w:r>
      <w:r w:rsidRPr="009F1779">
        <w:rPr>
          <w:rFonts w:ascii="Times New Roman" w:hAnsi="Times New Roman" w:cs="Times New Roman"/>
          <w:w w:val="130"/>
          <w:sz w:val="22"/>
          <w:szCs w:val="24"/>
        </w:rPr>
        <w:t xml:space="preserve">! </w:t>
      </w:r>
    </w:p>
    <w:p w:rsidR="00246BC8" w:rsidRPr="009F1779" w:rsidRDefault="00D13B32">
      <w:pPr>
        <w:framePr w:w="4406" w:h="571" w:wrap="auto" w:hAnchor="margin" w:x="363" w:y="13429"/>
        <w:spacing w:line="273" w:lineRule="exact"/>
        <w:ind w:left="686"/>
        <w:rPr>
          <w:rFonts w:ascii="Times New Roman" w:hAnsi="Times New Roman" w:cs="Times New Roman"/>
          <w:i/>
          <w:w w:val="112"/>
          <w:sz w:val="22"/>
          <w:szCs w:val="24"/>
        </w:rPr>
      </w:pPr>
      <w:r w:rsidRPr="009F1779">
        <w:rPr>
          <w:rFonts w:ascii="Times New Roman" w:hAnsi="Times New Roman" w:cs="Times New Roman"/>
          <w:i/>
          <w:sz w:val="23"/>
          <w:szCs w:val="24"/>
        </w:rPr>
        <w:t xml:space="preserve">Pour un point, Martin perdit son âne </w:t>
      </w:r>
      <w:r w:rsidRPr="009F1779">
        <w:rPr>
          <w:rFonts w:ascii="Times New Roman" w:hAnsi="Times New Roman" w:cs="Times New Roman"/>
          <w:i/>
          <w:w w:val="112"/>
          <w:sz w:val="22"/>
          <w:szCs w:val="24"/>
        </w:rPr>
        <w:t xml:space="preserve">!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046" type="#_x0000_t75" style="position:absolute;left:0;text-align:left;margin-left:168.4pt;margin-top:637.15pt;width:375.35pt;height:158.35pt;z-index:-50;mso-position-horizontal-relative:margin;mso-position-vertical-relative:margin" wrapcoords="21499 0 4671 0 4671 19803 0 19803 0 21493 21499 21493" o:allowincell="f">
            <v:imagedata r:id="rId27" o:title=""/>
            <w10:wrap type="through" anchorx="margin" anchory="margin"/>
          </v:shape>
        </w:pict>
      </w:r>
    </w:p>
    <w:p w:rsidR="00246BC8" w:rsidRPr="009F1779" w:rsidRDefault="00D13B32">
      <w:pPr>
        <w:framePr w:w="4617" w:h="201" w:wrap="auto" w:hAnchor="margin" w:x="383" w:y="14917"/>
        <w:spacing w:line="201" w:lineRule="exact"/>
        <w:ind w:left="4439"/>
        <w:rPr>
          <w:rFonts w:ascii="Times New Roman" w:hAnsi="Times New Roman" w:cs="Times New Roman"/>
          <w:sz w:val="19"/>
          <w:szCs w:val="24"/>
        </w:rPr>
      </w:pPr>
      <w:r w:rsidRPr="009F1779">
        <w:rPr>
          <w:rFonts w:ascii="Times New Roman" w:hAnsi="Times New Roman" w:cs="Times New Roman"/>
          <w:sz w:val="19"/>
          <w:szCs w:val="24"/>
        </w:rPr>
        <w:t xml:space="preserve">18 </w:t>
      </w:r>
    </w:p>
    <w:p w:rsidR="00246BC8" w:rsidRPr="009F1779" w:rsidRDefault="00246BC8">
      <w:pPr>
        <w:rPr>
          <w:rFonts w:ascii="Times New Roman" w:hAnsi="Times New Roman" w:cs="Times New Roman"/>
          <w:sz w:val="19"/>
          <w:szCs w:val="24"/>
        </w:rPr>
        <w:sectPr w:rsidR="00246BC8" w:rsidRPr="009F1779">
          <w:pgSz w:w="11900" w:h="16840"/>
          <w:pgMar w:top="704" w:right="1872" w:bottom="360" w:left="102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32" w:y="-1228"/>
        <w:rPr>
          <w:rFonts w:ascii="Times New Roman" w:hAnsi="Times New Roman" w:cs="Times New Roman"/>
          <w:sz w:val="19"/>
          <w:szCs w:val="24"/>
        </w:rPr>
      </w:pPr>
      <w:r w:rsidRPr="009F1779">
        <w:rPr>
          <w:rFonts w:ascii="Times New Roman" w:hAnsi="Times New Roman" w:cs="Times New Roman"/>
          <w:sz w:val="19"/>
          <w:szCs w:val="24"/>
        </w:rPr>
        <w:pict>
          <v:shape id="_x0000_i1042" type="#_x0000_t75" style="width:594pt;height:13.5pt" o:allowincell="f">
            <v:imagedata r:id="rId28" o:title=""/>
          </v:shape>
        </w:pict>
      </w:r>
    </w:p>
    <w:p w:rsidR="00246BC8" w:rsidRPr="009F1779" w:rsidRDefault="00D13B32">
      <w:pPr>
        <w:framePr w:w="345" w:h="3839" w:wrap="auto" w:hAnchor="margin" w:x="-921" w:y="11750"/>
        <w:rPr>
          <w:rFonts w:ascii="Times New Roman" w:hAnsi="Times New Roman" w:cs="Times New Roman"/>
          <w:sz w:val="19"/>
          <w:szCs w:val="24"/>
        </w:rPr>
      </w:pPr>
      <w:r w:rsidRPr="009F1779">
        <w:rPr>
          <w:rFonts w:ascii="Times New Roman" w:hAnsi="Times New Roman" w:cs="Times New Roman"/>
          <w:sz w:val="19"/>
          <w:szCs w:val="24"/>
        </w:rPr>
        <w:pict>
          <v:shape id="_x0000_i1043" type="#_x0000_t75" style="width:17.25pt;height:192pt" o:allowincell="f">
            <v:imagedata r:id="rId29" o:title=""/>
          </v:shape>
        </w:pict>
      </w:r>
    </w:p>
    <w:p w:rsidR="00246BC8" w:rsidRPr="009F1779" w:rsidRDefault="00D13B32">
      <w:pPr>
        <w:framePr w:w="6595" w:h="1031" w:wrap="auto" w:hAnchor="margin" w:x="379" w:y="359"/>
        <w:spacing w:line="239"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194 - </w:t>
      </w:r>
      <w:r w:rsidRPr="009F1779">
        <w:rPr>
          <w:rFonts w:ascii="Times New Roman" w:hAnsi="Times New Roman" w:cs="Times New Roman"/>
          <w:sz w:val="23"/>
          <w:szCs w:val="24"/>
        </w:rPr>
        <w:t xml:space="preserve">Pougnoun, pougnoun, qui n'és lou mén, qui n'és lou toûn? </w:t>
      </w:r>
    </w:p>
    <w:p w:rsidR="00246BC8" w:rsidRPr="009F1779" w:rsidRDefault="00D13B32">
      <w:pPr>
        <w:framePr w:w="6595" w:h="1031" w:wrap="auto" w:hAnchor="margin" w:x="379" w:y="359"/>
        <w:spacing w:line="278" w:lineRule="exact"/>
        <w:ind w:left="705"/>
        <w:rPr>
          <w:rFonts w:ascii="Times New Roman" w:hAnsi="Times New Roman" w:cs="Times New Roman"/>
          <w:i/>
          <w:sz w:val="21"/>
          <w:szCs w:val="24"/>
        </w:rPr>
      </w:pPr>
      <w:r w:rsidRPr="009F1779">
        <w:rPr>
          <w:rFonts w:ascii="Times New Roman" w:hAnsi="Times New Roman" w:cs="Times New Roman"/>
          <w:i/>
          <w:sz w:val="23"/>
          <w:szCs w:val="24"/>
        </w:rPr>
        <w:t xml:space="preserve">Pognon, pognon, quel est le mien, quel est le tien </w:t>
      </w:r>
      <w:r w:rsidRPr="009F1779">
        <w:rPr>
          <w:rFonts w:ascii="Times New Roman" w:hAnsi="Times New Roman" w:cs="Times New Roman"/>
          <w:i/>
          <w:sz w:val="21"/>
          <w:szCs w:val="24"/>
        </w:rPr>
        <w:t xml:space="preserve">? </w:t>
      </w:r>
    </w:p>
    <w:p w:rsidR="00246BC8" w:rsidRPr="009F1779" w:rsidRDefault="00D13B32">
      <w:pPr>
        <w:framePr w:w="6595" w:h="1031" w:wrap="auto" w:hAnchor="margin" w:x="379" w:y="359"/>
        <w:spacing w:before="9" w:line="230" w:lineRule="exact"/>
        <w:ind w:left="1367"/>
        <w:rPr>
          <w:rFonts w:ascii="Times New Roman" w:hAnsi="Times New Roman" w:cs="Times New Roman"/>
          <w:sz w:val="19"/>
          <w:szCs w:val="24"/>
        </w:rPr>
      </w:pPr>
      <w:r w:rsidRPr="009F1779">
        <w:rPr>
          <w:rFonts w:ascii="Times New Roman" w:hAnsi="Times New Roman" w:cs="Times New Roman"/>
          <w:sz w:val="19"/>
          <w:szCs w:val="24"/>
        </w:rPr>
        <w:t xml:space="preserve">(Ce jeu consistait à deviner dans lequel des deux poings fermés, se touvait une pièce de monnaie) </w:t>
      </w:r>
    </w:p>
    <w:p w:rsidR="00246BC8" w:rsidRPr="009F1779" w:rsidRDefault="00D13B32">
      <w:pPr>
        <w:framePr w:w="6585" w:h="590" w:wrap="auto" w:hAnchor="margin" w:x="379" w:y="1631"/>
        <w:spacing w:line="239"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195 - </w:t>
      </w:r>
      <w:r w:rsidRPr="009F1779">
        <w:rPr>
          <w:rFonts w:ascii="Times New Roman" w:hAnsi="Times New Roman" w:cs="Times New Roman"/>
          <w:sz w:val="23"/>
          <w:szCs w:val="24"/>
        </w:rPr>
        <w:t xml:space="preserve">Ûn pêt </w:t>
      </w:r>
      <w:r w:rsidRPr="009F1779">
        <w:rPr>
          <w:rFonts w:ascii="Times New Roman" w:hAnsi="Times New Roman" w:cs="Times New Roman"/>
          <w:w w:val="123"/>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pêc </w:t>
      </w:r>
      <w:r w:rsidRPr="009F1779">
        <w:rPr>
          <w:rFonts w:ascii="Times New Roman" w:hAnsi="Times New Roman" w:cs="Times New Roman"/>
          <w:w w:val="123"/>
          <w:sz w:val="15"/>
          <w:szCs w:val="24"/>
        </w:rPr>
        <w:t xml:space="preserve">(R)) </w:t>
      </w:r>
      <w:r w:rsidRPr="009F1779">
        <w:rPr>
          <w:rFonts w:ascii="Times New Roman" w:hAnsi="Times New Roman" w:cs="Times New Roman"/>
          <w:sz w:val="23"/>
          <w:szCs w:val="24"/>
        </w:rPr>
        <w:t xml:space="preserve">n'amûso bînto set! </w:t>
      </w:r>
    </w:p>
    <w:p w:rsidR="00246BC8" w:rsidRPr="009F1779" w:rsidRDefault="00D13B32">
      <w:pPr>
        <w:framePr w:w="6585" w:h="590" w:wrap="auto" w:hAnchor="margin" w:x="379" w:y="1631"/>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Un fou en amuse vingt-sept! </w:t>
      </w:r>
    </w:p>
    <w:p w:rsidR="00246BC8" w:rsidRPr="009F1779" w:rsidRDefault="00D13B32">
      <w:pPr>
        <w:framePr w:w="6585" w:h="244" w:wrap="auto" w:hAnchor="margin" w:x="379" w:y="2476"/>
        <w:spacing w:line="23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LE CIEL ET L'ENFER </w:t>
      </w:r>
    </w:p>
    <w:p w:rsidR="00246BC8" w:rsidRPr="009F1779" w:rsidRDefault="00D13B32">
      <w:pPr>
        <w:framePr w:w="6585" w:h="566" w:wrap="auto" w:hAnchor="margin" w:x="379" w:y="2985"/>
        <w:spacing w:line="239" w:lineRule="exact"/>
        <w:ind w:left="4"/>
        <w:rPr>
          <w:rFonts w:ascii="Times New Roman" w:hAnsi="Times New Roman" w:cs="Times New Roman"/>
          <w:w w:val="128"/>
          <w:sz w:val="22"/>
          <w:szCs w:val="24"/>
        </w:rPr>
      </w:pPr>
      <w:r w:rsidRPr="009F1779">
        <w:rPr>
          <w:rFonts w:ascii="Times New Roman" w:hAnsi="Times New Roman" w:cs="Times New Roman"/>
          <w:sz w:val="19"/>
          <w:szCs w:val="24"/>
        </w:rPr>
        <w:t xml:space="preserve">196 - </w:t>
      </w:r>
      <w:r w:rsidRPr="009F1779">
        <w:rPr>
          <w:rFonts w:ascii="Times New Roman" w:hAnsi="Times New Roman" w:cs="Times New Roman"/>
          <w:sz w:val="23"/>
          <w:szCs w:val="24"/>
        </w:rPr>
        <w:t xml:space="preserve">N'és pas oûn sént Pierré s'assétout </w:t>
      </w:r>
      <w:r w:rsidRPr="009F1779">
        <w:rPr>
          <w:rFonts w:ascii="Times New Roman" w:hAnsi="Times New Roman" w:cs="Times New Roman"/>
          <w:w w:val="128"/>
          <w:sz w:val="22"/>
          <w:szCs w:val="24"/>
        </w:rPr>
        <w:t xml:space="preserve">! </w:t>
      </w:r>
    </w:p>
    <w:p w:rsidR="00246BC8" w:rsidRPr="009F1779" w:rsidRDefault="00D13B32">
      <w:pPr>
        <w:framePr w:w="6585" w:h="566" w:wrap="auto" w:hAnchor="margin" w:x="379" w:y="2985"/>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Il n 'est pas où saint Pierre s 'est assis ! </w:t>
      </w:r>
    </w:p>
    <w:p w:rsidR="00246BC8" w:rsidRPr="009F1779" w:rsidRDefault="00D13B32">
      <w:pPr>
        <w:framePr w:w="6585" w:h="1132" w:wrap="auto" w:hAnchor="margin" w:x="379" w:y="3762"/>
        <w:spacing w:line="239"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197 - </w:t>
      </w:r>
      <w:r w:rsidRPr="009F1779">
        <w:rPr>
          <w:rFonts w:ascii="Times New Roman" w:hAnsi="Times New Roman" w:cs="Times New Roman"/>
          <w:sz w:val="23"/>
          <w:szCs w:val="24"/>
        </w:rPr>
        <w:t xml:space="preserve">Touts lous Bâsquos anguérant âou cêou, </w:t>
      </w:r>
    </w:p>
    <w:p w:rsidR="00246BC8" w:rsidRPr="009F1779" w:rsidRDefault="00D13B32">
      <w:pPr>
        <w:framePr w:w="6585" w:h="1132" w:wrap="auto" w:hAnchor="margin" w:x="379" w:y="3762"/>
        <w:spacing w:before="4" w:line="273" w:lineRule="exact"/>
        <w:ind w:left="715" w:right="691"/>
        <w:rPr>
          <w:rFonts w:ascii="Times New Roman" w:hAnsi="Times New Roman" w:cs="Times New Roman"/>
          <w:i/>
          <w:sz w:val="23"/>
          <w:szCs w:val="24"/>
        </w:rPr>
      </w:pPr>
      <w:r w:rsidRPr="009F1779">
        <w:rPr>
          <w:rFonts w:ascii="Times New Roman" w:hAnsi="Times New Roman" w:cs="Times New Roman"/>
          <w:sz w:val="23"/>
          <w:szCs w:val="24"/>
        </w:rPr>
        <w:t xml:space="preserve">lou diâblé ét mêmo coumprén pas ré dé ço qué dison ! </w:t>
      </w:r>
      <w:r w:rsidRPr="009F1779">
        <w:rPr>
          <w:rFonts w:ascii="Times New Roman" w:hAnsi="Times New Roman" w:cs="Times New Roman"/>
          <w:i/>
          <w:sz w:val="23"/>
          <w:szCs w:val="24"/>
        </w:rPr>
        <w:t xml:space="preserve">Tous les Basques iront au ciel, </w:t>
      </w:r>
    </w:p>
    <w:p w:rsidR="00246BC8" w:rsidRPr="009F1779" w:rsidRDefault="00D13B32">
      <w:pPr>
        <w:framePr w:w="6585" w:h="1132" w:wrap="auto" w:hAnchor="margin" w:x="379" w:y="3762"/>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le diable lui-même ne comprend rien à ce qu'ils disent. </w:t>
      </w:r>
    </w:p>
    <w:p w:rsidR="00246BC8" w:rsidRPr="009F1779" w:rsidRDefault="00D13B32">
      <w:pPr>
        <w:framePr w:w="7319" w:h="575" w:wrap="auto" w:hAnchor="margin" w:x="379" w:y="5102"/>
        <w:spacing w:line="239" w:lineRule="exact"/>
        <w:ind w:left="4"/>
        <w:rPr>
          <w:rFonts w:ascii="Times New Roman" w:hAnsi="Times New Roman" w:cs="Times New Roman"/>
          <w:w w:val="120"/>
          <w:sz w:val="22"/>
          <w:szCs w:val="24"/>
        </w:rPr>
      </w:pPr>
      <w:r w:rsidRPr="009F1779">
        <w:rPr>
          <w:rFonts w:ascii="Times New Roman" w:hAnsi="Times New Roman" w:cs="Times New Roman"/>
          <w:sz w:val="19"/>
          <w:szCs w:val="24"/>
        </w:rPr>
        <w:t xml:space="preserve">198 - </w:t>
      </w:r>
      <w:r w:rsidRPr="009F1779">
        <w:rPr>
          <w:rFonts w:ascii="Times New Roman" w:hAnsi="Times New Roman" w:cs="Times New Roman"/>
          <w:sz w:val="23"/>
          <w:szCs w:val="24"/>
        </w:rPr>
        <w:t xml:space="preserve">Trento-dîous </w:t>
      </w:r>
      <w:r w:rsidRPr="009F1779">
        <w:rPr>
          <w:rFonts w:ascii="Times New Roman" w:hAnsi="Times New Roman" w:cs="Times New Roman"/>
          <w:w w:val="120"/>
          <w:sz w:val="22"/>
          <w:szCs w:val="24"/>
        </w:rPr>
        <w:t xml:space="preserve">! </w:t>
      </w:r>
      <w:r w:rsidRPr="009F1779">
        <w:rPr>
          <w:rFonts w:ascii="Times New Roman" w:hAnsi="Times New Roman" w:cs="Times New Roman"/>
          <w:sz w:val="23"/>
          <w:szCs w:val="24"/>
        </w:rPr>
        <w:t xml:space="preserve">Moussu curè, bôsto boûno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bouillo) boûto braguè </w:t>
      </w:r>
      <w:r w:rsidRPr="009F1779">
        <w:rPr>
          <w:rFonts w:ascii="Times New Roman" w:hAnsi="Times New Roman" w:cs="Times New Roman"/>
          <w:w w:val="120"/>
          <w:sz w:val="22"/>
          <w:szCs w:val="24"/>
        </w:rPr>
        <w:t xml:space="preserve">! </w:t>
      </w:r>
    </w:p>
    <w:p w:rsidR="00246BC8" w:rsidRPr="009F1779" w:rsidRDefault="00D13B32">
      <w:pPr>
        <w:framePr w:w="7319" w:h="575" w:wrap="auto" w:hAnchor="margin" w:x="379" w:y="5102"/>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Trente-dieux ! Monsieur le curé, votre bonne met de la poitrine ! </w:t>
      </w:r>
    </w:p>
    <w:p w:rsidR="00246BC8" w:rsidRPr="009F1779" w:rsidRDefault="00D13B32">
      <w:pPr>
        <w:framePr w:w="6585" w:h="244" w:wrap="auto" w:hAnchor="margin" w:x="379" w:y="6114"/>
        <w:spacing w:line="23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LES ANIMAUX </w:t>
      </w:r>
    </w:p>
    <w:p w:rsidR="00246BC8" w:rsidRPr="009F1779" w:rsidRDefault="00D13B32">
      <w:pPr>
        <w:framePr w:w="7171" w:h="283" w:wrap="auto" w:hAnchor="margin" w:x="379" w:y="6566"/>
        <w:spacing w:line="235" w:lineRule="exact"/>
        <w:ind w:left="710"/>
        <w:rPr>
          <w:rFonts w:ascii="Times New Roman" w:hAnsi="Times New Roman" w:cs="Times New Roman"/>
          <w:sz w:val="21"/>
          <w:szCs w:val="24"/>
        </w:rPr>
      </w:pPr>
      <w:r w:rsidRPr="009F1779">
        <w:rPr>
          <w:rFonts w:ascii="Times New Roman" w:hAnsi="Times New Roman" w:cs="Times New Roman"/>
          <w:sz w:val="21"/>
          <w:szCs w:val="24"/>
        </w:rPr>
        <w:t xml:space="preserve">- </w:t>
      </w:r>
      <w:r w:rsidRPr="009F1779">
        <w:rPr>
          <w:rFonts w:ascii="Times New Roman" w:hAnsi="Times New Roman" w:cs="Times New Roman"/>
          <w:i/>
          <w:sz w:val="21"/>
          <w:szCs w:val="24"/>
        </w:rPr>
        <w:t xml:space="preserve">Sous le nom d'un animal c'est parfois le caractère humain qui est visé </w:t>
      </w:r>
      <w:r w:rsidRPr="009F1779">
        <w:rPr>
          <w:rFonts w:ascii="Times New Roman" w:hAnsi="Times New Roman" w:cs="Times New Roman"/>
          <w:sz w:val="21"/>
          <w:szCs w:val="24"/>
        </w:rPr>
        <w:t xml:space="preserve">- </w:t>
      </w:r>
    </w:p>
    <w:p w:rsidR="00246BC8" w:rsidRPr="009F1779" w:rsidRDefault="00D13B32">
      <w:pPr>
        <w:framePr w:w="7655" w:h="801" w:wrap="auto" w:hAnchor="margin" w:x="379" w:y="7050"/>
        <w:spacing w:line="239"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199 - </w:t>
      </w:r>
      <w:r w:rsidRPr="009F1779">
        <w:rPr>
          <w:rFonts w:ascii="Times New Roman" w:hAnsi="Times New Roman" w:cs="Times New Roman"/>
          <w:sz w:val="23"/>
          <w:szCs w:val="24"/>
        </w:rPr>
        <w:t xml:space="preserve">Lou can et lou gat prêgon Dîou pous mâou abisats </w:t>
      </w:r>
      <w:r w:rsidRPr="009F1779">
        <w:rPr>
          <w:rFonts w:ascii="Times New Roman" w:hAnsi="Times New Roman" w:cs="Times New Roman"/>
          <w:w w:val="130"/>
          <w:sz w:val="22"/>
          <w:szCs w:val="24"/>
        </w:rPr>
        <w:t xml:space="preserve">! </w:t>
      </w:r>
    </w:p>
    <w:p w:rsidR="00246BC8" w:rsidRPr="009F1779" w:rsidRDefault="00D13B32">
      <w:pPr>
        <w:framePr w:w="7655" w:h="801" w:wrap="auto" w:hAnchor="margin" w:x="379" w:y="7050"/>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Le chien et le chat prient Dieu pour les mal avisés. </w:t>
      </w:r>
    </w:p>
    <w:p w:rsidR="00246BC8" w:rsidRPr="009F1779" w:rsidRDefault="00D13B32">
      <w:pPr>
        <w:framePr w:w="7655" w:h="801" w:wrap="auto" w:hAnchor="margin" w:x="379" w:y="7050"/>
        <w:spacing w:before="9" w:line="230" w:lineRule="exact"/>
        <w:ind w:left="1367"/>
        <w:rPr>
          <w:rFonts w:ascii="Times New Roman" w:hAnsi="Times New Roman" w:cs="Times New Roman"/>
          <w:sz w:val="19"/>
          <w:szCs w:val="24"/>
        </w:rPr>
      </w:pPr>
      <w:r w:rsidRPr="009F1779">
        <w:rPr>
          <w:rFonts w:ascii="Times New Roman" w:hAnsi="Times New Roman" w:cs="Times New Roman"/>
          <w:sz w:val="19"/>
          <w:szCs w:val="24"/>
        </w:rPr>
        <w:t xml:space="preserve">(Le chien et le chat veillent s'il ne reste rien à leur portée, à l'insu des patrons) </w:t>
      </w:r>
    </w:p>
    <w:p w:rsidR="00246BC8" w:rsidRPr="009F1779" w:rsidRDefault="00D13B32">
      <w:pPr>
        <w:framePr w:w="6590" w:h="556" w:wrap="auto" w:hAnchor="margin" w:x="374" w:y="8063"/>
        <w:spacing w:line="239" w:lineRule="exact"/>
        <w:ind w:left="4"/>
        <w:rPr>
          <w:rFonts w:ascii="Times New Roman" w:hAnsi="Times New Roman" w:cs="Times New Roman"/>
          <w:w w:val="130"/>
          <w:sz w:val="22"/>
          <w:szCs w:val="24"/>
          <w:lang w:val="en-US"/>
        </w:rPr>
      </w:pPr>
      <w:r w:rsidRPr="009F1779">
        <w:rPr>
          <w:rFonts w:ascii="Times New Roman" w:hAnsi="Times New Roman" w:cs="Times New Roman"/>
          <w:sz w:val="17"/>
          <w:szCs w:val="24"/>
          <w:lang w:val="en-US"/>
        </w:rPr>
        <w:t xml:space="preserve">200 - </w:t>
      </w:r>
      <w:r w:rsidRPr="009F1779">
        <w:rPr>
          <w:rFonts w:ascii="Times New Roman" w:hAnsi="Times New Roman" w:cs="Times New Roman"/>
          <w:sz w:val="23"/>
          <w:szCs w:val="24"/>
          <w:lang w:val="en-US"/>
        </w:rPr>
        <w:t xml:space="preserve">Dé râço, lou can câsso </w:t>
      </w:r>
      <w:r w:rsidRPr="009F1779">
        <w:rPr>
          <w:rFonts w:ascii="Times New Roman" w:hAnsi="Times New Roman" w:cs="Times New Roman"/>
          <w:w w:val="130"/>
          <w:sz w:val="22"/>
          <w:szCs w:val="24"/>
          <w:lang w:val="en-US"/>
        </w:rPr>
        <w:t xml:space="preserve">! </w:t>
      </w:r>
    </w:p>
    <w:p w:rsidR="00246BC8" w:rsidRPr="009F1779" w:rsidRDefault="00D13B32">
      <w:pPr>
        <w:framePr w:w="6590" w:h="556" w:wrap="auto" w:hAnchor="margin" w:x="374" w:y="8063"/>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De race, le chien chasse ! </w:t>
      </w:r>
    </w:p>
    <w:p w:rsidR="00246BC8" w:rsidRPr="009F1779" w:rsidRDefault="00D13B32">
      <w:pPr>
        <w:framePr w:w="6590" w:h="532" w:wrap="auto" w:hAnchor="margin" w:x="374" w:y="8841"/>
        <w:spacing w:line="239" w:lineRule="exact"/>
        <w:ind w:left="4"/>
        <w:rPr>
          <w:rFonts w:ascii="Times New Roman" w:hAnsi="Times New Roman" w:cs="Times New Roman"/>
          <w:w w:val="130"/>
          <w:sz w:val="22"/>
          <w:szCs w:val="24"/>
        </w:rPr>
      </w:pPr>
      <w:r w:rsidRPr="009F1779">
        <w:rPr>
          <w:rFonts w:ascii="Times New Roman" w:hAnsi="Times New Roman" w:cs="Times New Roman"/>
          <w:sz w:val="17"/>
          <w:szCs w:val="24"/>
        </w:rPr>
        <w:t xml:space="preserve">201 - </w:t>
      </w:r>
      <w:r w:rsidRPr="009F1779">
        <w:rPr>
          <w:rFonts w:ascii="Times New Roman" w:hAnsi="Times New Roman" w:cs="Times New Roman"/>
          <w:sz w:val="23"/>
          <w:szCs w:val="24"/>
        </w:rPr>
        <w:t xml:space="preserve">Aï aï aï </w:t>
      </w:r>
      <w:r w:rsidRPr="009F1779">
        <w:rPr>
          <w:rFonts w:ascii="Times New Roman" w:hAnsi="Times New Roman" w:cs="Times New Roman"/>
          <w:w w:val="130"/>
          <w:sz w:val="22"/>
          <w:szCs w:val="24"/>
        </w:rPr>
        <w:t xml:space="preserve">! </w:t>
      </w:r>
      <w:r w:rsidRPr="009F1779">
        <w:rPr>
          <w:rFonts w:ascii="Times New Roman" w:hAnsi="Times New Roman" w:cs="Times New Roman"/>
          <w:sz w:val="23"/>
          <w:szCs w:val="24"/>
        </w:rPr>
        <w:t xml:space="preserve">la câgno sé nêgo </w:t>
      </w:r>
      <w:r w:rsidRPr="009F1779">
        <w:rPr>
          <w:rFonts w:ascii="Times New Roman" w:hAnsi="Times New Roman" w:cs="Times New Roman"/>
          <w:w w:val="130"/>
          <w:sz w:val="22"/>
          <w:szCs w:val="24"/>
        </w:rPr>
        <w:t xml:space="preserve">! </w:t>
      </w:r>
    </w:p>
    <w:p w:rsidR="00246BC8" w:rsidRPr="009F1779" w:rsidRDefault="00D13B32">
      <w:pPr>
        <w:framePr w:w="6590" w:h="532" w:wrap="auto" w:hAnchor="margin" w:x="374" w:y="8841"/>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Aïe aïe aïe ! la chienne se noie ! </w:t>
      </w:r>
    </w:p>
    <w:p w:rsidR="00246BC8" w:rsidRPr="009F1779" w:rsidRDefault="00D13B32">
      <w:pPr>
        <w:framePr w:w="6590" w:h="580" w:wrap="auto" w:hAnchor="margin" w:x="374" w:y="9618"/>
        <w:spacing w:line="239" w:lineRule="exact"/>
        <w:ind w:left="4"/>
        <w:rPr>
          <w:rFonts w:ascii="Times New Roman" w:hAnsi="Times New Roman" w:cs="Times New Roman"/>
          <w:w w:val="130"/>
          <w:sz w:val="22"/>
          <w:szCs w:val="24"/>
        </w:rPr>
      </w:pPr>
      <w:r w:rsidRPr="009F1779">
        <w:rPr>
          <w:rFonts w:ascii="Times New Roman" w:hAnsi="Times New Roman" w:cs="Times New Roman"/>
          <w:sz w:val="17"/>
          <w:szCs w:val="24"/>
        </w:rPr>
        <w:t xml:space="preserve">202 - </w:t>
      </w:r>
      <w:r w:rsidRPr="009F1779">
        <w:rPr>
          <w:rFonts w:ascii="Times New Roman" w:hAnsi="Times New Roman" w:cs="Times New Roman"/>
          <w:sz w:val="23"/>
          <w:szCs w:val="24"/>
        </w:rPr>
        <w:t xml:space="preserve">Astan tîro la bâco qué lou bûou,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la débarâdo </w:t>
      </w:r>
      <w:r w:rsidRPr="009F1779">
        <w:rPr>
          <w:rFonts w:ascii="Times New Roman" w:hAnsi="Times New Roman" w:cs="Times New Roman"/>
          <w:w w:val="130"/>
          <w:sz w:val="22"/>
          <w:szCs w:val="24"/>
        </w:rPr>
        <w:t xml:space="preserve">! </w:t>
      </w:r>
    </w:p>
    <w:p w:rsidR="00246BC8" w:rsidRPr="009F1779" w:rsidRDefault="00D13B32">
      <w:pPr>
        <w:framePr w:w="6590" w:h="580" w:wrap="auto" w:hAnchor="margin" w:x="374" w:y="9618"/>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Autant tire la vache que le bœuf, à la descente ! </w:t>
      </w:r>
    </w:p>
    <w:p w:rsidR="00246BC8" w:rsidRPr="009F1779" w:rsidRDefault="00D13B32">
      <w:pPr>
        <w:framePr w:w="7871" w:h="801" w:wrap="auto" w:hAnchor="margin" w:x="374" w:y="10410"/>
        <w:spacing w:line="239" w:lineRule="exact"/>
        <w:ind w:left="4"/>
        <w:rPr>
          <w:rFonts w:ascii="Times New Roman" w:hAnsi="Times New Roman" w:cs="Times New Roman"/>
          <w:sz w:val="23"/>
          <w:szCs w:val="24"/>
        </w:rPr>
      </w:pPr>
      <w:r w:rsidRPr="009F1779">
        <w:rPr>
          <w:rFonts w:ascii="Times New Roman" w:hAnsi="Times New Roman" w:cs="Times New Roman"/>
          <w:sz w:val="17"/>
          <w:szCs w:val="24"/>
        </w:rPr>
        <w:t xml:space="preserve">203 - </w:t>
      </w:r>
      <w:r w:rsidRPr="009F1779">
        <w:rPr>
          <w:rFonts w:ascii="Times New Roman" w:hAnsi="Times New Roman" w:cs="Times New Roman"/>
          <w:sz w:val="23"/>
          <w:szCs w:val="24"/>
        </w:rPr>
        <w:t xml:space="preserve">Bûou loun, bâco coûrto ! </w:t>
      </w:r>
    </w:p>
    <w:p w:rsidR="00246BC8" w:rsidRPr="009F1779" w:rsidRDefault="00D13B32">
      <w:pPr>
        <w:framePr w:w="7871" w:h="801" w:wrap="auto" w:hAnchor="margin" w:x="374" w:y="10410"/>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Bœuf long, vache courte ! </w:t>
      </w:r>
    </w:p>
    <w:p w:rsidR="00246BC8" w:rsidRPr="009F1779" w:rsidRDefault="00D13B32">
      <w:pPr>
        <w:framePr w:w="7871" w:h="801" w:wrap="auto" w:hAnchor="margin" w:x="374" w:y="10410"/>
        <w:spacing w:before="9" w:line="230" w:lineRule="exact"/>
        <w:ind w:left="1367"/>
        <w:rPr>
          <w:rFonts w:ascii="Times New Roman" w:hAnsi="Times New Roman" w:cs="Times New Roman"/>
          <w:sz w:val="19"/>
          <w:szCs w:val="24"/>
        </w:rPr>
      </w:pPr>
      <w:r w:rsidRPr="009F1779">
        <w:rPr>
          <w:rFonts w:ascii="Times New Roman" w:hAnsi="Times New Roman" w:cs="Times New Roman"/>
          <w:sz w:val="19"/>
          <w:szCs w:val="24"/>
        </w:rPr>
        <w:t xml:space="preserve">(Mieux vaut une vache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ramassée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que longue et étroite, surtout pour le travail) </w:t>
      </w:r>
    </w:p>
    <w:p w:rsidR="00246BC8" w:rsidRPr="009F1779" w:rsidRDefault="00D13B32">
      <w:pPr>
        <w:framePr w:w="6595" w:h="585" w:wrap="auto" w:hAnchor="margin" w:x="369" w:y="11414"/>
        <w:spacing w:line="239" w:lineRule="exact"/>
        <w:ind w:left="4"/>
        <w:rPr>
          <w:rFonts w:ascii="Times New Roman" w:hAnsi="Times New Roman" w:cs="Times New Roman"/>
          <w:sz w:val="23"/>
          <w:szCs w:val="24"/>
        </w:rPr>
      </w:pPr>
      <w:r w:rsidRPr="009F1779">
        <w:rPr>
          <w:rFonts w:ascii="Times New Roman" w:hAnsi="Times New Roman" w:cs="Times New Roman"/>
          <w:sz w:val="17"/>
          <w:szCs w:val="24"/>
        </w:rPr>
        <w:t xml:space="preserve">204 - </w:t>
      </w:r>
      <w:r w:rsidRPr="009F1779">
        <w:rPr>
          <w:rFonts w:ascii="Times New Roman" w:hAnsi="Times New Roman" w:cs="Times New Roman"/>
          <w:sz w:val="23"/>
          <w:szCs w:val="24"/>
        </w:rPr>
        <w:t xml:space="preserve">Qui bo ûn chibâou san défâout, dîou marcha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pè ! </w:t>
      </w:r>
    </w:p>
    <w:p w:rsidR="00246BC8" w:rsidRPr="009F1779" w:rsidRDefault="00D13B32">
      <w:pPr>
        <w:framePr w:w="6595" w:h="585" w:wrap="auto" w:hAnchor="margin" w:x="369" w:y="11414"/>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Qui veut un cheval sans défaut, doit marcher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pied ! </w:t>
      </w:r>
    </w:p>
    <w:p w:rsidR="00246BC8" w:rsidRPr="009F1779" w:rsidRDefault="00D13B32">
      <w:pPr>
        <w:framePr w:w="6595" w:h="580" w:wrap="auto" w:hAnchor="margin" w:x="369" w:y="12201"/>
        <w:spacing w:line="239" w:lineRule="exact"/>
        <w:ind w:left="4"/>
        <w:rPr>
          <w:rFonts w:ascii="Times New Roman" w:hAnsi="Times New Roman" w:cs="Times New Roman"/>
          <w:sz w:val="23"/>
          <w:szCs w:val="24"/>
        </w:rPr>
      </w:pPr>
      <w:r w:rsidRPr="009F1779">
        <w:rPr>
          <w:rFonts w:ascii="Times New Roman" w:hAnsi="Times New Roman" w:cs="Times New Roman"/>
          <w:sz w:val="17"/>
          <w:szCs w:val="24"/>
        </w:rPr>
        <w:t xml:space="preserve">205 - </w:t>
      </w:r>
      <w:r w:rsidRPr="009F1779">
        <w:rPr>
          <w:rFonts w:ascii="Times New Roman" w:hAnsi="Times New Roman" w:cs="Times New Roman"/>
          <w:sz w:val="23"/>
          <w:szCs w:val="24"/>
        </w:rPr>
        <w:t xml:space="preserve">Lous âzés, n' an pas jamés êyt chibâous dé coûrso ! </w:t>
      </w:r>
    </w:p>
    <w:p w:rsidR="00246BC8" w:rsidRPr="009F1779" w:rsidRDefault="00D13B32">
      <w:pPr>
        <w:framePr w:w="6595" w:h="580" w:wrap="auto" w:hAnchor="margin" w:x="369" w:y="12201"/>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Les ânes n'ont jamais fait des chevaux de course ! </w:t>
      </w:r>
    </w:p>
    <w:p w:rsidR="00246BC8" w:rsidRPr="009F1779" w:rsidRDefault="00D13B32">
      <w:pPr>
        <w:framePr w:w="6604" w:h="542" w:wrap="auto" w:hAnchor="margin" w:x="359" w:y="12993"/>
        <w:spacing w:line="239" w:lineRule="exact"/>
        <w:ind w:left="4"/>
        <w:rPr>
          <w:rFonts w:ascii="Times New Roman" w:hAnsi="Times New Roman" w:cs="Times New Roman"/>
          <w:w w:val="148"/>
          <w:sz w:val="22"/>
          <w:szCs w:val="24"/>
        </w:rPr>
      </w:pPr>
      <w:r w:rsidRPr="009F1779">
        <w:rPr>
          <w:rFonts w:ascii="Times New Roman" w:hAnsi="Times New Roman" w:cs="Times New Roman"/>
          <w:sz w:val="17"/>
          <w:szCs w:val="24"/>
        </w:rPr>
        <w:t xml:space="preserve">206- </w:t>
      </w:r>
      <w:r w:rsidRPr="009F1779">
        <w:rPr>
          <w:rFonts w:ascii="Times New Roman" w:hAnsi="Times New Roman" w:cs="Times New Roman"/>
          <w:sz w:val="23"/>
          <w:szCs w:val="24"/>
        </w:rPr>
        <w:t xml:space="preserve">Testut coûmo l'âzé dé moulîn </w:t>
      </w:r>
      <w:r w:rsidRPr="009F1779">
        <w:rPr>
          <w:rFonts w:ascii="Times New Roman" w:hAnsi="Times New Roman" w:cs="Times New Roman"/>
          <w:w w:val="148"/>
          <w:sz w:val="22"/>
          <w:szCs w:val="24"/>
        </w:rPr>
        <w:t xml:space="preserve">! </w:t>
      </w:r>
    </w:p>
    <w:p w:rsidR="00246BC8" w:rsidRPr="009F1779" w:rsidRDefault="00D13B32">
      <w:pPr>
        <w:framePr w:w="6604" w:h="542" w:wrap="auto" w:hAnchor="margin" w:x="359" w:y="12993"/>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Têtu comme l'âne du moulin! </w:t>
      </w:r>
    </w:p>
    <w:p w:rsidR="00246BC8" w:rsidRPr="009F1779" w:rsidRDefault="00D13B32">
      <w:pPr>
        <w:framePr w:w="6604" w:h="614" w:wrap="auto" w:hAnchor="margin" w:x="359" w:y="13751"/>
        <w:spacing w:line="239" w:lineRule="exact"/>
        <w:ind w:left="4"/>
        <w:rPr>
          <w:rFonts w:ascii="Times New Roman" w:hAnsi="Times New Roman" w:cs="Times New Roman"/>
          <w:w w:val="130"/>
          <w:sz w:val="22"/>
          <w:szCs w:val="24"/>
        </w:rPr>
      </w:pPr>
      <w:r w:rsidRPr="009F1779">
        <w:rPr>
          <w:rFonts w:ascii="Times New Roman" w:hAnsi="Times New Roman" w:cs="Times New Roman"/>
          <w:sz w:val="17"/>
          <w:szCs w:val="24"/>
        </w:rPr>
        <w:t xml:space="preserve">207 - </w:t>
      </w:r>
      <w:r w:rsidRPr="009F1779">
        <w:rPr>
          <w:rFonts w:ascii="Times New Roman" w:hAnsi="Times New Roman" w:cs="Times New Roman"/>
          <w:sz w:val="23"/>
          <w:szCs w:val="24"/>
        </w:rPr>
        <w:t xml:space="preserve">Testut, ou franc, coûmo ûn azé qué récûlo </w:t>
      </w:r>
      <w:r w:rsidRPr="009F1779">
        <w:rPr>
          <w:rFonts w:ascii="Times New Roman" w:hAnsi="Times New Roman" w:cs="Times New Roman"/>
          <w:w w:val="130"/>
          <w:sz w:val="22"/>
          <w:szCs w:val="24"/>
        </w:rPr>
        <w:t xml:space="preserve">! </w:t>
      </w:r>
    </w:p>
    <w:p w:rsidR="00246BC8" w:rsidRPr="009F1779" w:rsidRDefault="00D13B32">
      <w:pPr>
        <w:framePr w:w="6604" w:h="614" w:wrap="auto" w:hAnchor="margin" w:x="359" w:y="13751"/>
        <w:spacing w:line="278" w:lineRule="exact"/>
        <w:ind w:left="705"/>
        <w:rPr>
          <w:rFonts w:ascii="Times New Roman" w:hAnsi="Times New Roman" w:cs="Times New Roman"/>
          <w:i/>
          <w:sz w:val="23"/>
          <w:szCs w:val="24"/>
        </w:rPr>
      </w:pPr>
      <w:r w:rsidRPr="009F1779">
        <w:rPr>
          <w:rFonts w:ascii="Times New Roman" w:hAnsi="Times New Roman" w:cs="Times New Roman"/>
          <w:i/>
          <w:sz w:val="23"/>
          <w:szCs w:val="24"/>
        </w:rPr>
        <w:t xml:space="preserve">Têtu, ou franc, comme un âne qui recule! </w:t>
      </w:r>
    </w:p>
    <w:p w:rsidR="00246BC8" w:rsidRPr="009F1779" w:rsidRDefault="00D13B32">
      <w:pPr>
        <w:framePr w:w="6585" w:h="206" w:wrap="auto" w:hAnchor="margin" w:x="379" w:y="14894"/>
        <w:spacing w:line="206" w:lineRule="exact"/>
        <w:ind w:left="4449"/>
        <w:rPr>
          <w:rFonts w:ascii="Times New Roman" w:hAnsi="Times New Roman" w:cs="Times New Roman"/>
          <w:sz w:val="19"/>
          <w:szCs w:val="24"/>
        </w:rPr>
      </w:pPr>
      <w:r w:rsidRPr="009F1779">
        <w:rPr>
          <w:rFonts w:ascii="Times New Roman" w:hAnsi="Times New Roman" w:cs="Times New Roman"/>
          <w:sz w:val="19"/>
          <w:szCs w:val="24"/>
        </w:rPr>
        <w:t xml:space="preserve">19 </w:t>
      </w:r>
    </w:p>
    <w:p w:rsidR="00246BC8" w:rsidRPr="009F1779" w:rsidRDefault="00246BC8">
      <w:pPr>
        <w:rPr>
          <w:rFonts w:ascii="Times New Roman" w:hAnsi="Times New Roman" w:cs="Times New Roman"/>
          <w:sz w:val="19"/>
          <w:szCs w:val="24"/>
        </w:rPr>
        <w:sectPr w:rsidR="00246BC8" w:rsidRPr="009F1779">
          <w:pgSz w:w="11900" w:h="16840"/>
          <w:pgMar w:top="724" w:right="2501" w:bottom="360" w:left="115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441" w:h="206" w:wrap="auto" w:hAnchor="margin" w:x="374" w:y="14884"/>
        <w:spacing w:line="201" w:lineRule="exact"/>
        <w:ind w:left="4439"/>
        <w:rPr>
          <w:rFonts w:ascii="Times New Roman" w:hAnsi="Times New Roman" w:cs="Times New Roman"/>
          <w:sz w:val="19"/>
          <w:szCs w:val="24"/>
        </w:rPr>
      </w:pPr>
      <w:r w:rsidRPr="009F1779">
        <w:rPr>
          <w:rFonts w:ascii="Times New Roman" w:hAnsi="Times New Roman" w:cs="Times New Roman"/>
          <w:sz w:val="19"/>
          <w:szCs w:val="24"/>
        </w:rPr>
        <w:t xml:space="preserve">20 </w:t>
      </w:r>
    </w:p>
    <w:p w:rsidR="00246BC8" w:rsidRPr="009F1779" w:rsidRDefault="00D13B32">
      <w:pPr>
        <w:framePr w:w="518" w:h="16799" w:wrap="auto" w:hAnchor="margin" w:x="10334" w:y="-974"/>
        <w:rPr>
          <w:rFonts w:ascii="Times New Roman" w:hAnsi="Times New Roman" w:cs="Times New Roman"/>
          <w:sz w:val="19"/>
          <w:szCs w:val="24"/>
        </w:rPr>
      </w:pPr>
      <w:r w:rsidRPr="009F1779">
        <w:rPr>
          <w:rFonts w:ascii="Times New Roman" w:hAnsi="Times New Roman" w:cs="Times New Roman"/>
          <w:sz w:val="19"/>
          <w:szCs w:val="24"/>
        </w:rPr>
        <w:pict>
          <v:shape id="_x0000_i1044" type="#_x0000_t75" style="width:26.25pt;height:840pt" o:allowincell="f">
            <v:imagedata r:id="rId30" o:title=""/>
          </v:shape>
        </w:pict>
      </w:r>
    </w:p>
    <w:p w:rsidR="00246BC8" w:rsidRPr="009F1779" w:rsidRDefault="00D13B32">
      <w:pPr>
        <w:framePr w:w="6441" w:h="575" w:wrap="auto" w:hAnchor="margin" w:x="374" w:y="359"/>
        <w:spacing w:line="230" w:lineRule="exact"/>
        <w:rPr>
          <w:rFonts w:ascii="Times New Roman" w:hAnsi="Times New Roman" w:cs="Times New Roman"/>
          <w:w w:val="108"/>
          <w:sz w:val="22"/>
          <w:szCs w:val="24"/>
        </w:rPr>
      </w:pPr>
      <w:r w:rsidRPr="009F1779">
        <w:rPr>
          <w:rFonts w:ascii="Times New Roman" w:hAnsi="Times New Roman" w:cs="Times New Roman"/>
          <w:sz w:val="19"/>
          <w:szCs w:val="24"/>
        </w:rPr>
        <w:t xml:space="preserve">208 - </w:t>
      </w:r>
      <w:r w:rsidRPr="009F1779">
        <w:rPr>
          <w:rFonts w:ascii="Times New Roman" w:hAnsi="Times New Roman" w:cs="Times New Roman"/>
          <w:sz w:val="23"/>
          <w:szCs w:val="24"/>
        </w:rPr>
        <w:t xml:space="preserve">Ûn cot éndé I'azé, </w:t>
      </w:r>
      <w:r w:rsidRPr="009F1779">
        <w:rPr>
          <w:rFonts w:ascii="Times New Roman" w:hAnsi="Times New Roman" w:cs="Times New Roman"/>
          <w:w w:val="113"/>
          <w:sz w:val="21"/>
          <w:szCs w:val="24"/>
        </w:rPr>
        <w:t xml:space="preserve">ûn </w:t>
      </w:r>
      <w:r w:rsidRPr="009F1779">
        <w:rPr>
          <w:rFonts w:ascii="Times New Roman" w:hAnsi="Times New Roman" w:cs="Times New Roman"/>
          <w:sz w:val="23"/>
          <w:szCs w:val="24"/>
        </w:rPr>
        <w:t xml:space="preserve">cot éndé lou qui lou mîo </w:t>
      </w:r>
      <w:r w:rsidRPr="009F1779">
        <w:rPr>
          <w:rFonts w:ascii="Times New Roman" w:hAnsi="Times New Roman" w:cs="Times New Roman"/>
          <w:w w:val="108"/>
          <w:sz w:val="22"/>
          <w:szCs w:val="24"/>
        </w:rPr>
        <w:t xml:space="preserve">! </w:t>
      </w:r>
    </w:p>
    <w:p w:rsidR="00246BC8" w:rsidRPr="009F1779" w:rsidRDefault="00D13B32">
      <w:pPr>
        <w:framePr w:w="6441" w:h="575" w:wrap="auto" w:hAnchor="margin" w:x="374" w:y="359"/>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Un coup pour l'âne, un coup pour celui qui le mène ! </w:t>
      </w:r>
    </w:p>
    <w:p w:rsidR="00246BC8" w:rsidRPr="009F1779" w:rsidRDefault="00D13B32">
      <w:pPr>
        <w:framePr w:w="6441" w:h="503" w:wrap="auto" w:hAnchor="margin" w:x="374" w:y="1141"/>
        <w:spacing w:line="230" w:lineRule="exact"/>
        <w:ind w:left="33"/>
        <w:rPr>
          <w:rFonts w:ascii="Times New Roman" w:hAnsi="Times New Roman" w:cs="Times New Roman"/>
          <w:w w:val="142"/>
          <w:szCs w:val="24"/>
        </w:rPr>
      </w:pPr>
      <w:r w:rsidRPr="009F1779">
        <w:rPr>
          <w:rFonts w:ascii="Times New Roman" w:hAnsi="Times New Roman" w:cs="Times New Roman"/>
          <w:w w:val="119"/>
          <w:sz w:val="16"/>
          <w:szCs w:val="24"/>
        </w:rPr>
        <w:t xml:space="preserve">209 - </w:t>
      </w:r>
      <w:r w:rsidRPr="009F1779">
        <w:rPr>
          <w:rFonts w:ascii="Times New Roman" w:hAnsi="Times New Roman" w:cs="Times New Roman"/>
          <w:w w:val="109"/>
          <w:sz w:val="21"/>
          <w:szCs w:val="24"/>
        </w:rPr>
        <w:t xml:space="preserve">Lou trôt tûo l 'âzé </w:t>
      </w:r>
      <w:r w:rsidRPr="009F1779">
        <w:rPr>
          <w:rFonts w:ascii="Times New Roman" w:hAnsi="Times New Roman" w:cs="Times New Roman"/>
          <w:w w:val="142"/>
          <w:szCs w:val="24"/>
        </w:rPr>
        <w:t xml:space="preserve">! </w:t>
      </w:r>
    </w:p>
    <w:p w:rsidR="00246BC8" w:rsidRPr="009F1779" w:rsidRDefault="00D13B32">
      <w:pPr>
        <w:framePr w:w="6441" w:h="503" w:wrap="auto" w:hAnchor="margin" w:x="374" w:y="1141"/>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Le trot tue l'âne ! </w:t>
      </w:r>
    </w:p>
    <w:p w:rsidR="00246BC8" w:rsidRPr="009F1779" w:rsidRDefault="00D13B32">
      <w:pPr>
        <w:framePr w:w="6441" w:h="638" w:wrap="auto" w:hAnchor="margin" w:x="374" w:y="1828"/>
        <w:spacing w:line="307" w:lineRule="exact"/>
        <w:ind w:left="28"/>
        <w:rPr>
          <w:rFonts w:ascii="Times New Roman" w:hAnsi="Times New Roman" w:cs="Times New Roman"/>
          <w:w w:val="130"/>
          <w:sz w:val="22"/>
          <w:szCs w:val="24"/>
        </w:rPr>
      </w:pPr>
      <w:r w:rsidRPr="009F1779">
        <w:rPr>
          <w:rFonts w:ascii="Times New Roman" w:hAnsi="Times New Roman" w:cs="Times New Roman"/>
          <w:sz w:val="19"/>
          <w:szCs w:val="24"/>
        </w:rPr>
        <w:t xml:space="preserve">21 </w:t>
      </w:r>
      <w:r w:rsidRPr="009F1779">
        <w:rPr>
          <w:rFonts w:ascii="Times New Roman" w:hAnsi="Times New Roman" w:cs="Times New Roman"/>
          <w:w w:val="69"/>
          <w:sz w:val="29"/>
          <w:szCs w:val="24"/>
        </w:rPr>
        <w:t xml:space="preserve">o - </w:t>
      </w:r>
      <w:r w:rsidRPr="009F1779">
        <w:rPr>
          <w:rFonts w:ascii="Times New Roman" w:hAnsi="Times New Roman" w:cs="Times New Roman"/>
          <w:sz w:val="23"/>
          <w:szCs w:val="24"/>
        </w:rPr>
        <w:t xml:space="preserve">Mey ûn azé és malâou, mey las moûscos lou pîquont </w:t>
      </w:r>
      <w:r w:rsidRPr="009F1779">
        <w:rPr>
          <w:rFonts w:ascii="Times New Roman" w:hAnsi="Times New Roman" w:cs="Times New Roman"/>
          <w:w w:val="130"/>
          <w:sz w:val="22"/>
          <w:szCs w:val="24"/>
        </w:rPr>
        <w:t xml:space="preserve">! </w:t>
      </w:r>
    </w:p>
    <w:p w:rsidR="00246BC8" w:rsidRPr="009F1779" w:rsidRDefault="00D13B32">
      <w:pPr>
        <w:framePr w:w="6441" w:h="638" w:wrap="auto" w:hAnchor="margin" w:x="374" w:y="1828"/>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Plus un âne est malade, plus les mouches le piquent ! </w:t>
      </w:r>
    </w:p>
    <w:p w:rsidR="00246BC8" w:rsidRPr="009F1779" w:rsidRDefault="00D13B32">
      <w:pPr>
        <w:framePr w:w="8121" w:h="801" w:wrap="auto" w:hAnchor="margin" w:x="374" w:y="2682"/>
        <w:spacing w:line="230" w:lineRule="exact"/>
        <w:rPr>
          <w:rFonts w:ascii="Times New Roman" w:hAnsi="Times New Roman" w:cs="Times New Roman"/>
          <w:w w:val="110"/>
          <w:sz w:val="22"/>
          <w:szCs w:val="24"/>
        </w:rPr>
      </w:pPr>
      <w:r w:rsidRPr="009F1779">
        <w:rPr>
          <w:rFonts w:ascii="Times New Roman" w:hAnsi="Times New Roman" w:cs="Times New Roman"/>
          <w:sz w:val="19"/>
          <w:szCs w:val="24"/>
        </w:rPr>
        <w:t xml:space="preserve">211 - </w:t>
      </w:r>
      <w:r w:rsidRPr="009F1779">
        <w:rPr>
          <w:rFonts w:ascii="Times New Roman" w:hAnsi="Times New Roman" w:cs="Times New Roman"/>
          <w:sz w:val="23"/>
          <w:szCs w:val="24"/>
        </w:rPr>
        <w:t xml:space="preserve">Aquéro a pas jamé méntit </w:t>
      </w:r>
      <w:r w:rsidRPr="009F1779">
        <w:rPr>
          <w:rFonts w:ascii="Times New Roman" w:hAnsi="Times New Roman" w:cs="Times New Roman"/>
          <w:w w:val="110"/>
          <w:sz w:val="22"/>
          <w:szCs w:val="24"/>
        </w:rPr>
        <w:t xml:space="preserve">! </w:t>
      </w:r>
    </w:p>
    <w:p w:rsidR="00246BC8" w:rsidRPr="009F1779" w:rsidRDefault="00D13B32">
      <w:pPr>
        <w:framePr w:w="8121" w:h="801" w:wrap="auto" w:hAnchor="margin" w:x="374" w:y="2682"/>
        <w:spacing w:line="278" w:lineRule="exact"/>
        <w:ind w:left="691"/>
        <w:rPr>
          <w:rFonts w:ascii="Times New Roman" w:hAnsi="Times New Roman" w:cs="Times New Roman"/>
          <w:i/>
          <w:sz w:val="23"/>
          <w:szCs w:val="24"/>
        </w:rPr>
      </w:pPr>
      <w:r w:rsidRPr="009F1779">
        <w:rPr>
          <w:rFonts w:ascii="Times New Roman" w:hAnsi="Times New Roman" w:cs="Times New Roman"/>
          <w:i/>
          <w:w w:val="111"/>
          <w:sz w:val="21"/>
          <w:szCs w:val="24"/>
        </w:rPr>
        <w:t xml:space="preserve">Celle-là </w:t>
      </w:r>
      <w:r w:rsidRPr="009F1779">
        <w:rPr>
          <w:rFonts w:ascii="Times New Roman" w:hAnsi="Times New Roman" w:cs="Times New Roman"/>
          <w:i/>
          <w:sz w:val="23"/>
          <w:szCs w:val="24"/>
        </w:rPr>
        <w:t xml:space="preserve">n'ajamais menti! </w:t>
      </w:r>
    </w:p>
    <w:p w:rsidR="00246BC8" w:rsidRPr="009F1779" w:rsidRDefault="00D13B32">
      <w:pPr>
        <w:framePr w:w="8121" w:h="801" w:wrap="auto" w:hAnchor="margin" w:x="374" w:y="2682"/>
        <w:spacing w:line="244" w:lineRule="exact"/>
        <w:ind w:left="1449"/>
        <w:rPr>
          <w:rFonts w:ascii="Times New Roman" w:hAnsi="Times New Roman" w:cs="Times New Roman"/>
          <w:sz w:val="19"/>
          <w:szCs w:val="24"/>
        </w:rPr>
      </w:pPr>
      <w:r w:rsidRPr="009F1779">
        <w:rPr>
          <w:rFonts w:ascii="Times New Roman" w:hAnsi="Times New Roman" w:cs="Times New Roman"/>
          <w:sz w:val="19"/>
          <w:szCs w:val="24"/>
        </w:rPr>
        <w:t xml:space="preserve">(Expression des charcutiers de campagne lorsqu'ils coupaient la langue du cochon) </w:t>
      </w:r>
    </w:p>
    <w:p w:rsidR="00246BC8" w:rsidRPr="009F1779" w:rsidRDefault="00D13B32">
      <w:pPr>
        <w:framePr w:w="6441" w:h="532" w:wrap="auto" w:hAnchor="margin" w:x="374" w:y="3676"/>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212 - </w:t>
      </w:r>
      <w:r w:rsidRPr="009F1779">
        <w:rPr>
          <w:rFonts w:ascii="Times New Roman" w:hAnsi="Times New Roman" w:cs="Times New Roman"/>
          <w:sz w:val="23"/>
          <w:szCs w:val="24"/>
        </w:rPr>
        <w:t xml:space="preserve">Mîa las crâbos </w:t>
      </w:r>
      <w:r w:rsidRPr="009F1779">
        <w:rPr>
          <w:rFonts w:ascii="Times New Roman" w:hAnsi="Times New Roman" w:cs="Times New Roman"/>
          <w:sz w:val="22"/>
          <w:szCs w:val="24"/>
        </w:rPr>
        <w:t xml:space="preserve">âou </w:t>
      </w:r>
      <w:r w:rsidRPr="009F1779">
        <w:rPr>
          <w:rFonts w:ascii="Times New Roman" w:hAnsi="Times New Roman" w:cs="Times New Roman"/>
          <w:sz w:val="23"/>
          <w:szCs w:val="24"/>
        </w:rPr>
        <w:t xml:space="preserve">bouc! </w:t>
      </w:r>
    </w:p>
    <w:p w:rsidR="00246BC8" w:rsidRPr="009F1779" w:rsidRDefault="00D13B32">
      <w:pPr>
        <w:framePr w:w="6441" w:h="532" w:wrap="auto" w:hAnchor="margin" w:x="374" w:y="3676"/>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Mener les chèvres au bouc ! </w:t>
      </w:r>
    </w:p>
    <w:p w:rsidR="00246BC8" w:rsidRPr="009F1779" w:rsidRDefault="00D13B32">
      <w:pPr>
        <w:framePr w:w="6441" w:h="575" w:wrap="auto" w:hAnchor="margin" w:x="374" w:y="4463"/>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213 - </w:t>
      </w:r>
      <w:r w:rsidRPr="009F1779">
        <w:rPr>
          <w:rFonts w:ascii="Times New Roman" w:hAnsi="Times New Roman" w:cs="Times New Roman"/>
          <w:sz w:val="23"/>
          <w:szCs w:val="24"/>
        </w:rPr>
        <w:t xml:space="preserve">Mey lou bouc ès lêt, mey las crâbos l'âymont ! </w:t>
      </w:r>
    </w:p>
    <w:p w:rsidR="00246BC8" w:rsidRPr="009F1779" w:rsidRDefault="00D13B32">
      <w:pPr>
        <w:framePr w:w="6441" w:h="575" w:wrap="auto" w:hAnchor="margin" w:x="374" w:y="4463"/>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Plus le bouc est laid, plus les chèvres l 'aiment ! </w:t>
      </w:r>
    </w:p>
    <w:p w:rsidR="00246BC8" w:rsidRPr="009F1779" w:rsidRDefault="00D13B32">
      <w:pPr>
        <w:framePr w:w="6441" w:h="580" w:wrap="auto" w:hAnchor="margin" w:x="374" w:y="5236"/>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214 - </w:t>
      </w:r>
      <w:r w:rsidRPr="009F1779">
        <w:rPr>
          <w:rFonts w:ascii="Times New Roman" w:hAnsi="Times New Roman" w:cs="Times New Roman"/>
          <w:sz w:val="23"/>
          <w:szCs w:val="24"/>
        </w:rPr>
        <w:t xml:space="preserve">Tout boun hajan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pout) és mâgré ! </w:t>
      </w:r>
    </w:p>
    <w:p w:rsidR="00246BC8" w:rsidRPr="009F1779" w:rsidRDefault="00D13B32">
      <w:pPr>
        <w:framePr w:w="6441" w:h="580" w:wrap="auto" w:hAnchor="margin" w:x="374" w:y="5236"/>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Tout bon coq est maigre! </w:t>
      </w:r>
    </w:p>
    <w:p w:rsidR="00246BC8" w:rsidRPr="009F1779" w:rsidRDefault="00D13B32">
      <w:pPr>
        <w:framePr w:w="6998" w:h="1367" w:wrap="auto" w:hAnchor="margin" w:x="374" w:y="6018"/>
        <w:spacing w:line="230"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215 - </w:t>
      </w:r>
      <w:r w:rsidRPr="009F1779">
        <w:rPr>
          <w:rFonts w:ascii="Times New Roman" w:hAnsi="Times New Roman" w:cs="Times New Roman"/>
          <w:sz w:val="23"/>
          <w:szCs w:val="24"/>
        </w:rPr>
        <w:t xml:space="preserve">Quand lou hajan cânto sér la garbêro, pénso pas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la misêro </w:t>
      </w:r>
      <w:r w:rsidRPr="009F1779">
        <w:rPr>
          <w:rFonts w:ascii="Times New Roman" w:hAnsi="Times New Roman" w:cs="Times New Roman"/>
          <w:w w:val="130"/>
          <w:sz w:val="22"/>
          <w:szCs w:val="24"/>
        </w:rPr>
        <w:t xml:space="preserve">! </w:t>
      </w:r>
    </w:p>
    <w:p w:rsidR="00246BC8" w:rsidRPr="009F1779" w:rsidRDefault="00D13B32">
      <w:pPr>
        <w:framePr w:w="6998" w:h="1367" w:wrap="auto" w:hAnchor="margin" w:x="374" w:y="6018"/>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Quand le coq chante sur la gerbière, il ne pense pas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la misère ! </w:t>
      </w:r>
    </w:p>
    <w:p w:rsidR="00246BC8" w:rsidRPr="009F1779" w:rsidRDefault="00D13B32">
      <w:pPr>
        <w:framePr w:w="6998" w:h="1367" w:wrap="auto" w:hAnchor="margin" w:x="374" w:y="6018"/>
        <w:spacing w:line="499"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216 - </w:t>
      </w:r>
      <w:r w:rsidRPr="009F1779">
        <w:rPr>
          <w:rFonts w:ascii="Times New Roman" w:hAnsi="Times New Roman" w:cs="Times New Roman"/>
          <w:sz w:val="23"/>
          <w:szCs w:val="24"/>
        </w:rPr>
        <w:t xml:space="preserve">Ûn ûou, lajournâdo d'ûo poûlo ! </w:t>
      </w:r>
    </w:p>
    <w:p w:rsidR="00246BC8" w:rsidRPr="009F1779" w:rsidRDefault="00D13B32">
      <w:pPr>
        <w:framePr w:w="6998" w:h="1367" w:wrap="auto" w:hAnchor="margin" w:x="374" w:y="6018"/>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Un œuf, la journée d'une poule ! </w:t>
      </w:r>
    </w:p>
    <w:p w:rsidR="00246BC8" w:rsidRPr="009F1779" w:rsidRDefault="00D13B32">
      <w:pPr>
        <w:framePr w:w="6441" w:h="1358" w:wrap="auto" w:hAnchor="margin" w:x="374" w:y="7583"/>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217 - </w:t>
      </w:r>
      <w:r w:rsidRPr="009F1779">
        <w:rPr>
          <w:rFonts w:ascii="Times New Roman" w:hAnsi="Times New Roman" w:cs="Times New Roman"/>
          <w:sz w:val="23"/>
          <w:szCs w:val="24"/>
        </w:rPr>
        <w:t xml:space="preserve">Afférat coûmo </w:t>
      </w:r>
      <w:r w:rsidRPr="009F1779">
        <w:rPr>
          <w:rFonts w:ascii="Times New Roman" w:hAnsi="Times New Roman" w:cs="Times New Roman"/>
          <w:w w:val="105"/>
          <w:sz w:val="21"/>
          <w:szCs w:val="24"/>
        </w:rPr>
        <w:t xml:space="preserve">ûo </w:t>
      </w:r>
      <w:r w:rsidRPr="009F1779">
        <w:rPr>
          <w:rFonts w:ascii="Times New Roman" w:hAnsi="Times New Roman" w:cs="Times New Roman"/>
          <w:sz w:val="23"/>
          <w:szCs w:val="24"/>
        </w:rPr>
        <w:t xml:space="preserve">poûlo qu'a pas qu'ûn poulét ! </w:t>
      </w:r>
    </w:p>
    <w:p w:rsidR="00246BC8" w:rsidRPr="009F1779" w:rsidRDefault="00D13B32">
      <w:pPr>
        <w:framePr w:w="6441" w:h="1358" w:wrap="auto" w:hAnchor="margin" w:x="374" w:y="7583"/>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Affairé comme une poule qui n'a qu'un poulet ! </w:t>
      </w:r>
    </w:p>
    <w:p w:rsidR="00246BC8" w:rsidRPr="009F1779" w:rsidRDefault="00D13B32">
      <w:pPr>
        <w:framePr w:w="6441" w:h="1358" w:wrap="auto" w:hAnchor="margin" w:x="374" w:y="7583"/>
        <w:spacing w:line="499" w:lineRule="exact"/>
        <w:ind w:left="4"/>
        <w:rPr>
          <w:rFonts w:ascii="Times New Roman" w:hAnsi="Times New Roman" w:cs="Times New Roman"/>
          <w:sz w:val="23"/>
          <w:szCs w:val="24"/>
        </w:rPr>
      </w:pPr>
      <w:r w:rsidRPr="009F1779">
        <w:rPr>
          <w:rFonts w:ascii="Times New Roman" w:hAnsi="Times New Roman" w:cs="Times New Roman"/>
          <w:sz w:val="19"/>
          <w:szCs w:val="24"/>
        </w:rPr>
        <w:t xml:space="preserve">218 - </w:t>
      </w:r>
      <w:r w:rsidRPr="009F1779">
        <w:rPr>
          <w:rFonts w:ascii="Times New Roman" w:hAnsi="Times New Roman" w:cs="Times New Roman"/>
          <w:sz w:val="23"/>
          <w:szCs w:val="24"/>
        </w:rPr>
        <w:t xml:space="preserve">Arrêsto cloûquo, y a </w:t>
      </w:r>
      <w:r w:rsidRPr="009F1779">
        <w:rPr>
          <w:rFonts w:ascii="Times New Roman" w:hAnsi="Times New Roman" w:cs="Times New Roman"/>
          <w:w w:val="113"/>
          <w:sz w:val="21"/>
          <w:szCs w:val="24"/>
        </w:rPr>
        <w:t xml:space="preserve">ûn </w:t>
      </w:r>
      <w:r w:rsidRPr="009F1779">
        <w:rPr>
          <w:rFonts w:ascii="Times New Roman" w:hAnsi="Times New Roman" w:cs="Times New Roman"/>
          <w:sz w:val="23"/>
          <w:szCs w:val="24"/>
        </w:rPr>
        <w:t xml:space="preserve">bêrmi </w:t>
      </w:r>
      <w:r w:rsidRPr="009F1779">
        <w:rPr>
          <w:rFonts w:ascii="Times New Roman" w:hAnsi="Times New Roman" w:cs="Times New Roman"/>
          <w:w w:val="122"/>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bêrmou </w:t>
      </w:r>
      <w:r w:rsidRPr="009F1779">
        <w:rPr>
          <w:rFonts w:ascii="Times New Roman" w:hAnsi="Times New Roman" w:cs="Times New Roman"/>
          <w:w w:val="122"/>
          <w:sz w:val="15"/>
          <w:szCs w:val="24"/>
        </w:rPr>
        <w:t xml:space="preserve">(R)) </w:t>
      </w:r>
      <w:r w:rsidRPr="009F1779">
        <w:rPr>
          <w:rFonts w:ascii="Times New Roman" w:hAnsi="Times New Roman" w:cs="Times New Roman"/>
          <w:sz w:val="23"/>
          <w:szCs w:val="24"/>
        </w:rPr>
        <w:t xml:space="preserve">! </w:t>
      </w:r>
    </w:p>
    <w:p w:rsidR="00246BC8" w:rsidRPr="009F1779" w:rsidRDefault="00D13B32">
      <w:pPr>
        <w:framePr w:w="6441" w:h="1358" w:wrap="auto" w:hAnchor="margin" w:x="374" w:y="7583"/>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Arrête poule, il </w:t>
      </w:r>
      <w:r w:rsidRPr="009F1779">
        <w:rPr>
          <w:rFonts w:ascii="Times New Roman" w:hAnsi="Times New Roman" w:cs="Times New Roman"/>
          <w:i/>
          <w:sz w:val="24"/>
          <w:szCs w:val="24"/>
        </w:rPr>
        <w:t xml:space="preserve">y </w:t>
      </w:r>
      <w:r w:rsidRPr="009F1779">
        <w:rPr>
          <w:rFonts w:ascii="Times New Roman" w:hAnsi="Times New Roman" w:cs="Times New Roman"/>
          <w:i/>
          <w:sz w:val="23"/>
          <w:szCs w:val="24"/>
        </w:rPr>
        <w:t xml:space="preserve">a un ver ! </w:t>
      </w:r>
    </w:p>
    <w:p w:rsidR="00246BC8" w:rsidRPr="009F1779" w:rsidRDefault="00D13B32">
      <w:pPr>
        <w:framePr w:w="6441" w:h="580" w:wrap="auto" w:hAnchor="margin" w:x="374" w:y="9148"/>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219 - </w:t>
      </w:r>
      <w:r w:rsidRPr="009F1779">
        <w:rPr>
          <w:rFonts w:ascii="Times New Roman" w:hAnsi="Times New Roman" w:cs="Times New Roman"/>
          <w:sz w:val="23"/>
          <w:szCs w:val="24"/>
        </w:rPr>
        <w:t xml:space="preserve">Bénan coûmo ûn poulét dé Sént-Jian ! </w:t>
      </w:r>
    </w:p>
    <w:p w:rsidR="00246BC8" w:rsidRPr="009F1779" w:rsidRDefault="00D13B32">
      <w:pPr>
        <w:framePr w:w="6441" w:h="580" w:wrap="auto" w:hAnchor="margin" w:x="374" w:y="9148"/>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Vigoureux comme un poulet de Saint-Jean ! </w:t>
      </w:r>
    </w:p>
    <w:p w:rsidR="00246BC8" w:rsidRPr="009F1779" w:rsidRDefault="00D13B32">
      <w:pPr>
        <w:framePr w:w="6441" w:h="571" w:wrap="auto" w:hAnchor="margin" w:x="374" w:y="9935"/>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220 - </w:t>
      </w:r>
      <w:r w:rsidRPr="009F1779">
        <w:rPr>
          <w:rFonts w:ascii="Times New Roman" w:hAnsi="Times New Roman" w:cs="Times New Roman"/>
          <w:sz w:val="23"/>
          <w:szCs w:val="24"/>
        </w:rPr>
        <w:t xml:space="preserve">Trémpat coûmo </w:t>
      </w:r>
      <w:r w:rsidRPr="009F1779">
        <w:rPr>
          <w:rFonts w:ascii="Times New Roman" w:hAnsi="Times New Roman" w:cs="Times New Roman"/>
          <w:w w:val="113"/>
          <w:sz w:val="21"/>
          <w:szCs w:val="24"/>
        </w:rPr>
        <w:t xml:space="preserve">ûn </w:t>
      </w:r>
      <w:r w:rsidRPr="009F1779">
        <w:rPr>
          <w:rFonts w:ascii="Times New Roman" w:hAnsi="Times New Roman" w:cs="Times New Roman"/>
          <w:sz w:val="23"/>
          <w:szCs w:val="24"/>
        </w:rPr>
        <w:t xml:space="preserve">guit ! </w:t>
      </w:r>
    </w:p>
    <w:p w:rsidR="00246BC8" w:rsidRPr="009F1779" w:rsidRDefault="00D13B32">
      <w:pPr>
        <w:framePr w:w="6441" w:h="571" w:wrap="auto" w:hAnchor="margin" w:x="374" w:y="9935"/>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Trempé comme un canard ! </w:t>
      </w:r>
    </w:p>
    <w:p w:rsidR="00246BC8" w:rsidRPr="009F1779" w:rsidRDefault="00D13B32">
      <w:pPr>
        <w:framePr w:w="6446" w:h="585" w:wrap="auto" w:hAnchor="margin" w:x="369" w:y="10717"/>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221 - </w:t>
      </w:r>
      <w:r w:rsidRPr="009F1779">
        <w:rPr>
          <w:rFonts w:ascii="Times New Roman" w:hAnsi="Times New Roman" w:cs="Times New Roman"/>
          <w:sz w:val="23"/>
          <w:szCs w:val="24"/>
        </w:rPr>
        <w:t xml:space="preserve">Lou rénar sé mîndio las poûlos, bien qué sîén countâdos ! </w:t>
      </w:r>
    </w:p>
    <w:p w:rsidR="00246BC8" w:rsidRPr="009F1779" w:rsidRDefault="00D13B32">
      <w:pPr>
        <w:framePr w:w="6446" w:h="585" w:wrap="auto" w:hAnchor="margin" w:x="369" w:y="10717"/>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Le renard mange les poules, bien qu'elles soient comptées! </w:t>
      </w:r>
    </w:p>
    <w:p w:rsidR="00246BC8" w:rsidRPr="009F1779" w:rsidRDefault="00D13B32">
      <w:pPr>
        <w:framePr w:w="6446" w:h="575" w:wrap="auto" w:hAnchor="margin" w:x="369" w:y="11495"/>
        <w:spacing w:line="230" w:lineRule="exact"/>
        <w:rPr>
          <w:rFonts w:ascii="Times New Roman" w:hAnsi="Times New Roman" w:cs="Times New Roman"/>
          <w:sz w:val="23"/>
          <w:szCs w:val="24"/>
        </w:rPr>
      </w:pPr>
      <w:r w:rsidRPr="009F1779">
        <w:rPr>
          <w:rFonts w:ascii="Times New Roman" w:hAnsi="Times New Roman" w:cs="Times New Roman"/>
          <w:sz w:val="19"/>
          <w:szCs w:val="24"/>
        </w:rPr>
        <w:t xml:space="preserve">222 - </w:t>
      </w:r>
      <w:r w:rsidRPr="009F1779">
        <w:rPr>
          <w:rFonts w:ascii="Times New Roman" w:hAnsi="Times New Roman" w:cs="Times New Roman"/>
          <w:sz w:val="23"/>
          <w:szCs w:val="24"/>
        </w:rPr>
        <w:t xml:space="preserve">Bouha coûm' ûn tachoun ! </w:t>
      </w:r>
    </w:p>
    <w:p w:rsidR="00246BC8" w:rsidRPr="009F1779" w:rsidRDefault="00D13B32">
      <w:pPr>
        <w:framePr w:w="6446" w:h="575" w:wrap="auto" w:hAnchor="margin" w:x="369" w:y="11495"/>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Souffler fort comme un blaireau ! </w:t>
      </w:r>
    </w:p>
    <w:p w:rsidR="00246BC8" w:rsidRPr="009F1779" w:rsidRDefault="00D13B32">
      <w:pPr>
        <w:framePr w:w="6451" w:h="532" w:wrap="auto" w:hAnchor="margin" w:x="364" w:y="12282"/>
        <w:spacing w:line="230" w:lineRule="exact"/>
        <w:rPr>
          <w:rFonts w:ascii="Times New Roman" w:hAnsi="Times New Roman" w:cs="Times New Roman"/>
          <w:w w:val="108"/>
          <w:sz w:val="22"/>
          <w:szCs w:val="24"/>
        </w:rPr>
      </w:pPr>
      <w:r w:rsidRPr="009F1779">
        <w:rPr>
          <w:rFonts w:ascii="Times New Roman" w:hAnsi="Times New Roman" w:cs="Times New Roman"/>
          <w:sz w:val="19"/>
          <w:szCs w:val="24"/>
        </w:rPr>
        <w:t xml:space="preserve">223 - </w:t>
      </w:r>
      <w:r w:rsidRPr="009F1779">
        <w:rPr>
          <w:rFonts w:ascii="Times New Roman" w:hAnsi="Times New Roman" w:cs="Times New Roman"/>
          <w:sz w:val="23"/>
          <w:szCs w:val="24"/>
        </w:rPr>
        <w:t xml:space="preserve">N égré coûmo </w:t>
      </w:r>
      <w:r w:rsidRPr="009F1779">
        <w:rPr>
          <w:rFonts w:ascii="Times New Roman" w:hAnsi="Times New Roman" w:cs="Times New Roman"/>
          <w:w w:val="109"/>
          <w:szCs w:val="24"/>
        </w:rPr>
        <w:t xml:space="preserve">ûo </w:t>
      </w:r>
      <w:r w:rsidRPr="009F1779">
        <w:rPr>
          <w:rFonts w:ascii="Times New Roman" w:hAnsi="Times New Roman" w:cs="Times New Roman"/>
          <w:sz w:val="23"/>
          <w:szCs w:val="24"/>
        </w:rPr>
        <w:t xml:space="preserve">tachouêro </w:t>
      </w:r>
      <w:r w:rsidRPr="009F1779">
        <w:rPr>
          <w:rFonts w:ascii="Times New Roman" w:hAnsi="Times New Roman" w:cs="Times New Roman"/>
          <w:w w:val="108"/>
          <w:sz w:val="22"/>
          <w:szCs w:val="24"/>
        </w:rPr>
        <w:t xml:space="preserve">! </w:t>
      </w:r>
    </w:p>
    <w:p w:rsidR="00246BC8" w:rsidRPr="009F1779" w:rsidRDefault="00D13B32">
      <w:pPr>
        <w:framePr w:w="6451" w:h="532" w:wrap="auto" w:hAnchor="margin" w:x="364" w:y="12282"/>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Noir comme un terrier de blaireau! </w:t>
      </w:r>
    </w:p>
    <w:p w:rsidR="00246BC8" w:rsidRPr="009F1779" w:rsidRDefault="00D13B32">
      <w:pPr>
        <w:framePr w:w="6451" w:h="580" w:wrap="auto" w:hAnchor="margin" w:x="364" w:y="13069"/>
        <w:spacing w:line="230"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224 - </w:t>
      </w:r>
      <w:r w:rsidRPr="009F1779">
        <w:rPr>
          <w:rFonts w:ascii="Times New Roman" w:hAnsi="Times New Roman" w:cs="Times New Roman"/>
          <w:sz w:val="23"/>
          <w:szCs w:val="24"/>
        </w:rPr>
        <w:t xml:space="preserve">Coûmo la hâgino, lou qui at hê sat imagîno </w:t>
      </w:r>
      <w:r w:rsidRPr="009F1779">
        <w:rPr>
          <w:rFonts w:ascii="Times New Roman" w:hAnsi="Times New Roman" w:cs="Times New Roman"/>
          <w:w w:val="130"/>
          <w:sz w:val="22"/>
          <w:szCs w:val="24"/>
        </w:rPr>
        <w:t xml:space="preserve">! </w:t>
      </w:r>
    </w:p>
    <w:p w:rsidR="00246BC8" w:rsidRPr="009F1779" w:rsidRDefault="00D13B32">
      <w:pPr>
        <w:framePr w:w="6451" w:h="580" w:wrap="auto" w:hAnchor="margin" w:x="364" w:y="13069"/>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Comme la fouine, celui qui le fait se l 'imagine ! </w:t>
      </w:r>
    </w:p>
    <w:p w:rsidR="00246BC8" w:rsidRPr="009F1779" w:rsidRDefault="00D13B32">
      <w:pPr>
        <w:framePr w:w="8155" w:h="580" w:wrap="auto" w:hAnchor="margin" w:x="359" w:y="13856"/>
        <w:spacing w:line="230"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225 - </w:t>
      </w:r>
      <w:r w:rsidRPr="009F1779">
        <w:rPr>
          <w:rFonts w:ascii="Times New Roman" w:hAnsi="Times New Roman" w:cs="Times New Roman"/>
          <w:sz w:val="23"/>
          <w:szCs w:val="24"/>
        </w:rPr>
        <w:t xml:space="preserve">Nêgré coûmo ûo tâoupo ; êro darrè la sêgo quand pîntrèn lous mêrlés </w:t>
      </w:r>
      <w:r w:rsidRPr="009F1779">
        <w:rPr>
          <w:rFonts w:ascii="Times New Roman" w:hAnsi="Times New Roman" w:cs="Times New Roman"/>
          <w:w w:val="130"/>
          <w:sz w:val="22"/>
          <w:szCs w:val="24"/>
        </w:rPr>
        <w:t xml:space="preserve">! </w:t>
      </w:r>
    </w:p>
    <w:p w:rsidR="00246BC8" w:rsidRPr="009F1779" w:rsidRDefault="00D13B32">
      <w:pPr>
        <w:framePr w:w="8155" w:h="580" w:wrap="auto" w:hAnchor="margin" w:x="359" w:y="13856"/>
        <w:spacing w:line="27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Noir comme une taupe; il était derrière la haie quand on a peint les merles! </w:t>
      </w:r>
    </w:p>
    <w:p w:rsidR="00246BC8" w:rsidRPr="009F1779" w:rsidRDefault="00246BC8">
      <w:pPr>
        <w:rPr>
          <w:rFonts w:ascii="Times New Roman" w:hAnsi="Times New Roman" w:cs="Times New Roman"/>
          <w:sz w:val="23"/>
          <w:szCs w:val="24"/>
        </w:rPr>
        <w:sectPr w:rsidR="00246BC8" w:rsidRPr="009F1779">
          <w:pgSz w:w="11900" w:h="16840"/>
          <w:pgMar w:top="734" w:right="2352" w:bottom="360" w:left="103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87" w:wrap="auto" w:hAnchor="margin" w:x="-1185" w:y="-1161"/>
        <w:rPr>
          <w:rFonts w:ascii="Times New Roman" w:hAnsi="Times New Roman" w:cs="Times New Roman"/>
          <w:sz w:val="23"/>
          <w:szCs w:val="24"/>
        </w:rPr>
      </w:pPr>
      <w:r w:rsidRPr="009F1779">
        <w:rPr>
          <w:rFonts w:ascii="Times New Roman" w:hAnsi="Times New Roman" w:cs="Times New Roman"/>
          <w:sz w:val="23"/>
          <w:szCs w:val="24"/>
        </w:rPr>
        <w:pict>
          <v:shape id="_x0000_i1045" type="#_x0000_t75" style="width:594pt;height:14.25pt" o:allowincell="f">
            <v:imagedata r:id="rId31" o:title=""/>
          </v:shape>
        </w:pict>
      </w:r>
    </w:p>
    <w:p w:rsidR="00246BC8" w:rsidRPr="009F1779" w:rsidRDefault="00D13B32">
      <w:pPr>
        <w:framePr w:w="307" w:h="3302" w:wrap="auto" w:hAnchor="margin" w:x="-897" w:y="12354"/>
        <w:rPr>
          <w:rFonts w:ascii="Times New Roman" w:hAnsi="Times New Roman" w:cs="Times New Roman"/>
          <w:sz w:val="23"/>
          <w:szCs w:val="24"/>
        </w:rPr>
      </w:pPr>
      <w:r w:rsidRPr="009F1779">
        <w:rPr>
          <w:rFonts w:ascii="Times New Roman" w:hAnsi="Times New Roman" w:cs="Times New Roman"/>
          <w:sz w:val="23"/>
          <w:szCs w:val="24"/>
        </w:rPr>
        <w:pict>
          <v:shape id="_x0000_i1046" type="#_x0000_t75" style="width:15pt;height:165pt" o:allowincell="f">
            <v:imagedata r:id="rId32" o:title=""/>
          </v:shape>
        </w:pict>
      </w:r>
    </w:p>
    <w:p w:rsidR="00246BC8" w:rsidRPr="009F1779" w:rsidRDefault="00D13B32">
      <w:pPr>
        <w:framePr w:w="6839" w:h="585" w:wrap="auto" w:hAnchor="margin" w:x="369" w:y="359"/>
        <w:spacing w:line="254"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226 - </w:t>
      </w:r>
      <w:r w:rsidRPr="009F1779">
        <w:rPr>
          <w:rFonts w:ascii="Times New Roman" w:hAnsi="Times New Roman" w:cs="Times New Roman"/>
          <w:sz w:val="22"/>
          <w:szCs w:val="24"/>
        </w:rPr>
        <w:t xml:space="preserve">Pér Sént-Jousèph, câdo âouzèt hè soun castèt </w:t>
      </w:r>
      <w:r w:rsidRPr="009F1779">
        <w:rPr>
          <w:rFonts w:ascii="Times New Roman" w:hAnsi="Times New Roman" w:cs="Times New Roman"/>
          <w:w w:val="126"/>
          <w:sz w:val="23"/>
          <w:szCs w:val="24"/>
        </w:rPr>
        <w:t xml:space="preserve">! </w:t>
      </w:r>
    </w:p>
    <w:p w:rsidR="00246BC8" w:rsidRPr="009F1779" w:rsidRDefault="00D13B32">
      <w:pPr>
        <w:framePr w:w="6839" w:h="585" w:wrap="auto" w:hAnchor="margin" w:x="369" w:y="359"/>
        <w:spacing w:line="273" w:lineRule="exact"/>
        <w:ind w:left="700"/>
        <w:rPr>
          <w:rFonts w:ascii="Times New Roman" w:hAnsi="Times New Roman" w:cs="Times New Roman"/>
          <w:sz w:val="19"/>
          <w:szCs w:val="24"/>
        </w:rPr>
      </w:pPr>
      <w:r w:rsidRPr="009F1779">
        <w:rPr>
          <w:rFonts w:ascii="Times New Roman" w:hAnsi="Times New Roman" w:cs="Times New Roman"/>
          <w:i/>
          <w:sz w:val="23"/>
          <w:szCs w:val="24"/>
        </w:rPr>
        <w:t xml:space="preserve">Pour la Saint-Joseph, chaque oiseau fait son château! </w:t>
      </w:r>
      <w:r w:rsidRPr="009F1779">
        <w:rPr>
          <w:rFonts w:ascii="Times New Roman" w:hAnsi="Times New Roman" w:cs="Times New Roman"/>
          <w:sz w:val="19"/>
          <w:szCs w:val="24"/>
        </w:rPr>
        <w:t xml:space="preserve">(19 mars) </w:t>
      </w:r>
    </w:p>
    <w:p w:rsidR="00246BC8" w:rsidRPr="009F1779" w:rsidRDefault="00D13B32">
      <w:pPr>
        <w:framePr w:w="6091" w:h="2135" w:wrap="auto" w:hAnchor="margin" w:x="369" w:y="1151"/>
        <w:spacing w:line="254" w:lineRule="exact"/>
        <w:rPr>
          <w:rFonts w:ascii="Times New Roman" w:hAnsi="Times New Roman" w:cs="Times New Roman"/>
          <w:sz w:val="22"/>
          <w:szCs w:val="24"/>
        </w:rPr>
      </w:pPr>
      <w:r w:rsidRPr="009F1779">
        <w:rPr>
          <w:rFonts w:ascii="Times New Roman" w:hAnsi="Times New Roman" w:cs="Times New Roman"/>
          <w:sz w:val="19"/>
          <w:szCs w:val="24"/>
        </w:rPr>
        <w:t xml:space="preserve">227 - </w:t>
      </w:r>
      <w:r w:rsidRPr="009F1779">
        <w:rPr>
          <w:rFonts w:ascii="Times New Roman" w:hAnsi="Times New Roman" w:cs="Times New Roman"/>
          <w:sz w:val="22"/>
          <w:szCs w:val="24"/>
        </w:rPr>
        <w:t xml:space="preserve">Âou més d'abrîou, câdo âousèt hè soun nîou, </w:t>
      </w:r>
    </w:p>
    <w:p w:rsidR="00246BC8" w:rsidRPr="009F1779" w:rsidRDefault="00D13B32">
      <w:pPr>
        <w:framePr w:w="6091" w:h="2135" w:wrap="auto" w:hAnchor="margin" w:x="369" w:y="1151"/>
        <w:spacing w:line="278" w:lineRule="exact"/>
        <w:ind w:left="676" w:right="503"/>
        <w:rPr>
          <w:rFonts w:ascii="Times New Roman" w:hAnsi="Times New Roman" w:cs="Times New Roman"/>
          <w:i/>
          <w:sz w:val="23"/>
          <w:szCs w:val="24"/>
        </w:rPr>
      </w:pPr>
      <w:r w:rsidRPr="009F1779">
        <w:rPr>
          <w:rFonts w:ascii="Times New Roman" w:hAnsi="Times New Roman" w:cs="Times New Roman"/>
          <w:sz w:val="22"/>
          <w:szCs w:val="24"/>
        </w:rPr>
        <w:t xml:space="preserve">y a pas qué lou gây, quou hâsqué âou més dé mây </w:t>
      </w:r>
      <w:r w:rsidRPr="009F1779">
        <w:rPr>
          <w:rFonts w:ascii="Times New Roman" w:hAnsi="Times New Roman" w:cs="Times New Roman"/>
          <w:w w:val="130"/>
          <w:sz w:val="22"/>
          <w:szCs w:val="24"/>
        </w:rPr>
        <w:t xml:space="preserve">! </w:t>
      </w:r>
      <w:r w:rsidRPr="009F1779">
        <w:rPr>
          <w:rFonts w:ascii="Times New Roman" w:hAnsi="Times New Roman" w:cs="Times New Roman"/>
          <w:i/>
          <w:sz w:val="23"/>
          <w:szCs w:val="24"/>
        </w:rPr>
        <w:t xml:space="preserve">Au mois d'avril, chaque oiseau fait son nid, </w:t>
      </w:r>
    </w:p>
    <w:p w:rsidR="00246BC8" w:rsidRPr="009F1779" w:rsidRDefault="00D13B32">
      <w:pPr>
        <w:framePr w:w="6091" w:h="2135" w:wrap="auto" w:hAnchor="margin" w:x="369" w:y="1151"/>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il n </w:t>
      </w:r>
      <w:r w:rsidRPr="009F1779">
        <w:rPr>
          <w:rFonts w:ascii="Times New Roman" w:hAnsi="Times New Roman" w:cs="Times New Roman"/>
          <w:i/>
          <w:w w:val="50"/>
          <w:sz w:val="26"/>
          <w:szCs w:val="24"/>
        </w:rPr>
        <w:t xml:space="preserve">'.Y </w:t>
      </w:r>
      <w:r w:rsidRPr="009F1779">
        <w:rPr>
          <w:rFonts w:ascii="Times New Roman" w:hAnsi="Times New Roman" w:cs="Times New Roman"/>
          <w:i/>
          <w:sz w:val="23"/>
          <w:szCs w:val="24"/>
        </w:rPr>
        <w:t xml:space="preserve">a que le geai, qui le fasse au mois de mai ! </w:t>
      </w:r>
    </w:p>
    <w:p w:rsidR="00246BC8" w:rsidRPr="009F1779" w:rsidRDefault="00D13B32">
      <w:pPr>
        <w:framePr w:w="6091" w:h="2135" w:wrap="auto" w:hAnchor="margin" w:x="369" w:y="1151"/>
        <w:spacing w:line="479" w:lineRule="exact"/>
        <w:ind w:left="4"/>
        <w:rPr>
          <w:rFonts w:ascii="Times New Roman" w:hAnsi="Times New Roman" w:cs="Times New Roman"/>
          <w:w w:val="130"/>
          <w:sz w:val="22"/>
          <w:szCs w:val="24"/>
        </w:rPr>
      </w:pPr>
      <w:r w:rsidRPr="009F1779">
        <w:rPr>
          <w:rFonts w:ascii="Times New Roman" w:hAnsi="Times New Roman" w:cs="Times New Roman"/>
          <w:sz w:val="19"/>
          <w:szCs w:val="24"/>
        </w:rPr>
        <w:t xml:space="preserve">228 - </w:t>
      </w:r>
      <w:r w:rsidRPr="009F1779">
        <w:rPr>
          <w:rFonts w:ascii="Times New Roman" w:hAnsi="Times New Roman" w:cs="Times New Roman"/>
          <w:sz w:val="22"/>
          <w:szCs w:val="24"/>
        </w:rPr>
        <w:t xml:space="preserve">Âou cul dé la l' âouzétto, la palouméto </w:t>
      </w:r>
      <w:r w:rsidRPr="009F1779">
        <w:rPr>
          <w:rFonts w:ascii="Times New Roman" w:hAnsi="Times New Roman" w:cs="Times New Roman"/>
          <w:w w:val="130"/>
          <w:sz w:val="22"/>
          <w:szCs w:val="24"/>
        </w:rPr>
        <w:t xml:space="preserve">! </w:t>
      </w:r>
    </w:p>
    <w:p w:rsidR="00246BC8" w:rsidRPr="009F1779" w:rsidRDefault="00D13B32">
      <w:pPr>
        <w:framePr w:w="6091" w:h="2135" w:wrap="auto" w:hAnchor="margin" w:x="369" w:y="1151"/>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Au cul de l'alouette, la palombe ! </w:t>
      </w:r>
    </w:p>
    <w:p w:rsidR="00246BC8" w:rsidRPr="009F1779" w:rsidRDefault="00D13B32">
      <w:pPr>
        <w:framePr w:w="6091" w:h="2135" w:wrap="auto" w:hAnchor="margin" w:x="369" w:y="1151"/>
        <w:spacing w:line="239" w:lineRule="exact"/>
        <w:ind w:left="1367"/>
        <w:rPr>
          <w:rFonts w:ascii="Times New Roman" w:hAnsi="Times New Roman" w:cs="Times New Roman"/>
          <w:sz w:val="19"/>
          <w:szCs w:val="24"/>
        </w:rPr>
      </w:pPr>
      <w:r w:rsidRPr="009F1779">
        <w:rPr>
          <w:rFonts w:ascii="Times New Roman" w:hAnsi="Times New Roman" w:cs="Times New Roman"/>
          <w:sz w:val="19"/>
          <w:szCs w:val="24"/>
        </w:rPr>
        <w:t xml:space="preserve">(Dans les migrations, les alouettes précèdent les palombes) </w:t>
      </w:r>
    </w:p>
    <w:p w:rsidR="00246BC8" w:rsidRPr="009F1779" w:rsidRDefault="00D13B32">
      <w:pPr>
        <w:framePr w:w="6086" w:h="575" w:wrap="auto" w:hAnchor="margin" w:x="369" w:y="3498"/>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229 - </w:t>
      </w:r>
      <w:r w:rsidRPr="009F1779">
        <w:rPr>
          <w:rFonts w:ascii="Times New Roman" w:hAnsi="Times New Roman" w:cs="Times New Roman"/>
          <w:sz w:val="22"/>
          <w:szCs w:val="24"/>
        </w:rPr>
        <w:t xml:space="preserve">Lou lapîn qué n'a pas qu'ûn trâou és lêou foutut </w:t>
      </w:r>
      <w:r w:rsidRPr="009F1779">
        <w:rPr>
          <w:rFonts w:ascii="Times New Roman" w:hAnsi="Times New Roman" w:cs="Times New Roman"/>
          <w:w w:val="130"/>
          <w:sz w:val="22"/>
          <w:szCs w:val="24"/>
        </w:rPr>
        <w:t xml:space="preserve">! </w:t>
      </w:r>
    </w:p>
    <w:p w:rsidR="00246BC8" w:rsidRPr="009F1779" w:rsidRDefault="00D13B32">
      <w:pPr>
        <w:framePr w:w="6086" w:h="575" w:wrap="auto" w:hAnchor="margin" w:x="369" w:y="3498"/>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Le lapin qui n'a qu'une entrée de terrier est vite fichu! </w:t>
      </w:r>
    </w:p>
    <w:p w:rsidR="00246BC8" w:rsidRPr="009F1779" w:rsidRDefault="00D13B32">
      <w:pPr>
        <w:framePr w:w="6086" w:h="571" w:wrap="auto" w:hAnchor="margin" w:x="369" w:y="4285"/>
        <w:spacing w:line="254" w:lineRule="exact"/>
        <w:rPr>
          <w:rFonts w:ascii="Times New Roman" w:hAnsi="Times New Roman" w:cs="Times New Roman"/>
          <w:w w:val="110"/>
          <w:sz w:val="22"/>
          <w:szCs w:val="24"/>
        </w:rPr>
      </w:pPr>
      <w:r w:rsidRPr="009F1779">
        <w:rPr>
          <w:rFonts w:ascii="Times New Roman" w:hAnsi="Times New Roman" w:cs="Times New Roman"/>
          <w:sz w:val="19"/>
          <w:szCs w:val="24"/>
        </w:rPr>
        <w:t xml:space="preserve">230 - </w:t>
      </w:r>
      <w:r w:rsidRPr="009F1779">
        <w:rPr>
          <w:rFonts w:ascii="Times New Roman" w:hAnsi="Times New Roman" w:cs="Times New Roman"/>
          <w:sz w:val="22"/>
          <w:szCs w:val="24"/>
        </w:rPr>
        <w:t xml:space="preserve">A vis, las agâssos soun pas lapîs </w:t>
      </w:r>
      <w:r w:rsidRPr="009F1779">
        <w:rPr>
          <w:rFonts w:ascii="Times New Roman" w:hAnsi="Times New Roman" w:cs="Times New Roman"/>
          <w:w w:val="110"/>
          <w:sz w:val="22"/>
          <w:szCs w:val="24"/>
        </w:rPr>
        <w:t xml:space="preserve">! </w:t>
      </w:r>
    </w:p>
    <w:p w:rsidR="00246BC8" w:rsidRPr="009F1779" w:rsidRDefault="00D13B32">
      <w:pPr>
        <w:framePr w:w="6086" w:h="571" w:wrap="auto" w:hAnchor="margin" w:x="369" w:y="4285"/>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Avis, les pies ne sont pas des lapins! </w:t>
      </w:r>
    </w:p>
    <w:p w:rsidR="00246BC8" w:rsidRPr="009F1779" w:rsidRDefault="00D13B32">
      <w:pPr>
        <w:framePr w:w="6086" w:h="1679" w:wrap="auto" w:hAnchor="margin" w:x="369" w:y="5063"/>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231 - </w:t>
      </w:r>
      <w:r w:rsidRPr="009F1779">
        <w:rPr>
          <w:rFonts w:ascii="Times New Roman" w:hAnsi="Times New Roman" w:cs="Times New Roman"/>
          <w:sz w:val="22"/>
          <w:szCs w:val="24"/>
        </w:rPr>
        <w:t xml:space="preserve">Margôt l' agâsso, quand plâou qué câsso </w:t>
      </w:r>
      <w:r w:rsidRPr="009F1779">
        <w:rPr>
          <w:rFonts w:ascii="Times New Roman" w:hAnsi="Times New Roman" w:cs="Times New Roman"/>
          <w:w w:val="130"/>
          <w:sz w:val="22"/>
          <w:szCs w:val="24"/>
        </w:rPr>
        <w:t xml:space="preserve">! </w:t>
      </w:r>
    </w:p>
    <w:p w:rsidR="00246BC8" w:rsidRPr="009F1779" w:rsidRDefault="00D13B32">
      <w:pPr>
        <w:framePr w:w="6086" w:h="1679" w:wrap="auto" w:hAnchor="margin" w:x="369" w:y="5063"/>
        <w:spacing w:line="278" w:lineRule="exact"/>
        <w:ind w:left="700" w:right="1699"/>
        <w:rPr>
          <w:rFonts w:ascii="Times New Roman" w:hAnsi="Times New Roman" w:cs="Times New Roman"/>
          <w:i/>
          <w:sz w:val="23"/>
          <w:szCs w:val="24"/>
        </w:rPr>
      </w:pPr>
      <w:r w:rsidRPr="009F1779">
        <w:rPr>
          <w:rFonts w:ascii="Times New Roman" w:hAnsi="Times New Roman" w:cs="Times New Roman"/>
          <w:sz w:val="22"/>
          <w:szCs w:val="24"/>
        </w:rPr>
        <w:t xml:space="preserve">Quand hê bêt téns, sé cûro las déns </w:t>
      </w:r>
      <w:r w:rsidRPr="009F1779">
        <w:rPr>
          <w:rFonts w:ascii="Times New Roman" w:hAnsi="Times New Roman" w:cs="Times New Roman"/>
          <w:w w:val="130"/>
          <w:sz w:val="22"/>
          <w:szCs w:val="24"/>
        </w:rPr>
        <w:t xml:space="preserve">! </w:t>
      </w:r>
      <w:r w:rsidRPr="009F1779">
        <w:rPr>
          <w:rFonts w:ascii="Times New Roman" w:hAnsi="Times New Roman" w:cs="Times New Roman"/>
          <w:sz w:val="22"/>
          <w:szCs w:val="24"/>
        </w:rPr>
        <w:t xml:space="preserve">Quand hê éscu, sé cûro lou cul </w:t>
      </w:r>
      <w:r w:rsidRPr="009F1779">
        <w:rPr>
          <w:rFonts w:ascii="Times New Roman" w:hAnsi="Times New Roman" w:cs="Times New Roman"/>
          <w:w w:val="130"/>
          <w:sz w:val="22"/>
          <w:szCs w:val="24"/>
        </w:rPr>
        <w:t xml:space="preserve">! </w:t>
      </w:r>
      <w:r w:rsidRPr="009F1779">
        <w:rPr>
          <w:rFonts w:ascii="Times New Roman" w:hAnsi="Times New Roman" w:cs="Times New Roman"/>
          <w:i/>
          <w:sz w:val="23"/>
          <w:szCs w:val="24"/>
        </w:rPr>
        <w:t xml:space="preserve">Margot la pie, quand il pleut, chasse ! Quand il fait beau, se cure les dents ! Quand il fait nuit, se cure le cul ! </w:t>
      </w:r>
    </w:p>
    <w:p w:rsidR="00246BC8" w:rsidRPr="009F1779" w:rsidRDefault="00D13B32">
      <w:pPr>
        <w:framePr w:w="6086" w:h="585" w:wrap="auto" w:hAnchor="margin" w:x="369" w:y="6940"/>
        <w:spacing w:line="254"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232 - </w:t>
      </w:r>
      <w:r w:rsidRPr="009F1779">
        <w:rPr>
          <w:rFonts w:ascii="Times New Roman" w:hAnsi="Times New Roman" w:cs="Times New Roman"/>
          <w:sz w:val="22"/>
          <w:szCs w:val="24"/>
        </w:rPr>
        <w:t xml:space="preserve">Sé sémbla coûmo l'agâsso é lou coucut </w:t>
      </w:r>
      <w:r w:rsidRPr="009F1779">
        <w:rPr>
          <w:rFonts w:ascii="Times New Roman" w:hAnsi="Times New Roman" w:cs="Times New Roman"/>
          <w:w w:val="126"/>
          <w:sz w:val="23"/>
          <w:szCs w:val="24"/>
        </w:rPr>
        <w:t xml:space="preserve">! </w:t>
      </w:r>
    </w:p>
    <w:p w:rsidR="00246BC8" w:rsidRPr="009F1779" w:rsidRDefault="00D13B32">
      <w:pPr>
        <w:framePr w:w="6086" w:h="585" w:wrap="auto" w:hAnchor="margin" w:x="369" w:y="6940"/>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Se ressembler comme la pie et le coucou ! </w:t>
      </w:r>
    </w:p>
    <w:p w:rsidR="00246BC8" w:rsidRPr="009F1779" w:rsidRDefault="00D13B32">
      <w:pPr>
        <w:framePr w:w="6086" w:h="571" w:wrap="auto" w:hAnchor="margin" w:x="369" w:y="7732"/>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233 - </w:t>
      </w:r>
      <w:r w:rsidRPr="009F1779">
        <w:rPr>
          <w:rFonts w:ascii="Times New Roman" w:hAnsi="Times New Roman" w:cs="Times New Roman"/>
          <w:sz w:val="22"/>
          <w:szCs w:val="24"/>
        </w:rPr>
        <w:t xml:space="preserve">Lous bistournèts bêngont mâgrés </w:t>
      </w:r>
      <w:r w:rsidRPr="009F1779">
        <w:rPr>
          <w:rFonts w:ascii="Times New Roman" w:hAnsi="Times New Roman" w:cs="Times New Roman"/>
          <w:sz w:val="23"/>
          <w:szCs w:val="24"/>
        </w:rPr>
        <w:t xml:space="preserve">à </w:t>
      </w:r>
      <w:r w:rsidRPr="009F1779">
        <w:rPr>
          <w:rFonts w:ascii="Times New Roman" w:hAnsi="Times New Roman" w:cs="Times New Roman"/>
          <w:sz w:val="22"/>
          <w:szCs w:val="24"/>
        </w:rPr>
        <w:t xml:space="preserve">troupets </w:t>
      </w:r>
      <w:r w:rsidRPr="009F1779">
        <w:rPr>
          <w:rFonts w:ascii="Times New Roman" w:hAnsi="Times New Roman" w:cs="Times New Roman"/>
          <w:w w:val="130"/>
          <w:sz w:val="22"/>
          <w:szCs w:val="24"/>
        </w:rPr>
        <w:t xml:space="preserve">! </w:t>
      </w:r>
    </w:p>
    <w:p w:rsidR="00246BC8" w:rsidRPr="009F1779" w:rsidRDefault="00D13B32">
      <w:pPr>
        <w:framePr w:w="6086" w:h="571" w:wrap="auto" w:hAnchor="margin" w:x="369" w:y="7732"/>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Les étourneaux deviennent maigres à troupeaux ! </w:t>
      </w:r>
    </w:p>
    <w:p w:rsidR="00246BC8" w:rsidRPr="009F1779" w:rsidRDefault="00D13B32">
      <w:pPr>
        <w:framePr w:w="6671" w:h="806" w:wrap="auto" w:hAnchor="margin" w:x="369" w:y="8509"/>
        <w:spacing w:line="254"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234 - </w:t>
      </w:r>
      <w:r w:rsidRPr="009F1779">
        <w:rPr>
          <w:rFonts w:ascii="Times New Roman" w:hAnsi="Times New Roman" w:cs="Times New Roman"/>
          <w:sz w:val="22"/>
          <w:szCs w:val="24"/>
        </w:rPr>
        <w:t xml:space="preserve">Sèron madûros, né mînddiri ûo </w:t>
      </w:r>
      <w:r w:rsidRPr="009F1779">
        <w:rPr>
          <w:rFonts w:ascii="Times New Roman" w:hAnsi="Times New Roman" w:cs="Times New Roman"/>
          <w:w w:val="111"/>
          <w:sz w:val="22"/>
          <w:szCs w:val="24"/>
        </w:rPr>
        <w:t xml:space="preserve">! </w:t>
      </w:r>
    </w:p>
    <w:p w:rsidR="00246BC8" w:rsidRPr="009F1779" w:rsidRDefault="00D13B32">
      <w:pPr>
        <w:framePr w:w="6671" w:h="806" w:wrap="auto" w:hAnchor="margin" w:x="369" w:y="8509"/>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Si elles étaient mûres,j'en mangerais une! </w:t>
      </w:r>
    </w:p>
    <w:p w:rsidR="00246BC8" w:rsidRPr="009F1779" w:rsidRDefault="00D13B32">
      <w:pPr>
        <w:framePr w:w="6671" w:h="806" w:wrap="auto" w:hAnchor="margin" w:x="369" w:y="8509"/>
        <w:spacing w:line="239" w:lineRule="exact"/>
        <w:ind w:left="1367"/>
        <w:rPr>
          <w:rFonts w:ascii="Times New Roman" w:hAnsi="Times New Roman" w:cs="Times New Roman"/>
          <w:sz w:val="19"/>
          <w:szCs w:val="24"/>
        </w:rPr>
      </w:pPr>
      <w:r w:rsidRPr="009F1779">
        <w:rPr>
          <w:rFonts w:ascii="Times New Roman" w:hAnsi="Times New Roman" w:cs="Times New Roman"/>
          <w:sz w:val="19"/>
          <w:szCs w:val="24"/>
        </w:rPr>
        <w:t xml:space="preserve">(C'est ce que semble dire le chant du loriot, non loin des cerisiers) </w:t>
      </w:r>
    </w:p>
    <w:p w:rsidR="00246BC8" w:rsidRPr="009F1779" w:rsidRDefault="00D13B32">
      <w:pPr>
        <w:framePr w:w="7031" w:h="571" w:wrap="auto" w:hAnchor="margin" w:x="369" w:y="9522"/>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235 - </w:t>
      </w:r>
      <w:r w:rsidRPr="009F1779">
        <w:rPr>
          <w:rFonts w:ascii="Times New Roman" w:hAnsi="Times New Roman" w:cs="Times New Roman"/>
          <w:sz w:val="22"/>
          <w:szCs w:val="24"/>
        </w:rPr>
        <w:t xml:space="preserve">Bada coûmo </w:t>
      </w:r>
      <w:r w:rsidRPr="009F1779">
        <w:rPr>
          <w:rFonts w:ascii="Times New Roman" w:hAnsi="Times New Roman" w:cs="Times New Roman"/>
          <w:w w:val="115"/>
          <w:sz w:val="21"/>
          <w:szCs w:val="24"/>
        </w:rPr>
        <w:t xml:space="preserve">ûn </w:t>
      </w:r>
      <w:r w:rsidRPr="009F1779">
        <w:rPr>
          <w:rFonts w:ascii="Times New Roman" w:hAnsi="Times New Roman" w:cs="Times New Roman"/>
          <w:sz w:val="22"/>
          <w:szCs w:val="24"/>
        </w:rPr>
        <w:t xml:space="preserve">grapâou </w:t>
      </w:r>
      <w:r w:rsidRPr="009F1779">
        <w:rPr>
          <w:rFonts w:ascii="Times New Roman" w:hAnsi="Times New Roman" w:cs="Times New Roman"/>
          <w:w w:val="130"/>
          <w:sz w:val="22"/>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bada coûmo </w:t>
      </w:r>
      <w:r w:rsidRPr="009F1779">
        <w:rPr>
          <w:rFonts w:ascii="Times New Roman" w:hAnsi="Times New Roman" w:cs="Times New Roman"/>
          <w:w w:val="115"/>
          <w:sz w:val="21"/>
          <w:szCs w:val="24"/>
        </w:rPr>
        <w:t xml:space="preserve">ûn </w:t>
      </w:r>
      <w:r w:rsidRPr="009F1779">
        <w:rPr>
          <w:rFonts w:ascii="Times New Roman" w:hAnsi="Times New Roman" w:cs="Times New Roman"/>
          <w:sz w:val="22"/>
          <w:szCs w:val="24"/>
        </w:rPr>
        <w:t xml:space="preserve">agassat </w:t>
      </w:r>
      <w:r w:rsidRPr="009F1779">
        <w:rPr>
          <w:rFonts w:ascii="Times New Roman" w:hAnsi="Times New Roman" w:cs="Times New Roman"/>
          <w:w w:val="130"/>
          <w:sz w:val="22"/>
          <w:szCs w:val="24"/>
        </w:rPr>
        <w:t xml:space="preserve">! </w:t>
      </w:r>
    </w:p>
    <w:p w:rsidR="00246BC8" w:rsidRPr="009F1779" w:rsidRDefault="00D13B32">
      <w:pPr>
        <w:framePr w:w="7031" w:h="571" w:wrap="auto" w:hAnchor="margin" w:x="369" w:y="9522"/>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Ouvrir la bouche comme un crapaud ! </w:t>
      </w:r>
      <w:r w:rsidRPr="009F1779">
        <w:rPr>
          <w:rFonts w:ascii="Times New Roman" w:hAnsi="Times New Roman" w:cs="Times New Roman"/>
          <w:sz w:val="22"/>
          <w:szCs w:val="24"/>
        </w:rPr>
        <w:t xml:space="preserve">ou : </w:t>
      </w:r>
      <w:r w:rsidRPr="009F1779">
        <w:rPr>
          <w:rFonts w:ascii="Times New Roman" w:hAnsi="Times New Roman" w:cs="Times New Roman"/>
          <w:i/>
          <w:sz w:val="23"/>
          <w:szCs w:val="24"/>
        </w:rPr>
        <w:t xml:space="preserve">comme une jeune pie ! </w:t>
      </w:r>
    </w:p>
    <w:p w:rsidR="00246BC8" w:rsidRPr="009F1779" w:rsidRDefault="00D13B32">
      <w:pPr>
        <w:framePr w:w="6086" w:h="527" w:wrap="auto" w:hAnchor="margin" w:x="369" w:y="10305"/>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236 - </w:t>
      </w:r>
      <w:r w:rsidRPr="009F1779">
        <w:rPr>
          <w:rFonts w:ascii="Times New Roman" w:hAnsi="Times New Roman" w:cs="Times New Roman"/>
          <w:sz w:val="22"/>
          <w:szCs w:val="24"/>
        </w:rPr>
        <w:t xml:space="preserve">Dirén ûn carèc assétud sér ûo cûjo </w:t>
      </w:r>
      <w:r w:rsidRPr="009F1779">
        <w:rPr>
          <w:rFonts w:ascii="Times New Roman" w:hAnsi="Times New Roman" w:cs="Times New Roman"/>
          <w:w w:val="130"/>
          <w:sz w:val="22"/>
          <w:szCs w:val="24"/>
        </w:rPr>
        <w:t xml:space="preserve">! </w:t>
      </w:r>
    </w:p>
    <w:p w:rsidR="00246BC8" w:rsidRPr="009F1779" w:rsidRDefault="00D13B32">
      <w:pPr>
        <w:framePr w:w="6086" w:h="527" w:wrap="auto" w:hAnchor="margin" w:x="369" w:y="10305"/>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On dirait une rainette assise sur une citrouille ! </w:t>
      </w:r>
    </w:p>
    <w:p w:rsidR="00246BC8" w:rsidRPr="009F1779" w:rsidRDefault="00D13B32">
      <w:pPr>
        <w:framePr w:w="6086" w:h="628" w:wrap="auto" w:hAnchor="margin" w:x="369" w:y="11025"/>
        <w:spacing w:line="254"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237 - </w:t>
      </w:r>
      <w:r w:rsidRPr="009F1779">
        <w:rPr>
          <w:rFonts w:ascii="Times New Roman" w:hAnsi="Times New Roman" w:cs="Times New Roman"/>
          <w:sz w:val="22"/>
          <w:szCs w:val="24"/>
        </w:rPr>
        <w:t xml:space="preserve">Blanc coûmo las poûpos d'ûn grit </w:t>
      </w:r>
      <w:r w:rsidRPr="009F1779">
        <w:rPr>
          <w:rFonts w:ascii="Times New Roman" w:hAnsi="Times New Roman" w:cs="Times New Roman"/>
          <w:w w:val="116"/>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gric </w:t>
      </w:r>
      <w:r w:rsidR="00EA6DBA" w:rsidRPr="009F1779">
        <w:rPr>
          <w:rFonts w:ascii="Times New Roman" w:hAnsi="Times New Roman" w:cs="Times New Roman"/>
          <w:w w:val="80"/>
          <w:szCs w:val="24"/>
        </w:rPr>
        <w:t>(R)</w:t>
      </w:r>
      <w:r w:rsidRPr="009F1779">
        <w:rPr>
          <w:rFonts w:ascii="Times New Roman" w:hAnsi="Times New Roman" w:cs="Times New Roman"/>
          <w:w w:val="80"/>
          <w:szCs w:val="24"/>
        </w:rPr>
        <w:t xml:space="preserve">) </w:t>
      </w:r>
      <w:r w:rsidRPr="009F1779">
        <w:rPr>
          <w:rFonts w:ascii="Times New Roman" w:hAnsi="Times New Roman" w:cs="Times New Roman"/>
          <w:w w:val="126"/>
          <w:sz w:val="23"/>
          <w:szCs w:val="24"/>
        </w:rPr>
        <w:t xml:space="preserve">! </w:t>
      </w:r>
    </w:p>
    <w:p w:rsidR="00246BC8" w:rsidRPr="009F1779" w:rsidRDefault="00D13B32">
      <w:pPr>
        <w:framePr w:w="6086" w:h="628" w:wrap="auto" w:hAnchor="margin" w:x="369" w:y="11025"/>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Blanc comme les mamelles d'un grillon! </w:t>
      </w:r>
    </w:p>
    <w:p w:rsidR="00246BC8" w:rsidRPr="009F1779" w:rsidRDefault="00D13B32">
      <w:pPr>
        <w:framePr w:w="6086" w:h="575" w:wrap="auto" w:hAnchor="margin" w:x="369" w:y="11869"/>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238 - </w:t>
      </w:r>
      <w:r w:rsidRPr="009F1779">
        <w:rPr>
          <w:rFonts w:ascii="Times New Roman" w:hAnsi="Times New Roman" w:cs="Times New Roman"/>
          <w:sz w:val="22"/>
          <w:szCs w:val="24"/>
        </w:rPr>
        <w:t xml:space="preserve">La cigâlo : sêgo, lîgo </w:t>
      </w:r>
      <w:r w:rsidRPr="009F1779">
        <w:rPr>
          <w:rFonts w:ascii="Times New Roman" w:hAnsi="Times New Roman" w:cs="Times New Roman"/>
          <w:w w:val="130"/>
          <w:sz w:val="22"/>
          <w:szCs w:val="24"/>
        </w:rPr>
        <w:t xml:space="preserve">! </w:t>
      </w:r>
    </w:p>
    <w:p w:rsidR="00246BC8" w:rsidRPr="009F1779" w:rsidRDefault="00D13B32">
      <w:pPr>
        <w:framePr w:w="6086" w:h="575" w:wrap="auto" w:hAnchor="margin" w:x="369" w:y="11869"/>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La cigale : moissonne et lie ! </w:t>
      </w:r>
    </w:p>
    <w:p w:rsidR="00246BC8" w:rsidRPr="009F1779" w:rsidRDefault="00D13B32">
      <w:pPr>
        <w:framePr w:w="6086" w:h="575" w:wrap="auto" w:hAnchor="margin" w:x="369" w:y="12657"/>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239 - </w:t>
      </w:r>
      <w:r w:rsidRPr="009F1779">
        <w:rPr>
          <w:rFonts w:ascii="Times New Roman" w:hAnsi="Times New Roman" w:cs="Times New Roman"/>
          <w:sz w:val="22"/>
          <w:szCs w:val="24"/>
        </w:rPr>
        <w:t xml:space="preserve">La cigâlo : sêgo sêgo sêgo </w:t>
      </w:r>
      <w:r w:rsidRPr="009F1779">
        <w:rPr>
          <w:rFonts w:ascii="Times New Roman" w:hAnsi="Times New Roman" w:cs="Times New Roman"/>
          <w:w w:val="130"/>
          <w:sz w:val="22"/>
          <w:szCs w:val="24"/>
        </w:rPr>
        <w:t xml:space="preserve">! </w:t>
      </w:r>
    </w:p>
    <w:p w:rsidR="00246BC8" w:rsidRPr="009F1779" w:rsidRDefault="00D13B32">
      <w:pPr>
        <w:framePr w:w="6086" w:h="575" w:wrap="auto" w:hAnchor="margin" w:x="369" w:y="12657"/>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La cigale : moissonne, moissonne, moissonne ! </w:t>
      </w:r>
    </w:p>
    <w:p w:rsidR="00246BC8" w:rsidRPr="009F1779" w:rsidRDefault="00D13B32">
      <w:pPr>
        <w:framePr w:w="6095" w:h="575" w:wrap="auto" w:hAnchor="margin" w:x="359" w:y="13415"/>
        <w:spacing w:line="25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240 - </w:t>
      </w:r>
      <w:r w:rsidRPr="009F1779">
        <w:rPr>
          <w:rFonts w:ascii="Times New Roman" w:hAnsi="Times New Roman" w:cs="Times New Roman"/>
          <w:sz w:val="22"/>
          <w:szCs w:val="24"/>
        </w:rPr>
        <w:t xml:space="preserve">Ûo moûsco dou Quercy ben piqua lous âzés praci </w:t>
      </w:r>
      <w:r w:rsidRPr="009F1779">
        <w:rPr>
          <w:rFonts w:ascii="Times New Roman" w:hAnsi="Times New Roman" w:cs="Times New Roman"/>
          <w:w w:val="130"/>
          <w:sz w:val="22"/>
          <w:szCs w:val="24"/>
        </w:rPr>
        <w:t xml:space="preserve">! </w:t>
      </w:r>
    </w:p>
    <w:p w:rsidR="00246BC8" w:rsidRPr="009F1779" w:rsidRDefault="00D13B32">
      <w:pPr>
        <w:framePr w:w="6095" w:h="575" w:wrap="auto" w:hAnchor="margin" w:x="359" w:y="13415"/>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Une mouche du Quercy vient piquer les ânes par ici ! </w:t>
      </w:r>
    </w:p>
    <w:p w:rsidR="00246BC8" w:rsidRPr="009F1779" w:rsidRDefault="00D13B32">
      <w:pPr>
        <w:framePr w:w="6086" w:h="206" w:wrap="auto" w:hAnchor="margin" w:x="369" w:y="14898"/>
        <w:spacing w:line="201"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21 </w:t>
      </w:r>
    </w:p>
    <w:p w:rsidR="00246BC8" w:rsidRPr="009F1779" w:rsidRDefault="00246BC8">
      <w:pPr>
        <w:rPr>
          <w:rFonts w:ascii="Times New Roman" w:hAnsi="Times New Roman" w:cs="Times New Roman"/>
          <w:sz w:val="19"/>
          <w:szCs w:val="24"/>
        </w:rPr>
        <w:sectPr w:rsidR="00246BC8" w:rsidRPr="009F1779">
          <w:pgSz w:w="11900" w:h="16840"/>
          <w:pgMar w:top="719" w:right="3293" w:bottom="360" w:left="120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670" w:h="599" w:wrap="auto" w:hAnchor="margin" w:x="359" w:y="359"/>
        <w:spacing w:line="263"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241 - </w:t>
      </w:r>
      <w:r w:rsidRPr="009F1779">
        <w:rPr>
          <w:rFonts w:ascii="Times New Roman" w:hAnsi="Times New Roman" w:cs="Times New Roman"/>
          <w:sz w:val="23"/>
          <w:szCs w:val="24"/>
        </w:rPr>
        <w:t xml:space="preserve">Attrapon pas las moûscos dan binâgré </w:t>
      </w:r>
      <w:r w:rsidRPr="009F1779">
        <w:rPr>
          <w:rFonts w:ascii="Times New Roman" w:hAnsi="Times New Roman" w:cs="Times New Roman"/>
          <w:w w:val="128"/>
          <w:sz w:val="22"/>
          <w:szCs w:val="24"/>
        </w:rPr>
        <w:t xml:space="preserve">! </w:t>
      </w:r>
    </w:p>
    <w:p w:rsidR="00246BC8" w:rsidRPr="009F1779" w:rsidRDefault="00D13B32">
      <w:pPr>
        <w:framePr w:w="7670" w:h="599" w:wrap="auto" w:hAnchor="margin" w:x="359" w:y="359"/>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On n'attrape pas les mouches avec du vinaigre ! </w:t>
      </w:r>
    </w:p>
    <w:p w:rsidR="00246BC8" w:rsidRPr="009F1779" w:rsidRDefault="00D13B32">
      <w:pPr>
        <w:framePr w:w="326" w:h="7334" w:wrap="auto" w:hAnchor="margin" w:x="10396" w:y="-648"/>
        <w:rPr>
          <w:rFonts w:ascii="Times New Roman" w:hAnsi="Times New Roman" w:cs="Times New Roman"/>
          <w:sz w:val="23"/>
          <w:szCs w:val="24"/>
        </w:rPr>
      </w:pPr>
      <w:r w:rsidRPr="009F1779">
        <w:rPr>
          <w:rFonts w:ascii="Times New Roman" w:hAnsi="Times New Roman" w:cs="Times New Roman"/>
          <w:sz w:val="23"/>
          <w:szCs w:val="24"/>
        </w:rPr>
        <w:pict>
          <v:shape id="_x0000_i1047" type="#_x0000_t75" style="width:16.5pt;height:366.75pt" o:allowincell="f">
            <v:imagedata r:id="rId33" o:title=""/>
          </v:shape>
        </w:pict>
      </w:r>
    </w:p>
    <w:p w:rsidR="00246BC8" w:rsidRPr="009F1779" w:rsidRDefault="00D13B32">
      <w:pPr>
        <w:framePr w:w="7670" w:h="551" w:wrap="auto" w:hAnchor="margin" w:x="359" w:y="1161"/>
        <w:spacing w:line="263"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242 - </w:t>
      </w:r>
      <w:r w:rsidRPr="009F1779">
        <w:rPr>
          <w:rFonts w:ascii="Times New Roman" w:hAnsi="Times New Roman" w:cs="Times New Roman"/>
          <w:sz w:val="23"/>
          <w:szCs w:val="24"/>
        </w:rPr>
        <w:t xml:space="preserve">Mourdênto coûmo ûn lagas </w:t>
      </w:r>
      <w:r w:rsidRPr="009F1779">
        <w:rPr>
          <w:rFonts w:ascii="Times New Roman" w:hAnsi="Times New Roman" w:cs="Times New Roman"/>
          <w:w w:val="111"/>
          <w:sz w:val="22"/>
          <w:szCs w:val="24"/>
        </w:rPr>
        <w:t xml:space="preserve">! </w:t>
      </w:r>
    </w:p>
    <w:p w:rsidR="00246BC8" w:rsidRPr="009F1779" w:rsidRDefault="00D13B32">
      <w:pPr>
        <w:framePr w:w="7670" w:h="551" w:wrap="auto" w:hAnchor="margin" w:x="359" w:y="1161"/>
        <w:spacing w:line="259" w:lineRule="exact"/>
        <w:ind w:left="676"/>
        <w:rPr>
          <w:rFonts w:ascii="Times New Roman" w:hAnsi="Times New Roman" w:cs="Times New Roman"/>
          <w:i/>
          <w:w w:val="122"/>
          <w:sz w:val="21"/>
          <w:szCs w:val="24"/>
        </w:rPr>
      </w:pPr>
      <w:r w:rsidRPr="009F1779">
        <w:rPr>
          <w:rFonts w:ascii="Times New Roman" w:hAnsi="Times New Roman" w:cs="Times New Roman"/>
          <w:i/>
          <w:w w:val="110"/>
          <w:sz w:val="21"/>
          <w:szCs w:val="24"/>
        </w:rPr>
        <w:t xml:space="preserve">Mordante comme une tique </w:t>
      </w:r>
      <w:r w:rsidRPr="009F1779">
        <w:rPr>
          <w:rFonts w:ascii="Times New Roman" w:hAnsi="Times New Roman" w:cs="Times New Roman"/>
          <w:i/>
          <w:w w:val="122"/>
          <w:sz w:val="21"/>
          <w:szCs w:val="24"/>
        </w:rPr>
        <w:t xml:space="preserve">! </w:t>
      </w:r>
    </w:p>
    <w:p w:rsidR="00246BC8" w:rsidRPr="009F1779" w:rsidRDefault="00D13B32">
      <w:pPr>
        <w:framePr w:w="7670" w:h="254" w:wrap="auto" w:hAnchor="margin" w:x="359" w:y="2159"/>
        <w:spacing w:line="244"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LES SAISONS </w:t>
      </w:r>
    </w:p>
    <w:p w:rsidR="00246BC8" w:rsidRPr="009F1779" w:rsidRDefault="00D13B32">
      <w:pPr>
        <w:framePr w:w="7670" w:h="806" w:wrap="auto" w:hAnchor="margin" w:x="359" w:y="2649"/>
        <w:spacing w:line="263"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243 - </w:t>
      </w:r>
      <w:r w:rsidRPr="009F1779">
        <w:rPr>
          <w:rFonts w:ascii="Times New Roman" w:hAnsi="Times New Roman" w:cs="Times New Roman"/>
          <w:sz w:val="23"/>
          <w:szCs w:val="24"/>
        </w:rPr>
        <w:t xml:space="preserve">Nôsto dâmo candélêro, tîro l'aôuillè dé la ribêro </w:t>
      </w:r>
      <w:r w:rsidRPr="009F1779">
        <w:rPr>
          <w:rFonts w:ascii="Times New Roman" w:hAnsi="Times New Roman" w:cs="Times New Roman"/>
          <w:w w:val="130"/>
          <w:sz w:val="22"/>
          <w:szCs w:val="24"/>
        </w:rPr>
        <w:t xml:space="preserve">! </w:t>
      </w:r>
    </w:p>
    <w:p w:rsidR="00246BC8" w:rsidRPr="009F1779" w:rsidRDefault="00D13B32">
      <w:pPr>
        <w:framePr w:w="7670" w:h="806" w:wrap="auto" w:hAnchor="margin" w:x="359" w:y="2649"/>
        <w:spacing w:before="38" w:line="235" w:lineRule="exact"/>
        <w:ind w:left="1367" w:right="1444" w:hanging="1367"/>
        <w:rPr>
          <w:rFonts w:ascii="Times New Roman" w:hAnsi="Times New Roman" w:cs="Times New Roman"/>
          <w:sz w:val="19"/>
          <w:szCs w:val="24"/>
        </w:rPr>
      </w:pPr>
      <w:r w:rsidRPr="009F1779">
        <w:rPr>
          <w:rFonts w:ascii="Times New Roman" w:hAnsi="Times New Roman" w:cs="Times New Roman"/>
          <w:i/>
          <w:sz w:val="23"/>
          <w:szCs w:val="24"/>
        </w:rPr>
        <w:t xml:space="preserve">Notre-Dame chandeleur, sort le berger de la« rivière»! </w:t>
      </w:r>
      <w:r w:rsidRPr="009F1779">
        <w:rPr>
          <w:rFonts w:ascii="Times New Roman" w:hAnsi="Times New Roman" w:cs="Times New Roman"/>
          <w:sz w:val="19"/>
          <w:szCs w:val="24"/>
        </w:rPr>
        <w:t xml:space="preserve">(2 février; dans ce cas« la ribêro »ale sens de vallée) </w:t>
      </w:r>
    </w:p>
    <w:p w:rsidR="00246BC8" w:rsidRPr="009F1779" w:rsidRDefault="00D13B32">
      <w:pPr>
        <w:framePr w:w="7670" w:h="580" w:wrap="auto" w:hAnchor="margin" w:x="359" w:y="3657"/>
        <w:spacing w:line="263"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244 - </w:t>
      </w:r>
      <w:r w:rsidRPr="009F1779">
        <w:rPr>
          <w:rFonts w:ascii="Times New Roman" w:hAnsi="Times New Roman" w:cs="Times New Roman"/>
          <w:sz w:val="23"/>
          <w:szCs w:val="24"/>
        </w:rPr>
        <w:t xml:space="preserve">Én héourê, la nêou damôro pas bînto quouât ôros sou paillé </w:t>
      </w:r>
      <w:r w:rsidRPr="009F1779">
        <w:rPr>
          <w:rFonts w:ascii="Times New Roman" w:hAnsi="Times New Roman" w:cs="Times New Roman"/>
          <w:w w:val="111"/>
          <w:sz w:val="22"/>
          <w:szCs w:val="24"/>
        </w:rPr>
        <w:t xml:space="preserve">! </w:t>
      </w:r>
    </w:p>
    <w:p w:rsidR="00246BC8" w:rsidRPr="009F1779" w:rsidRDefault="00D13B32">
      <w:pPr>
        <w:framePr w:w="7670" w:h="580" w:wrap="auto" w:hAnchor="margin" w:x="359" w:y="3657"/>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En février, la neige ne reste pas vingt quatre-heures sur le pailler ! </w:t>
      </w:r>
    </w:p>
    <w:p w:rsidR="00246BC8" w:rsidRPr="009F1779" w:rsidRDefault="00D13B32">
      <w:pPr>
        <w:framePr w:w="7670" w:h="580" w:wrap="auto" w:hAnchor="margin" w:x="359" w:y="4439"/>
        <w:spacing w:line="263"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245 - </w:t>
      </w:r>
      <w:r w:rsidRPr="009F1779">
        <w:rPr>
          <w:rFonts w:ascii="Times New Roman" w:hAnsi="Times New Roman" w:cs="Times New Roman"/>
          <w:sz w:val="23"/>
          <w:szCs w:val="24"/>
        </w:rPr>
        <w:t xml:space="preserve">Héourê, chaloûté </w:t>
      </w:r>
      <w:r w:rsidRPr="009F1779">
        <w:rPr>
          <w:rFonts w:ascii="Times New Roman" w:hAnsi="Times New Roman" w:cs="Times New Roman"/>
          <w:w w:val="128"/>
          <w:sz w:val="22"/>
          <w:szCs w:val="24"/>
        </w:rPr>
        <w:t xml:space="preserve">! </w:t>
      </w:r>
    </w:p>
    <w:p w:rsidR="00246BC8" w:rsidRPr="009F1779" w:rsidRDefault="00D13B32">
      <w:pPr>
        <w:framePr w:w="7670" w:h="580" w:wrap="auto" w:hAnchor="margin" w:x="359" w:y="4439"/>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Février pour planter l'échalote! </w:t>
      </w:r>
    </w:p>
    <w:p w:rsidR="00246BC8" w:rsidRPr="009F1779" w:rsidRDefault="00D13B32">
      <w:pPr>
        <w:framePr w:w="7670" w:h="1367" w:wrap="auto" w:hAnchor="margin" w:x="359" w:y="5212"/>
        <w:spacing w:line="263"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246 - </w:t>
      </w:r>
      <w:r w:rsidR="00D07FFE" w:rsidRPr="009F1779">
        <w:rPr>
          <w:rFonts w:ascii="Times New Roman" w:hAnsi="Times New Roman" w:cs="Times New Roman"/>
          <w:sz w:val="23"/>
          <w:szCs w:val="24"/>
        </w:rPr>
        <w:t>Hêourè, dîou d</w:t>
      </w:r>
      <w:r w:rsidRPr="009F1779">
        <w:rPr>
          <w:rFonts w:ascii="Times New Roman" w:hAnsi="Times New Roman" w:cs="Times New Roman"/>
          <w:sz w:val="23"/>
          <w:szCs w:val="24"/>
        </w:rPr>
        <w:t xml:space="preserve">écha lou barat râzè </w:t>
      </w:r>
      <w:r w:rsidRPr="009F1779">
        <w:rPr>
          <w:rFonts w:ascii="Times New Roman" w:hAnsi="Times New Roman" w:cs="Times New Roman"/>
          <w:w w:val="126"/>
          <w:sz w:val="23"/>
          <w:szCs w:val="24"/>
        </w:rPr>
        <w:t xml:space="preserve">! </w:t>
      </w:r>
    </w:p>
    <w:p w:rsidR="00246BC8" w:rsidRPr="009F1779" w:rsidRDefault="00D13B32">
      <w:pPr>
        <w:framePr w:w="7670" w:h="1367" w:wrap="auto" w:hAnchor="margin" w:x="359" w:y="5212"/>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Février doit laisser le fossé plein. </w:t>
      </w:r>
    </w:p>
    <w:p w:rsidR="00246BC8" w:rsidRPr="009F1779" w:rsidRDefault="00D13B32">
      <w:pPr>
        <w:framePr w:w="7670" w:h="1367" w:wrap="auto" w:hAnchor="margin" w:x="359" w:y="5212"/>
        <w:spacing w:line="508"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247 - </w:t>
      </w:r>
      <w:r w:rsidRPr="009F1779">
        <w:rPr>
          <w:rFonts w:ascii="Times New Roman" w:hAnsi="Times New Roman" w:cs="Times New Roman"/>
          <w:sz w:val="23"/>
          <w:szCs w:val="24"/>
        </w:rPr>
        <w:t xml:space="preserve">És bien machant lou més dé héourè, sé hè pas louri l'amandè </w:t>
      </w:r>
      <w:r w:rsidRPr="009F1779">
        <w:rPr>
          <w:rFonts w:ascii="Times New Roman" w:hAnsi="Times New Roman" w:cs="Times New Roman"/>
          <w:w w:val="126"/>
          <w:sz w:val="23"/>
          <w:szCs w:val="24"/>
        </w:rPr>
        <w:t xml:space="preserve">! </w:t>
      </w:r>
    </w:p>
    <w:p w:rsidR="00246BC8" w:rsidRPr="009F1779" w:rsidRDefault="00D13B32">
      <w:pPr>
        <w:framePr w:w="7670" w:h="1367" w:wrap="auto" w:hAnchor="margin" w:x="359" w:y="5212"/>
        <w:spacing w:line="268" w:lineRule="exact"/>
        <w:ind w:left="691"/>
        <w:rPr>
          <w:rFonts w:ascii="Times New Roman" w:hAnsi="Times New Roman" w:cs="Times New Roman"/>
          <w:i/>
          <w:w w:val="115"/>
          <w:sz w:val="22"/>
          <w:szCs w:val="24"/>
        </w:rPr>
      </w:pPr>
      <w:r w:rsidRPr="009F1779">
        <w:rPr>
          <w:rFonts w:ascii="Times New Roman" w:hAnsi="Times New Roman" w:cs="Times New Roman"/>
          <w:i/>
          <w:sz w:val="23"/>
          <w:szCs w:val="24"/>
        </w:rPr>
        <w:t xml:space="preserve">ll est bien mauvais le mois de février, s'il ne fait pas fleurir l'amandier </w:t>
      </w:r>
      <w:r w:rsidRPr="009F1779">
        <w:rPr>
          <w:rFonts w:ascii="Times New Roman" w:hAnsi="Times New Roman" w:cs="Times New Roman"/>
          <w:i/>
          <w:w w:val="115"/>
          <w:sz w:val="22"/>
          <w:szCs w:val="24"/>
        </w:rPr>
        <w:t xml:space="preserve">! </w:t>
      </w:r>
    </w:p>
    <w:p w:rsidR="00246BC8" w:rsidRPr="009F1779" w:rsidRDefault="00D13B32">
      <w:pPr>
        <w:framePr w:w="8524" w:h="787" w:wrap="auto" w:hAnchor="margin" w:x="359" w:y="6781"/>
        <w:spacing w:line="263"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248 - </w:t>
      </w:r>
      <w:r w:rsidRPr="009F1779">
        <w:rPr>
          <w:rFonts w:ascii="Times New Roman" w:hAnsi="Times New Roman" w:cs="Times New Roman"/>
          <w:sz w:val="23"/>
          <w:szCs w:val="24"/>
        </w:rPr>
        <w:t xml:space="preserve">Carnabal s'apprôcho, câou bira la brôcho; carnabal s'émba, la câou pas mê bira </w:t>
      </w:r>
      <w:r w:rsidRPr="009F1779">
        <w:rPr>
          <w:rFonts w:ascii="Times New Roman" w:hAnsi="Times New Roman" w:cs="Times New Roman"/>
          <w:w w:val="128"/>
          <w:sz w:val="22"/>
          <w:szCs w:val="24"/>
        </w:rPr>
        <w:t xml:space="preserve">! </w:t>
      </w:r>
    </w:p>
    <w:p w:rsidR="00246BC8" w:rsidRPr="009F1779" w:rsidRDefault="00D13B32">
      <w:pPr>
        <w:framePr w:w="8524" w:h="787" w:wrap="auto" w:hAnchor="margin" w:x="359" w:y="6781"/>
        <w:spacing w:before="28" w:line="230" w:lineRule="exact"/>
        <w:ind w:left="1430" w:right="628" w:hanging="1430"/>
        <w:rPr>
          <w:rFonts w:ascii="Times New Roman" w:hAnsi="Times New Roman" w:cs="Times New Roman"/>
          <w:sz w:val="19"/>
          <w:szCs w:val="24"/>
        </w:rPr>
      </w:pPr>
      <w:r w:rsidRPr="009F1779">
        <w:rPr>
          <w:rFonts w:ascii="Times New Roman" w:hAnsi="Times New Roman" w:cs="Times New Roman"/>
          <w:i/>
          <w:sz w:val="21"/>
          <w:szCs w:val="24"/>
        </w:rPr>
        <w:t xml:space="preserve">Carnavals 'approche, tourne la broche; carnavals 'en va, ne la tourne plus! </w:t>
      </w:r>
      <w:r w:rsidRPr="009F1779">
        <w:rPr>
          <w:rFonts w:ascii="Times New Roman" w:hAnsi="Times New Roman" w:cs="Times New Roman"/>
          <w:sz w:val="19"/>
          <w:szCs w:val="24"/>
        </w:rPr>
        <w:t xml:space="preserve">(Après carnaval, c'est le carême, le jeûne, donc on ne fait plus tourner la broche) </w:t>
      </w:r>
    </w:p>
    <w:p w:rsidR="00246BC8" w:rsidRPr="009F1779" w:rsidRDefault="00D13B32">
      <w:pPr>
        <w:framePr w:w="7670" w:h="575" w:wrap="auto" w:hAnchor="margin" w:x="359" w:y="7775"/>
        <w:spacing w:line="263"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249 - </w:t>
      </w:r>
      <w:r w:rsidRPr="009F1779">
        <w:rPr>
          <w:rFonts w:ascii="Times New Roman" w:hAnsi="Times New Roman" w:cs="Times New Roman"/>
          <w:sz w:val="23"/>
          <w:szCs w:val="24"/>
        </w:rPr>
        <w:t xml:space="preserve">Mars dêcho lou barat coûmo la troubat </w:t>
      </w:r>
      <w:r w:rsidRPr="009F1779">
        <w:rPr>
          <w:rFonts w:ascii="Times New Roman" w:hAnsi="Times New Roman" w:cs="Times New Roman"/>
          <w:w w:val="130"/>
          <w:sz w:val="22"/>
          <w:szCs w:val="24"/>
        </w:rPr>
        <w:t xml:space="preserve">! </w:t>
      </w:r>
    </w:p>
    <w:p w:rsidR="00246BC8" w:rsidRPr="009F1779" w:rsidRDefault="00D13B32">
      <w:pPr>
        <w:framePr w:w="7670" w:h="575" w:wrap="auto" w:hAnchor="margin" w:x="359" w:y="7775"/>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Mars laisse le fossé comme il l'a trouvé ! </w:t>
      </w:r>
    </w:p>
    <w:p w:rsidR="00246BC8" w:rsidRPr="009F1779" w:rsidRDefault="00D13B32">
      <w:pPr>
        <w:framePr w:w="7670" w:h="575" w:wrap="auto" w:hAnchor="margin" w:x="359" w:y="8553"/>
        <w:spacing w:line="263"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250 - </w:t>
      </w:r>
      <w:r w:rsidRPr="009F1779">
        <w:rPr>
          <w:rFonts w:ascii="Times New Roman" w:hAnsi="Times New Roman" w:cs="Times New Roman"/>
          <w:sz w:val="23"/>
          <w:szCs w:val="24"/>
        </w:rPr>
        <w:t xml:space="preserve">Quand cânto lou coucut, l'iouêr és foutut </w:t>
      </w:r>
      <w:r w:rsidRPr="009F1779">
        <w:rPr>
          <w:rFonts w:ascii="Times New Roman" w:hAnsi="Times New Roman" w:cs="Times New Roman"/>
          <w:w w:val="130"/>
          <w:sz w:val="22"/>
          <w:szCs w:val="24"/>
        </w:rPr>
        <w:t xml:space="preserve">! </w:t>
      </w:r>
    </w:p>
    <w:p w:rsidR="00246BC8" w:rsidRPr="009F1779" w:rsidRDefault="00D13B32">
      <w:pPr>
        <w:framePr w:w="7670" w:h="575" w:wrap="auto" w:hAnchor="margin" w:x="359" w:y="8553"/>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Quand chante le coucou, l'hiver est fichu! </w:t>
      </w:r>
    </w:p>
    <w:p w:rsidR="00246BC8" w:rsidRPr="009F1779" w:rsidRDefault="00D13B32">
      <w:pPr>
        <w:framePr w:w="7670" w:h="585" w:wrap="auto" w:hAnchor="margin" w:x="359" w:y="9325"/>
        <w:spacing w:line="263"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251 - </w:t>
      </w:r>
      <w:r w:rsidRPr="009F1779">
        <w:rPr>
          <w:rFonts w:ascii="Times New Roman" w:hAnsi="Times New Roman" w:cs="Times New Roman"/>
          <w:sz w:val="23"/>
          <w:szCs w:val="24"/>
        </w:rPr>
        <w:t xml:space="preserve">Âou prînténs, l'âoujâmé n'a pas fôrço </w:t>
      </w:r>
      <w:r w:rsidRPr="009F1779">
        <w:rPr>
          <w:rFonts w:ascii="Times New Roman" w:hAnsi="Times New Roman" w:cs="Times New Roman"/>
          <w:w w:val="126"/>
          <w:sz w:val="23"/>
          <w:szCs w:val="24"/>
        </w:rPr>
        <w:t xml:space="preserve">! </w:t>
      </w:r>
    </w:p>
    <w:p w:rsidR="00246BC8" w:rsidRPr="009F1779" w:rsidRDefault="00D13B32">
      <w:pPr>
        <w:framePr w:w="7670" w:h="585" w:wrap="auto" w:hAnchor="margin" w:x="359" w:y="9325"/>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Au printemps, la bête n'a pas de force ! </w:t>
      </w:r>
    </w:p>
    <w:p w:rsidR="00246BC8" w:rsidRPr="009F1779" w:rsidRDefault="00D13B32">
      <w:pPr>
        <w:framePr w:w="8145" w:h="571" w:wrap="auto" w:hAnchor="margin" w:x="359" w:y="10122"/>
        <w:spacing w:line="263" w:lineRule="exact"/>
        <w:rPr>
          <w:rFonts w:ascii="Times New Roman" w:hAnsi="Times New Roman" w:cs="Times New Roman"/>
          <w:w w:val="111"/>
          <w:sz w:val="22"/>
          <w:szCs w:val="24"/>
        </w:rPr>
      </w:pPr>
      <w:r w:rsidRPr="009F1779">
        <w:rPr>
          <w:rFonts w:ascii="Times New Roman" w:hAnsi="Times New Roman" w:cs="Times New Roman"/>
          <w:sz w:val="19"/>
          <w:szCs w:val="24"/>
        </w:rPr>
        <w:t xml:space="preserve">252 - </w:t>
      </w:r>
      <w:r w:rsidRPr="009F1779">
        <w:rPr>
          <w:rFonts w:ascii="Times New Roman" w:hAnsi="Times New Roman" w:cs="Times New Roman"/>
          <w:sz w:val="23"/>
          <w:szCs w:val="24"/>
        </w:rPr>
        <w:t xml:space="preserve">Quand lou broc blanc poûsso, lou can hol accoûsso </w:t>
      </w:r>
      <w:r w:rsidRPr="009F1779">
        <w:rPr>
          <w:rFonts w:ascii="Times New Roman" w:hAnsi="Times New Roman" w:cs="Times New Roman"/>
          <w:w w:val="111"/>
          <w:sz w:val="22"/>
          <w:szCs w:val="24"/>
        </w:rPr>
        <w:t xml:space="preserve">! </w:t>
      </w:r>
    </w:p>
    <w:p w:rsidR="00246BC8" w:rsidRPr="009F1779" w:rsidRDefault="00D13B32">
      <w:pPr>
        <w:framePr w:w="8145" w:h="571" w:wrap="auto" w:hAnchor="margin" w:x="359" w:y="10122"/>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Quand l'épine blanche (aubépine) pousse, le chien court après les chiennes! </w:t>
      </w:r>
    </w:p>
    <w:p w:rsidR="00246BC8" w:rsidRPr="009F1779" w:rsidRDefault="00D13B32">
      <w:pPr>
        <w:framePr w:w="7670" w:h="585" w:wrap="auto" w:hAnchor="margin" w:x="359" w:y="10895"/>
        <w:spacing w:line="263" w:lineRule="exact"/>
        <w:rPr>
          <w:rFonts w:ascii="Times New Roman" w:hAnsi="Times New Roman" w:cs="Times New Roman"/>
          <w:sz w:val="23"/>
          <w:szCs w:val="24"/>
        </w:rPr>
      </w:pPr>
      <w:r w:rsidRPr="009F1779">
        <w:rPr>
          <w:rFonts w:ascii="Times New Roman" w:hAnsi="Times New Roman" w:cs="Times New Roman"/>
          <w:sz w:val="19"/>
          <w:szCs w:val="24"/>
        </w:rPr>
        <w:t xml:space="preserve">253 - </w:t>
      </w:r>
      <w:r w:rsidRPr="009F1779">
        <w:rPr>
          <w:rFonts w:ascii="Times New Roman" w:hAnsi="Times New Roman" w:cs="Times New Roman"/>
          <w:sz w:val="23"/>
          <w:szCs w:val="24"/>
        </w:rPr>
        <w:t xml:space="preserve">Abrîou hê lou hîou, may cabéillat, jun hê lou grun. </w:t>
      </w:r>
    </w:p>
    <w:p w:rsidR="00246BC8" w:rsidRPr="009F1779" w:rsidRDefault="00D13B32">
      <w:pPr>
        <w:framePr w:w="7670" w:h="585" w:wrap="auto" w:hAnchor="margin" w:x="359" w:y="10895"/>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Avril fait le fil, mai l'épi,juin le grain. </w:t>
      </w:r>
    </w:p>
    <w:p w:rsidR="00246BC8" w:rsidRPr="009F1779" w:rsidRDefault="00D13B32">
      <w:pPr>
        <w:framePr w:w="7670" w:h="580" w:wrap="auto" w:hAnchor="margin" w:x="359" w:y="11682"/>
        <w:spacing w:line="263" w:lineRule="exact"/>
        <w:rPr>
          <w:rFonts w:ascii="Times New Roman" w:hAnsi="Times New Roman" w:cs="Times New Roman"/>
          <w:sz w:val="23"/>
          <w:szCs w:val="24"/>
        </w:rPr>
      </w:pPr>
      <w:r w:rsidRPr="009F1779">
        <w:rPr>
          <w:rFonts w:ascii="Times New Roman" w:hAnsi="Times New Roman" w:cs="Times New Roman"/>
          <w:sz w:val="19"/>
          <w:szCs w:val="24"/>
        </w:rPr>
        <w:t xml:space="preserve">254 - </w:t>
      </w:r>
      <w:r w:rsidRPr="009F1779">
        <w:rPr>
          <w:rFonts w:ascii="Times New Roman" w:hAnsi="Times New Roman" w:cs="Times New Roman"/>
          <w:sz w:val="23"/>
          <w:szCs w:val="24"/>
        </w:rPr>
        <w:t xml:space="preserve">Âou més d'abrîou, la lûo rôusso, dé l'échannént, crâmo la pôusso. </w:t>
      </w:r>
    </w:p>
    <w:p w:rsidR="00246BC8" w:rsidRPr="009F1779" w:rsidRDefault="00D13B32">
      <w:pPr>
        <w:framePr w:w="7670" w:h="580" w:wrap="auto" w:hAnchor="margin" w:x="359" w:y="11682"/>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Au mois d'avril, la lune rousse, du sarment, brûle la pousse! </w:t>
      </w:r>
    </w:p>
    <w:p w:rsidR="00246BC8" w:rsidRPr="009F1779" w:rsidRDefault="00D13B32">
      <w:pPr>
        <w:framePr w:w="7670" w:h="580" w:wrap="auto" w:hAnchor="margin" w:x="359" w:y="12460"/>
        <w:spacing w:line="263"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255 - </w:t>
      </w:r>
      <w:r w:rsidRPr="009F1779">
        <w:rPr>
          <w:rFonts w:ascii="Times New Roman" w:hAnsi="Times New Roman" w:cs="Times New Roman"/>
          <w:sz w:val="23"/>
          <w:szCs w:val="24"/>
        </w:rPr>
        <w:t xml:space="preserve">Tourâdo d'abrîou ét dé mây, misêro âou grâè et âou tchiâï </w:t>
      </w:r>
      <w:r w:rsidRPr="009F1779">
        <w:rPr>
          <w:rFonts w:ascii="Times New Roman" w:hAnsi="Times New Roman" w:cs="Times New Roman"/>
          <w:w w:val="126"/>
          <w:sz w:val="23"/>
          <w:szCs w:val="24"/>
        </w:rPr>
        <w:t xml:space="preserve">! </w:t>
      </w:r>
    </w:p>
    <w:p w:rsidR="00246BC8" w:rsidRPr="009F1779" w:rsidRDefault="00D13B32">
      <w:pPr>
        <w:framePr w:w="7670" w:h="580" w:wrap="auto" w:hAnchor="margin" w:x="359" w:y="12460"/>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Gelée d'avril et de mai, misère au grenier et au chai! </w:t>
      </w:r>
    </w:p>
    <w:p w:rsidR="00246BC8" w:rsidRPr="009F1779" w:rsidRDefault="00D13B32">
      <w:pPr>
        <w:framePr w:w="8150" w:h="575" w:wrap="auto" w:hAnchor="margin" w:x="359" w:y="13257"/>
        <w:spacing w:line="263"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256 - </w:t>
      </w:r>
      <w:r w:rsidRPr="009F1779">
        <w:rPr>
          <w:rFonts w:ascii="Times New Roman" w:hAnsi="Times New Roman" w:cs="Times New Roman"/>
          <w:sz w:val="23"/>
          <w:szCs w:val="24"/>
        </w:rPr>
        <w:t xml:space="preserve">Abrîou cannéliou, mâï cabéillat, jûn hè lou grûn, juillét la hâou âou pugnét </w:t>
      </w:r>
      <w:r w:rsidRPr="009F1779">
        <w:rPr>
          <w:rFonts w:ascii="Times New Roman" w:hAnsi="Times New Roman" w:cs="Times New Roman"/>
          <w:w w:val="130"/>
          <w:sz w:val="22"/>
          <w:szCs w:val="24"/>
        </w:rPr>
        <w:t xml:space="preserve">! </w:t>
      </w:r>
    </w:p>
    <w:p w:rsidR="00246BC8" w:rsidRPr="009F1779" w:rsidRDefault="00D13B32">
      <w:pPr>
        <w:framePr w:w="8150" w:h="575" w:wrap="auto" w:hAnchor="margin" w:x="359" w:y="13257"/>
        <w:spacing w:line="268"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Avril monte la tige, mai l'épi,juin met le grain,juillet la faucille au poignet! </w:t>
      </w:r>
    </w:p>
    <w:p w:rsidR="00246BC8" w:rsidRPr="009F1779" w:rsidRDefault="00D13B32">
      <w:pPr>
        <w:framePr w:w="7670" w:h="201" w:wrap="auto" w:hAnchor="margin" w:x="359" w:y="15133"/>
        <w:spacing w:line="201" w:lineRule="exact"/>
        <w:ind w:left="4454"/>
        <w:rPr>
          <w:rFonts w:ascii="Times New Roman" w:hAnsi="Times New Roman" w:cs="Times New Roman"/>
          <w:sz w:val="19"/>
          <w:szCs w:val="24"/>
        </w:rPr>
      </w:pPr>
      <w:r w:rsidRPr="009F1779">
        <w:rPr>
          <w:rFonts w:ascii="Times New Roman" w:hAnsi="Times New Roman" w:cs="Times New Roman"/>
          <w:sz w:val="19"/>
          <w:szCs w:val="24"/>
        </w:rPr>
        <w:t xml:space="preserve">22 </w:t>
      </w:r>
    </w:p>
    <w:p w:rsidR="00246BC8" w:rsidRPr="009F1779" w:rsidRDefault="00D13B32">
      <w:pPr>
        <w:framePr w:w="6489" w:h="364" w:wrap="auto" w:hAnchor="margin" w:x="4214" w:y="15805"/>
        <w:rPr>
          <w:rFonts w:ascii="Times New Roman" w:hAnsi="Times New Roman" w:cs="Times New Roman"/>
          <w:sz w:val="19"/>
          <w:szCs w:val="24"/>
        </w:rPr>
      </w:pPr>
      <w:r w:rsidRPr="009F1779">
        <w:rPr>
          <w:rFonts w:ascii="Times New Roman" w:hAnsi="Times New Roman" w:cs="Times New Roman"/>
          <w:sz w:val="19"/>
          <w:szCs w:val="24"/>
        </w:rPr>
        <w:pict>
          <v:shape id="_x0000_i1048" type="#_x0000_t75" style="width:324.75pt;height:18pt" o:allowincell="f">
            <v:imagedata r:id="rId34" o:title=""/>
          </v:shape>
        </w:pict>
      </w:r>
    </w:p>
    <w:p w:rsidR="00246BC8" w:rsidRPr="009F1779" w:rsidRDefault="00246BC8">
      <w:pPr>
        <w:framePr w:w="6489" w:h="364" w:wrap="auto" w:hAnchor="margin" w:x="4214" w:y="15805"/>
        <w:rPr>
          <w:rFonts w:ascii="Times New Roman" w:hAnsi="Times New Roman" w:cs="Times New Roman"/>
          <w:sz w:val="19"/>
          <w:szCs w:val="24"/>
        </w:rPr>
        <w:sectPr w:rsidR="00246BC8" w:rsidRPr="009F1779">
          <w:pgSz w:w="11900" w:h="16840"/>
          <w:pgMar w:top="484" w:right="1815" w:bottom="360" w:left="119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87" w:wrap="auto" w:hAnchor="margin" w:x="-1171" w:y="-935"/>
        <w:rPr>
          <w:rFonts w:ascii="Times New Roman" w:hAnsi="Times New Roman" w:cs="Times New Roman"/>
          <w:sz w:val="19"/>
          <w:szCs w:val="24"/>
        </w:rPr>
      </w:pPr>
      <w:r w:rsidRPr="009F1779">
        <w:rPr>
          <w:rFonts w:ascii="Times New Roman" w:hAnsi="Times New Roman" w:cs="Times New Roman"/>
          <w:sz w:val="19"/>
          <w:szCs w:val="24"/>
        </w:rPr>
        <w:pict>
          <v:shape id="_x0000_i1049" type="#_x0000_t75" style="width:594pt;height:14.25pt" o:allowincell="f">
            <v:imagedata r:id="rId35" o:title=""/>
          </v:shape>
        </w:pict>
      </w:r>
    </w:p>
    <w:p w:rsidR="00246BC8" w:rsidRPr="009F1779" w:rsidRDefault="00D13B32">
      <w:pPr>
        <w:framePr w:w="7862" w:h="571" w:wrap="auto" w:hAnchor="margin" w:x="368" w:y="359"/>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257 - </w:t>
      </w:r>
      <w:r w:rsidRPr="009F1779">
        <w:rPr>
          <w:rFonts w:ascii="Times New Roman" w:hAnsi="Times New Roman" w:cs="Times New Roman"/>
          <w:sz w:val="22"/>
          <w:szCs w:val="24"/>
        </w:rPr>
        <w:t xml:space="preserve">Én abrîou, té déscapérês pa d'ûn hîou ! </w:t>
      </w:r>
    </w:p>
    <w:p w:rsidR="00246BC8" w:rsidRPr="009F1779" w:rsidRDefault="00D13B32">
      <w:pPr>
        <w:framePr w:w="7862" w:h="571" w:wrap="auto" w:hAnchor="margin" w:x="368" w:y="359"/>
        <w:spacing w:line="268" w:lineRule="exact"/>
        <w:ind w:left="686"/>
        <w:rPr>
          <w:rFonts w:ascii="Times New Roman" w:hAnsi="Times New Roman" w:cs="Times New Roman"/>
          <w:sz w:val="22"/>
          <w:szCs w:val="24"/>
        </w:rPr>
      </w:pPr>
      <w:r w:rsidRPr="009F1779">
        <w:rPr>
          <w:rFonts w:ascii="Times New Roman" w:hAnsi="Times New Roman" w:cs="Times New Roman"/>
          <w:sz w:val="22"/>
          <w:szCs w:val="24"/>
        </w:rPr>
        <w:t xml:space="preserve">Én mây, hé coûmo té plây. </w:t>
      </w:r>
    </w:p>
    <w:p w:rsidR="00246BC8" w:rsidRPr="009F1779" w:rsidRDefault="00D13B32">
      <w:pPr>
        <w:framePr w:w="7862" w:h="575" w:wrap="auto" w:hAnchor="margin" w:x="368" w:y="1137"/>
        <w:spacing w:line="273" w:lineRule="exact"/>
        <w:ind w:left="671" w:right="3575"/>
        <w:rPr>
          <w:rFonts w:ascii="Times New Roman" w:hAnsi="Times New Roman" w:cs="Times New Roman"/>
          <w:i/>
          <w:sz w:val="23"/>
          <w:szCs w:val="24"/>
        </w:rPr>
      </w:pPr>
      <w:r w:rsidRPr="009F1779">
        <w:rPr>
          <w:rFonts w:ascii="Times New Roman" w:hAnsi="Times New Roman" w:cs="Times New Roman"/>
          <w:i/>
          <w:sz w:val="23"/>
          <w:szCs w:val="24"/>
        </w:rPr>
        <w:t xml:space="preserve">En avril, ne te découvre pas d'un fil! En mai, fais comme il te plaît. </w:t>
      </w:r>
    </w:p>
    <w:p w:rsidR="00246BC8" w:rsidRPr="009F1779" w:rsidRDefault="00D13B32">
      <w:pPr>
        <w:framePr w:w="7862" w:h="575" w:wrap="auto" w:hAnchor="margin" w:x="368" w:y="1924"/>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258 - </w:t>
      </w:r>
      <w:r w:rsidRPr="009F1779">
        <w:rPr>
          <w:rFonts w:ascii="Times New Roman" w:hAnsi="Times New Roman" w:cs="Times New Roman"/>
          <w:sz w:val="22"/>
          <w:szCs w:val="24"/>
        </w:rPr>
        <w:t xml:space="preserve">Mây mouillat, hén âou prat ! </w:t>
      </w:r>
    </w:p>
    <w:p w:rsidR="00246BC8" w:rsidRPr="009F1779" w:rsidRDefault="00D13B32">
      <w:pPr>
        <w:framePr w:w="7862" w:h="575" w:wrap="auto" w:hAnchor="margin" w:x="368" w:y="1924"/>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Mai mouillé, foin au pré ! </w:t>
      </w:r>
    </w:p>
    <w:p w:rsidR="00246BC8" w:rsidRPr="009F1779" w:rsidRDefault="00D13B32">
      <w:pPr>
        <w:framePr w:w="3729" w:h="571" w:wrap="auto" w:hAnchor="margin" w:x="368" w:y="2711"/>
        <w:spacing w:line="244" w:lineRule="exact"/>
        <w:rPr>
          <w:rFonts w:ascii="Times New Roman" w:hAnsi="Times New Roman" w:cs="Times New Roman"/>
          <w:sz w:val="22"/>
          <w:szCs w:val="24"/>
        </w:rPr>
      </w:pPr>
      <w:r w:rsidRPr="009F1779">
        <w:rPr>
          <w:rFonts w:ascii="Times New Roman" w:hAnsi="Times New Roman" w:cs="Times New Roman"/>
          <w:w w:val="109"/>
          <w:sz w:val="18"/>
          <w:szCs w:val="24"/>
        </w:rPr>
        <w:t xml:space="preserve">259- </w:t>
      </w:r>
      <w:r w:rsidRPr="009F1779">
        <w:rPr>
          <w:rFonts w:ascii="Times New Roman" w:hAnsi="Times New Roman" w:cs="Times New Roman"/>
          <w:sz w:val="22"/>
          <w:szCs w:val="24"/>
        </w:rPr>
        <w:t xml:space="preserve">Annâdo dé hén, annâdo d'arré ! </w:t>
      </w:r>
    </w:p>
    <w:p w:rsidR="00246BC8" w:rsidRPr="009F1779" w:rsidRDefault="00D13B32">
      <w:pPr>
        <w:framePr w:w="3729" w:h="571" w:wrap="auto" w:hAnchor="margin" w:x="368" w:y="2711"/>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Année de foin, année de rien ! </w:t>
      </w:r>
    </w:p>
    <w:p w:rsidR="00246BC8" w:rsidRPr="009F1779" w:rsidRDefault="00D13B32">
      <w:pPr>
        <w:framePr w:w="4027" w:h="566" w:wrap="auto" w:hAnchor="margin" w:x="368" w:y="3479"/>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260 - </w:t>
      </w:r>
      <w:r w:rsidRPr="009F1779">
        <w:rPr>
          <w:rFonts w:ascii="Times New Roman" w:hAnsi="Times New Roman" w:cs="Times New Roman"/>
          <w:w w:val="105"/>
          <w:sz w:val="23"/>
          <w:szCs w:val="24"/>
        </w:rPr>
        <w:t xml:space="preserve">À </w:t>
      </w:r>
      <w:r w:rsidRPr="009F1779">
        <w:rPr>
          <w:rFonts w:ascii="Times New Roman" w:hAnsi="Times New Roman" w:cs="Times New Roman"/>
          <w:sz w:val="22"/>
          <w:szCs w:val="24"/>
        </w:rPr>
        <w:t xml:space="preserve">la Sént-Martîn, boûndo lou bîn ! </w:t>
      </w:r>
    </w:p>
    <w:p w:rsidR="00246BC8" w:rsidRPr="009F1779" w:rsidRDefault="00D13B32">
      <w:pPr>
        <w:framePr w:w="4027" w:h="566" w:wrap="auto" w:hAnchor="margin" w:x="368" w:y="3479"/>
        <w:spacing w:line="278" w:lineRule="exact"/>
        <w:ind w:left="676"/>
        <w:rPr>
          <w:rFonts w:ascii="Times New Roman" w:hAnsi="Times New Roman" w:cs="Times New Roman"/>
          <w:i/>
          <w:sz w:val="23"/>
          <w:szCs w:val="24"/>
        </w:rPr>
      </w:pPr>
      <w:r w:rsidRPr="009F1779">
        <w:rPr>
          <w:rFonts w:ascii="Times New Roman" w:hAnsi="Times New Roman" w:cs="Times New Roman"/>
          <w:i/>
          <w:w w:val="92"/>
          <w:sz w:val="24"/>
          <w:szCs w:val="24"/>
        </w:rPr>
        <w:t xml:space="preserve">À </w:t>
      </w:r>
      <w:r w:rsidRPr="009F1779">
        <w:rPr>
          <w:rFonts w:ascii="Times New Roman" w:hAnsi="Times New Roman" w:cs="Times New Roman"/>
          <w:i/>
          <w:sz w:val="23"/>
          <w:szCs w:val="24"/>
        </w:rPr>
        <w:t xml:space="preserve">la Saint-Martin, bonde le vin! </w:t>
      </w:r>
    </w:p>
    <w:p w:rsidR="00246BC8" w:rsidRPr="009F1779" w:rsidRDefault="00D13B32">
      <w:pPr>
        <w:framePr w:w="1180" w:h="249" w:wrap="auto" w:hAnchor="margin" w:x="4789" w:y="3806"/>
        <w:spacing w:line="206" w:lineRule="exact"/>
        <w:ind w:left="4"/>
        <w:rPr>
          <w:rFonts w:ascii="Times New Roman" w:hAnsi="Times New Roman" w:cs="Times New Roman"/>
          <w:sz w:val="19"/>
          <w:szCs w:val="24"/>
        </w:rPr>
      </w:pPr>
      <w:r w:rsidRPr="009F1779">
        <w:rPr>
          <w:rFonts w:ascii="Times New Roman" w:hAnsi="Times New Roman" w:cs="Times New Roman"/>
          <w:sz w:val="19"/>
          <w:szCs w:val="24"/>
        </w:rPr>
        <w:t xml:space="preserve">(11 novembre) </w:t>
      </w:r>
    </w:p>
    <w:p w:rsidR="00246BC8" w:rsidRPr="009F1779" w:rsidRDefault="00D13B32">
      <w:pPr>
        <w:framePr w:w="7862" w:h="575" w:wrap="auto" w:hAnchor="margin" w:x="368" w:y="4271"/>
        <w:spacing w:line="273" w:lineRule="exact"/>
        <w:ind w:left="705" w:right="191" w:hanging="705"/>
        <w:rPr>
          <w:rFonts w:ascii="Times New Roman" w:hAnsi="Times New Roman" w:cs="Times New Roman"/>
          <w:i/>
          <w:sz w:val="23"/>
          <w:szCs w:val="24"/>
        </w:rPr>
      </w:pPr>
      <w:r w:rsidRPr="009F1779">
        <w:rPr>
          <w:rFonts w:ascii="Times New Roman" w:hAnsi="Times New Roman" w:cs="Times New Roman"/>
          <w:sz w:val="19"/>
          <w:szCs w:val="24"/>
        </w:rPr>
        <w:t xml:space="preserve">261 - </w:t>
      </w:r>
      <w:r w:rsidRPr="009F1779">
        <w:rPr>
          <w:rFonts w:ascii="Times New Roman" w:hAnsi="Times New Roman" w:cs="Times New Roman"/>
          <w:sz w:val="22"/>
          <w:szCs w:val="24"/>
        </w:rPr>
        <w:t>Pér Sént-Martî</w:t>
      </w:r>
      <w:r w:rsidR="00D07FFE" w:rsidRPr="009F1779">
        <w:rPr>
          <w:rFonts w:ascii="Times New Roman" w:hAnsi="Times New Roman" w:cs="Times New Roman"/>
          <w:sz w:val="22"/>
          <w:szCs w:val="24"/>
        </w:rPr>
        <w:t>n, câou béôué lou boun bîn et d</w:t>
      </w:r>
      <w:r w:rsidRPr="009F1779">
        <w:rPr>
          <w:rFonts w:ascii="Times New Roman" w:hAnsi="Times New Roman" w:cs="Times New Roman"/>
          <w:sz w:val="22"/>
          <w:szCs w:val="24"/>
        </w:rPr>
        <w:t xml:space="preserve">écha l'âygo âou moulîn </w:t>
      </w:r>
      <w:r w:rsidRPr="009F1779">
        <w:rPr>
          <w:rFonts w:ascii="Times New Roman" w:hAnsi="Times New Roman" w:cs="Times New Roman"/>
          <w:i/>
          <w:sz w:val="23"/>
          <w:szCs w:val="24"/>
        </w:rPr>
        <w:t xml:space="preserve">Pour la Saint-Martin, il faut boire le bon vin et laisser l'eau au moulin! </w:t>
      </w:r>
    </w:p>
    <w:p w:rsidR="00246BC8" w:rsidRPr="009F1779" w:rsidRDefault="00D13B32">
      <w:pPr>
        <w:framePr w:w="7862" w:h="1142" w:wrap="auto" w:hAnchor="margin" w:x="368" w:y="5025"/>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262 - </w:t>
      </w:r>
      <w:r w:rsidRPr="009F1779">
        <w:rPr>
          <w:rFonts w:ascii="Times New Roman" w:hAnsi="Times New Roman" w:cs="Times New Roman"/>
          <w:szCs w:val="24"/>
        </w:rPr>
        <w:t xml:space="preserve">« </w:t>
      </w:r>
      <w:r w:rsidRPr="009F1779">
        <w:rPr>
          <w:rFonts w:ascii="Times New Roman" w:hAnsi="Times New Roman" w:cs="Times New Roman"/>
          <w:sz w:val="22"/>
          <w:szCs w:val="24"/>
        </w:rPr>
        <w:t xml:space="preserve">Pér Sént-Andrîou </w:t>
      </w:r>
      <w:r w:rsidRPr="009F1779">
        <w:rPr>
          <w:rFonts w:ascii="Times New Roman" w:hAnsi="Times New Roman" w:cs="Times New Roman"/>
          <w:sz w:val="25"/>
          <w:szCs w:val="24"/>
        </w:rPr>
        <w:t xml:space="preserve">» </w:t>
      </w:r>
      <w:r w:rsidRPr="009F1779">
        <w:rPr>
          <w:rFonts w:ascii="Times New Roman" w:hAnsi="Times New Roman" w:cs="Times New Roman"/>
          <w:sz w:val="22"/>
          <w:szCs w:val="24"/>
        </w:rPr>
        <w:t xml:space="preserve">sadit l'iouêr, </w:t>
      </w:r>
    </w:p>
    <w:p w:rsidR="00246BC8" w:rsidRPr="009F1779" w:rsidRDefault="00D13B32">
      <w:pPr>
        <w:framePr w:w="7862" w:h="1142" w:wrap="auto" w:hAnchor="margin" w:x="368" w:y="5025"/>
        <w:spacing w:line="278" w:lineRule="exact"/>
        <w:ind w:left="686" w:right="2059"/>
        <w:rPr>
          <w:rFonts w:ascii="Times New Roman" w:hAnsi="Times New Roman" w:cs="Times New Roman"/>
          <w:i/>
          <w:sz w:val="23"/>
          <w:szCs w:val="24"/>
        </w:rPr>
      </w:pPr>
      <w:r w:rsidRPr="009F1779">
        <w:rPr>
          <w:rFonts w:ascii="Times New Roman" w:hAnsi="Times New Roman" w:cs="Times New Roman"/>
          <w:sz w:val="25"/>
          <w:szCs w:val="24"/>
        </w:rPr>
        <w:t xml:space="preserve">« </w:t>
      </w:r>
      <w:r w:rsidRPr="009F1779">
        <w:rPr>
          <w:rFonts w:ascii="Times New Roman" w:hAnsi="Times New Roman" w:cs="Times New Roman"/>
          <w:sz w:val="22"/>
          <w:szCs w:val="24"/>
        </w:rPr>
        <w:t xml:space="preserve">soûy acîou ; sé haros la pôrto éntrérey per fôrço ! </w:t>
      </w:r>
      <w:r w:rsidRPr="009F1779">
        <w:rPr>
          <w:rFonts w:ascii="Times New Roman" w:hAnsi="Times New Roman" w:cs="Times New Roman"/>
          <w:w w:val="105"/>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Pour la Saint-André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dit l'hiver, </w:t>
      </w:r>
    </w:p>
    <w:p w:rsidR="00246BC8" w:rsidRPr="009F1779" w:rsidRDefault="00D13B32">
      <w:pPr>
        <w:framePr w:w="7862" w:h="1142" w:wrap="auto" w:hAnchor="margin" w:x="368" w:y="5025"/>
        <w:spacing w:line="278" w:lineRule="exact"/>
        <w:ind w:left="676"/>
        <w:rPr>
          <w:rFonts w:ascii="Times New Roman" w:hAnsi="Times New Roman" w:cs="Times New Roman"/>
          <w:sz w:val="19"/>
          <w:szCs w:val="24"/>
        </w:rPr>
      </w:pPr>
      <w:r w:rsidRPr="009F1779">
        <w:rPr>
          <w:rFonts w:ascii="Times New Roman" w:hAnsi="Times New Roman" w:cs="Times New Roman"/>
          <w:i/>
          <w:sz w:val="23"/>
          <w:szCs w:val="24"/>
        </w:rPr>
        <w:t xml:space="preserve">«je suis ici; si tufermes laporte,je rentrerai de force!» </w:t>
      </w:r>
      <w:r w:rsidRPr="009F1779">
        <w:rPr>
          <w:rFonts w:ascii="Times New Roman" w:hAnsi="Times New Roman" w:cs="Times New Roman"/>
          <w:sz w:val="19"/>
          <w:szCs w:val="24"/>
        </w:rPr>
        <w:t xml:space="preserve">(30 novembre) </w:t>
      </w:r>
    </w:p>
    <w:p w:rsidR="00246BC8" w:rsidRPr="009F1779" w:rsidRDefault="00D13B32">
      <w:pPr>
        <w:framePr w:w="7862" w:h="571" w:wrap="auto" w:hAnchor="margin" w:x="368" w:y="6369"/>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263 - </w:t>
      </w:r>
      <w:r w:rsidRPr="009F1779">
        <w:rPr>
          <w:rFonts w:ascii="Times New Roman" w:hAnsi="Times New Roman" w:cs="Times New Roman"/>
          <w:sz w:val="22"/>
          <w:szCs w:val="24"/>
        </w:rPr>
        <w:t xml:space="preserve">L'iouêr és pas bastard; sé pas dé dôro, és dé tard! </w:t>
      </w:r>
    </w:p>
    <w:p w:rsidR="00246BC8" w:rsidRPr="009F1779" w:rsidRDefault="00D13B32">
      <w:pPr>
        <w:framePr w:w="7862" w:h="571" w:wrap="auto" w:hAnchor="margin" w:x="368" w:y="6369"/>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L'hiver n'est pas bâtard; s'il n'est pas tôt, il est tard! </w:t>
      </w:r>
    </w:p>
    <w:p w:rsidR="00246BC8" w:rsidRPr="009F1779" w:rsidRDefault="00D13B32">
      <w:pPr>
        <w:framePr w:w="7862" w:h="571" w:wrap="auto" w:hAnchor="margin" w:x="368" w:y="7151"/>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264 - </w:t>
      </w:r>
      <w:r w:rsidRPr="009F1779">
        <w:rPr>
          <w:rFonts w:ascii="Times New Roman" w:hAnsi="Times New Roman" w:cs="Times New Roman"/>
          <w:sz w:val="22"/>
          <w:szCs w:val="24"/>
        </w:rPr>
        <w:t xml:space="preserve">Castâgnos gélâdos, pâys rouynat ! </w:t>
      </w:r>
    </w:p>
    <w:p w:rsidR="00246BC8" w:rsidRPr="009F1779" w:rsidRDefault="00D13B32">
      <w:pPr>
        <w:framePr w:w="7862" w:h="571" w:wrap="auto" w:hAnchor="margin" w:x="368" w:y="7151"/>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Châtaignes gelées, pays ruiné ! </w:t>
      </w:r>
    </w:p>
    <w:p w:rsidR="00246BC8" w:rsidRPr="009F1779" w:rsidRDefault="00D13B32">
      <w:pPr>
        <w:framePr w:w="8246" w:h="796" w:wrap="auto" w:hAnchor="margin" w:x="368" w:y="7934"/>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265 - </w:t>
      </w:r>
      <w:r w:rsidRPr="009F1779">
        <w:rPr>
          <w:rFonts w:ascii="Times New Roman" w:hAnsi="Times New Roman" w:cs="Times New Roman"/>
          <w:sz w:val="22"/>
          <w:szCs w:val="24"/>
        </w:rPr>
        <w:t xml:space="preserve">L'iouêr s'én ba boucha lou cul ! </w:t>
      </w:r>
    </w:p>
    <w:p w:rsidR="00246BC8" w:rsidRPr="009F1779" w:rsidRDefault="00D13B32">
      <w:pPr>
        <w:framePr w:w="8246" w:h="796" w:wrap="auto" w:hAnchor="margin" w:x="368" w:y="7934"/>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L'hiver vas 'en essuyer le derrière ! </w:t>
      </w:r>
    </w:p>
    <w:p w:rsidR="00246BC8" w:rsidRPr="009F1779" w:rsidRDefault="00D13B32">
      <w:pPr>
        <w:framePr w:w="8246" w:h="796" w:wrap="auto" w:hAnchor="margin" w:x="368" w:y="7934"/>
        <w:spacing w:line="235"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(Se disait d'une personne, mais plus particulièrement d'une bête âgée et très affaiblie) </w:t>
      </w:r>
    </w:p>
    <w:p w:rsidR="00246BC8" w:rsidRPr="009F1779" w:rsidRDefault="00D13B32">
      <w:pPr>
        <w:framePr w:w="7876" w:h="1363" w:wrap="auto" w:hAnchor="margin" w:x="368" w:y="8927"/>
        <w:spacing w:line="278" w:lineRule="exact"/>
        <w:ind w:left="676" w:right="863" w:hanging="676"/>
        <w:rPr>
          <w:rFonts w:ascii="Times New Roman" w:hAnsi="Times New Roman" w:cs="Times New Roman"/>
          <w:sz w:val="22"/>
          <w:szCs w:val="24"/>
        </w:rPr>
      </w:pPr>
      <w:r w:rsidRPr="009F1779">
        <w:rPr>
          <w:rFonts w:ascii="Times New Roman" w:hAnsi="Times New Roman" w:cs="Times New Roman"/>
          <w:sz w:val="19"/>
          <w:szCs w:val="24"/>
        </w:rPr>
        <w:t xml:space="preserve">266 - </w:t>
      </w:r>
      <w:r w:rsidRPr="009F1779">
        <w:rPr>
          <w:rFonts w:ascii="Times New Roman" w:hAnsi="Times New Roman" w:cs="Times New Roman"/>
          <w:sz w:val="22"/>
          <w:szCs w:val="24"/>
        </w:rPr>
        <w:t xml:space="preserve">Per Sênto </w:t>
      </w:r>
      <w:r w:rsidRPr="009F1779">
        <w:rPr>
          <w:rFonts w:ascii="Times New Roman" w:hAnsi="Times New Roman" w:cs="Times New Roman"/>
          <w:w w:val="89"/>
          <w:sz w:val="24"/>
          <w:szCs w:val="24"/>
        </w:rPr>
        <w:t xml:space="preserve">Lûço, </w:t>
      </w:r>
      <w:r w:rsidRPr="009F1779">
        <w:rPr>
          <w:rFonts w:ascii="Times New Roman" w:hAnsi="Times New Roman" w:cs="Times New Roman"/>
          <w:sz w:val="22"/>
          <w:szCs w:val="24"/>
        </w:rPr>
        <w:t xml:space="preserve">ûn sâou dé pûço ; per Nadâou, ûn sâou dé brâou; per lou prumè dé l'an, </w:t>
      </w:r>
      <w:r w:rsidRPr="009F1779">
        <w:rPr>
          <w:rFonts w:ascii="Times New Roman" w:hAnsi="Times New Roman" w:cs="Times New Roman"/>
          <w:w w:val="115"/>
          <w:sz w:val="21"/>
          <w:szCs w:val="24"/>
        </w:rPr>
        <w:t xml:space="preserve">ûn </w:t>
      </w:r>
      <w:r w:rsidRPr="009F1779">
        <w:rPr>
          <w:rFonts w:ascii="Times New Roman" w:hAnsi="Times New Roman" w:cs="Times New Roman"/>
          <w:sz w:val="22"/>
          <w:szCs w:val="24"/>
        </w:rPr>
        <w:t xml:space="preserve">boulét dé hajan. </w:t>
      </w:r>
    </w:p>
    <w:p w:rsidR="00246BC8" w:rsidRPr="009F1779" w:rsidRDefault="00D13B32">
      <w:pPr>
        <w:framePr w:w="7876" w:h="1363" w:wrap="auto" w:hAnchor="margin" w:x="368" w:y="8927"/>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Pour la Sainte-Luce, un saut de puce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pour la Noël, un saut de bouvillon; pour le premier de l'an, un vol de coq. </w:t>
      </w:r>
    </w:p>
    <w:p w:rsidR="00246BC8" w:rsidRPr="009F1779" w:rsidRDefault="00D13B32">
      <w:pPr>
        <w:framePr w:w="7876" w:h="1363" w:wrap="auto" w:hAnchor="margin" w:x="368" w:y="8927"/>
        <w:spacing w:line="235"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(Concerne l'allongement du jour) </w:t>
      </w:r>
    </w:p>
    <w:p w:rsidR="00246BC8" w:rsidRPr="009F1779" w:rsidRDefault="00D13B32">
      <w:pPr>
        <w:framePr w:w="7862" w:h="571" w:wrap="auto" w:hAnchor="margin" w:x="368" w:y="10507"/>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267 - </w:t>
      </w:r>
      <w:r w:rsidRPr="009F1779">
        <w:rPr>
          <w:rFonts w:ascii="Times New Roman" w:hAnsi="Times New Roman" w:cs="Times New Roman"/>
          <w:sz w:val="22"/>
          <w:szCs w:val="24"/>
        </w:rPr>
        <w:t xml:space="preserve">Nadâou </w:t>
      </w:r>
      <w:r w:rsidRPr="009F1779">
        <w:rPr>
          <w:rFonts w:ascii="Times New Roman" w:hAnsi="Times New Roman" w:cs="Times New Roman"/>
          <w:w w:val="153"/>
          <w:sz w:val="8"/>
          <w:szCs w:val="24"/>
        </w:rPr>
        <w:t xml:space="preserve">é </w:t>
      </w:r>
      <w:r w:rsidRPr="009F1779">
        <w:rPr>
          <w:rFonts w:ascii="Times New Roman" w:hAnsi="Times New Roman" w:cs="Times New Roman"/>
          <w:sz w:val="22"/>
          <w:szCs w:val="24"/>
        </w:rPr>
        <w:t xml:space="preserve">Sént-Yan partâddion l'an! </w:t>
      </w:r>
    </w:p>
    <w:p w:rsidR="00246BC8" w:rsidRPr="009F1779" w:rsidRDefault="00D13B32">
      <w:pPr>
        <w:framePr w:w="7862" w:h="571" w:wrap="auto" w:hAnchor="margin" w:x="368" w:y="10507"/>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Noël et Saint-Jean partagent l'an! </w:t>
      </w:r>
    </w:p>
    <w:p w:rsidR="00246BC8" w:rsidRPr="009F1779" w:rsidRDefault="00D13B32">
      <w:pPr>
        <w:framePr w:w="7862" w:h="297" w:wrap="auto" w:hAnchor="margin" w:x="368" w:y="11515"/>
        <w:spacing w:line="244" w:lineRule="exact"/>
        <w:rPr>
          <w:rFonts w:ascii="Times New Roman" w:hAnsi="Times New Roman" w:cs="Times New Roman"/>
          <w:sz w:val="22"/>
          <w:szCs w:val="24"/>
        </w:rPr>
      </w:pPr>
      <w:r w:rsidRPr="009F1779">
        <w:rPr>
          <w:rFonts w:ascii="Times New Roman" w:hAnsi="Times New Roman" w:cs="Times New Roman"/>
          <w:sz w:val="22"/>
          <w:szCs w:val="24"/>
        </w:rPr>
        <w:t xml:space="preserve">LE TEMPS QU'IL FAIT ET QU'IL VA FAIRE </w:t>
      </w:r>
    </w:p>
    <w:p w:rsidR="00246BC8" w:rsidRPr="009F1779" w:rsidRDefault="00D13B32">
      <w:pPr>
        <w:framePr w:w="8164" w:h="825" w:wrap="auto" w:hAnchor="margin" w:x="368" w:y="12014"/>
        <w:tabs>
          <w:tab w:val="left" w:pos="657"/>
        </w:tabs>
        <w:spacing w:line="249" w:lineRule="exact"/>
        <w:rPr>
          <w:rFonts w:ascii="Times New Roman" w:hAnsi="Times New Roman" w:cs="Times New Roman"/>
          <w:sz w:val="22"/>
          <w:szCs w:val="24"/>
        </w:rPr>
      </w:pPr>
      <w:r w:rsidRPr="009F1779">
        <w:rPr>
          <w:rFonts w:ascii="Times New Roman" w:hAnsi="Times New Roman" w:cs="Times New Roman"/>
          <w:sz w:val="19"/>
          <w:szCs w:val="24"/>
        </w:rPr>
        <w:t xml:space="preserve">268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Anêilh, lou Boun Dîou a boutat ûno bourêillo dé mey ! </w:t>
      </w:r>
    </w:p>
    <w:p w:rsidR="00246BC8" w:rsidRPr="009F1779" w:rsidRDefault="00D13B32">
      <w:pPr>
        <w:framePr w:w="8164" w:h="825" w:wrap="auto" w:hAnchor="margin" w:x="368" w:y="12014"/>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Aujourd'hui, le Bon Dieu a mis une bourrée (fagot) de plus! </w:t>
      </w:r>
    </w:p>
    <w:p w:rsidR="00246BC8" w:rsidRPr="009F1779" w:rsidRDefault="00D13B32">
      <w:pPr>
        <w:framePr w:w="8164" w:h="825" w:wrap="auto" w:hAnchor="margin" w:x="368" w:y="12014"/>
        <w:spacing w:line="235"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(Se disait par très forte chaleur, par analogie avec le boulanger qui chauffe son four) </w:t>
      </w:r>
    </w:p>
    <w:p w:rsidR="00246BC8" w:rsidRPr="009F1779" w:rsidRDefault="00D13B32">
      <w:pPr>
        <w:framePr w:w="7862" w:h="868" w:wrap="auto" w:hAnchor="margin" w:x="368" w:y="12993"/>
        <w:tabs>
          <w:tab w:val="left" w:pos="657"/>
        </w:tabs>
        <w:spacing w:line="283" w:lineRule="exact"/>
        <w:rPr>
          <w:rFonts w:ascii="Times New Roman" w:hAnsi="Times New Roman" w:cs="Times New Roman"/>
          <w:sz w:val="22"/>
          <w:szCs w:val="24"/>
        </w:rPr>
      </w:pPr>
      <w:r w:rsidRPr="009F1779">
        <w:rPr>
          <w:rFonts w:ascii="Times New Roman" w:hAnsi="Times New Roman" w:cs="Times New Roman"/>
          <w:sz w:val="19"/>
          <w:szCs w:val="24"/>
        </w:rPr>
        <w:t xml:space="preserve">269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Aourâddié </w:t>
      </w:r>
      <w:r w:rsidRPr="009F1779">
        <w:rPr>
          <w:rFonts w:ascii="Times New Roman" w:hAnsi="Times New Roman" w:cs="Times New Roman"/>
          <w:w w:val="116"/>
          <w:sz w:val="14"/>
          <w:szCs w:val="24"/>
        </w:rPr>
        <w:t xml:space="preserve">(M) </w:t>
      </w:r>
      <w:r w:rsidRPr="009F1779">
        <w:rPr>
          <w:rFonts w:ascii="Times New Roman" w:hAnsi="Times New Roman" w:cs="Times New Roman"/>
          <w:sz w:val="22"/>
          <w:szCs w:val="24"/>
        </w:rPr>
        <w:t>gascoun, r</w:t>
      </w:r>
      <w:r w:rsidR="009B38BA" w:rsidRPr="009F1779">
        <w:rPr>
          <w:rFonts w:ascii="Times New Roman" w:hAnsi="Times New Roman" w:cs="Times New Roman"/>
          <w:sz w:val="22"/>
          <w:szCs w:val="24"/>
          <w:u w:val="single"/>
        </w:rPr>
        <w:t>é</w:t>
      </w:r>
      <w:r w:rsidR="009B38BA" w:rsidRPr="009F1779">
        <w:rPr>
          <w:rFonts w:ascii="Times New Roman" w:hAnsi="Times New Roman" w:cs="Times New Roman"/>
          <w:sz w:val="22"/>
          <w:szCs w:val="24"/>
        </w:rPr>
        <w:t>d</w:t>
      </w:r>
      <w:r w:rsidRPr="009F1779">
        <w:rPr>
          <w:rFonts w:ascii="Times New Roman" w:hAnsi="Times New Roman" w:cs="Times New Roman"/>
          <w:sz w:val="22"/>
          <w:szCs w:val="24"/>
        </w:rPr>
        <w:t xml:space="preserve">é brût mè pas dé ploûjo ! </w:t>
      </w:r>
    </w:p>
    <w:p w:rsidR="00246BC8" w:rsidRPr="009F1779" w:rsidRDefault="00D13B32">
      <w:pPr>
        <w:framePr w:w="7862" w:h="868" w:wrap="auto" w:hAnchor="margin" w:x="368" w:y="12993"/>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Orage gascon, beaucoup de bruit mais pas de pluie ! </w:t>
      </w:r>
    </w:p>
    <w:p w:rsidR="00246BC8" w:rsidRPr="009F1779" w:rsidRDefault="00D13B32">
      <w:pPr>
        <w:framePr w:w="7862" w:h="868" w:wrap="auto" w:hAnchor="margin" w:x="368" w:y="12993"/>
        <w:spacing w:line="235" w:lineRule="exact"/>
        <w:ind w:left="1377"/>
        <w:rPr>
          <w:rFonts w:ascii="Times New Roman" w:hAnsi="Times New Roman" w:cs="Times New Roman"/>
          <w:sz w:val="19"/>
          <w:szCs w:val="24"/>
        </w:rPr>
      </w:pPr>
      <w:r w:rsidRPr="009F1779">
        <w:rPr>
          <w:rFonts w:ascii="Times New Roman" w:hAnsi="Times New Roman" w:cs="Times New Roman"/>
          <w:sz w:val="19"/>
          <w:szCs w:val="24"/>
        </w:rPr>
        <w:t xml:space="preserve">(Allusion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une colère de Gascon, bruyante, mais sans conséquences) </w:t>
      </w:r>
    </w:p>
    <w:p w:rsidR="00246BC8" w:rsidRPr="009F1779" w:rsidRDefault="00D13B32">
      <w:pPr>
        <w:framePr w:w="7871" w:h="590" w:wrap="auto" w:hAnchor="margin" w:x="359" w:y="14030"/>
        <w:tabs>
          <w:tab w:val="left" w:pos="661"/>
        </w:tabs>
        <w:spacing w:line="268" w:lineRule="exact"/>
        <w:rPr>
          <w:rFonts w:ascii="Times New Roman" w:hAnsi="Times New Roman" w:cs="Times New Roman"/>
          <w:sz w:val="22"/>
          <w:szCs w:val="24"/>
        </w:rPr>
      </w:pPr>
      <w:r w:rsidRPr="009F1779">
        <w:rPr>
          <w:rFonts w:ascii="Times New Roman" w:hAnsi="Times New Roman" w:cs="Times New Roman"/>
          <w:sz w:val="19"/>
          <w:szCs w:val="24"/>
        </w:rPr>
        <w:t xml:space="preserve">270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Ploûjo dé coucut, talêou mouillat, talêou échue ! </w:t>
      </w:r>
    </w:p>
    <w:p w:rsidR="00246BC8" w:rsidRPr="009F1779" w:rsidRDefault="00D13B32">
      <w:pPr>
        <w:framePr w:w="7871" w:h="590" w:wrap="auto" w:hAnchor="margin" w:x="359" w:y="14030"/>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Pluie de coucou, aussitôt mouillé, aussitôt sec ! </w:t>
      </w:r>
    </w:p>
    <w:p w:rsidR="00246BC8" w:rsidRPr="009F1779" w:rsidRDefault="00D13B32">
      <w:pPr>
        <w:framePr w:w="268" w:h="691" w:wrap="auto" w:hAnchor="margin" w:x="-903" w:y="15191"/>
        <w:rPr>
          <w:rFonts w:ascii="Times New Roman" w:hAnsi="Times New Roman" w:cs="Times New Roman"/>
          <w:sz w:val="23"/>
          <w:szCs w:val="24"/>
        </w:rPr>
      </w:pPr>
      <w:r w:rsidRPr="009F1779">
        <w:rPr>
          <w:rFonts w:ascii="Times New Roman" w:hAnsi="Times New Roman" w:cs="Times New Roman"/>
          <w:sz w:val="23"/>
          <w:szCs w:val="24"/>
        </w:rPr>
        <w:pict>
          <v:shape id="_x0000_i1050" type="#_x0000_t75" style="width:13.5pt;height:34.5pt" o:allowincell="f">
            <v:imagedata r:id="rId36" o:title=""/>
          </v:shape>
        </w:pict>
      </w:r>
    </w:p>
    <w:p w:rsidR="00246BC8" w:rsidRPr="009F1779" w:rsidRDefault="00D13B32">
      <w:pPr>
        <w:framePr w:w="7862" w:h="211" w:wrap="auto" w:hAnchor="margin" w:x="368" w:y="15119"/>
        <w:spacing w:line="206" w:lineRule="exact"/>
        <w:ind w:left="4444"/>
        <w:rPr>
          <w:rFonts w:ascii="Times New Roman" w:hAnsi="Times New Roman" w:cs="Times New Roman"/>
          <w:sz w:val="19"/>
          <w:szCs w:val="24"/>
        </w:rPr>
      </w:pPr>
      <w:r w:rsidRPr="009F1779">
        <w:rPr>
          <w:rFonts w:ascii="Times New Roman" w:hAnsi="Times New Roman" w:cs="Times New Roman"/>
          <w:sz w:val="19"/>
          <w:szCs w:val="24"/>
        </w:rPr>
        <w:t xml:space="preserve">23 </w:t>
      </w:r>
    </w:p>
    <w:p w:rsidR="00246BC8" w:rsidRPr="009F1779" w:rsidRDefault="00246BC8">
      <w:pPr>
        <w:rPr>
          <w:rFonts w:ascii="Times New Roman" w:hAnsi="Times New Roman" w:cs="Times New Roman"/>
          <w:sz w:val="19"/>
          <w:szCs w:val="24"/>
        </w:rPr>
        <w:sectPr w:rsidR="00246BC8" w:rsidRPr="009F1779">
          <w:pgSz w:w="11900" w:h="16840"/>
          <w:pgMar w:top="489" w:right="2093"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334" w:h="1363" w:wrap="auto" w:hAnchor="margin" w:x="364" w:y="359"/>
        <w:tabs>
          <w:tab w:val="left" w:pos="675"/>
        </w:tabs>
        <w:spacing w:line="259" w:lineRule="exact"/>
        <w:rPr>
          <w:rFonts w:ascii="Times New Roman" w:hAnsi="Times New Roman" w:cs="Times New Roman"/>
          <w:sz w:val="22"/>
          <w:szCs w:val="24"/>
        </w:rPr>
      </w:pPr>
      <w:r w:rsidRPr="009F1779">
        <w:rPr>
          <w:rFonts w:ascii="Times New Roman" w:hAnsi="Times New Roman" w:cs="Times New Roman"/>
          <w:sz w:val="18"/>
          <w:szCs w:val="24"/>
        </w:rPr>
        <w:t xml:space="preserve">271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Ploûjo, coûmo bâco qué pîcho ! </w:t>
      </w:r>
    </w:p>
    <w:p w:rsidR="00246BC8" w:rsidRPr="009F1779" w:rsidRDefault="00D13B32">
      <w:pPr>
        <w:framePr w:w="7334" w:h="1363" w:wrap="auto" w:hAnchor="margin" w:x="364" w:y="359"/>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De la pluie, comme vache qui pisse ! </w:t>
      </w:r>
    </w:p>
    <w:p w:rsidR="00246BC8" w:rsidRPr="009F1779" w:rsidRDefault="00D13B32">
      <w:pPr>
        <w:framePr w:w="7334" w:h="1363" w:wrap="auto" w:hAnchor="margin" w:x="364" w:y="359"/>
        <w:tabs>
          <w:tab w:val="left" w:pos="675"/>
        </w:tabs>
        <w:spacing w:line="489" w:lineRule="exact"/>
        <w:rPr>
          <w:rFonts w:ascii="Times New Roman" w:hAnsi="Times New Roman" w:cs="Times New Roman"/>
          <w:sz w:val="22"/>
          <w:szCs w:val="24"/>
        </w:rPr>
      </w:pPr>
      <w:r w:rsidRPr="009F1779">
        <w:rPr>
          <w:rFonts w:ascii="Times New Roman" w:hAnsi="Times New Roman" w:cs="Times New Roman"/>
          <w:sz w:val="18"/>
          <w:szCs w:val="24"/>
        </w:rPr>
        <w:t xml:space="preserve">272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Ûn plâoué, coûmo qui la jêto à cots </w:t>
      </w:r>
      <w:r w:rsidR="00EA6DBA" w:rsidRPr="009F1779">
        <w:rPr>
          <w:rFonts w:ascii="Times New Roman" w:hAnsi="Times New Roman" w:cs="Times New Roman"/>
          <w:sz w:val="18"/>
          <w:szCs w:val="24"/>
        </w:rPr>
        <w:t>(M)</w:t>
      </w:r>
      <w:r w:rsidRPr="009F1779">
        <w:rPr>
          <w:rFonts w:ascii="Times New Roman" w:hAnsi="Times New Roman" w:cs="Times New Roman"/>
          <w:sz w:val="18"/>
          <w:szCs w:val="24"/>
        </w:rPr>
        <w:t xml:space="preserve"> </w:t>
      </w:r>
      <w:r w:rsidRPr="009F1779">
        <w:rPr>
          <w:rFonts w:ascii="Times New Roman" w:hAnsi="Times New Roman" w:cs="Times New Roman"/>
          <w:sz w:val="22"/>
          <w:szCs w:val="24"/>
        </w:rPr>
        <w:t xml:space="preserve">dé séillos ! </w:t>
      </w:r>
    </w:p>
    <w:p w:rsidR="00246BC8" w:rsidRPr="009F1779" w:rsidRDefault="00D13B32">
      <w:pPr>
        <w:framePr w:w="7334" w:h="1363" w:wrap="auto" w:hAnchor="margin" w:x="364" w:y="359"/>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Une pluie, comme qui la jette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coups de seaux! </w:t>
      </w:r>
    </w:p>
    <w:p w:rsidR="00246BC8" w:rsidRPr="009F1779" w:rsidRDefault="00D13B32">
      <w:pPr>
        <w:framePr w:w="287" w:h="3782" w:wrap="auto" w:hAnchor="margin" w:x="10410" w:y="-647"/>
        <w:rPr>
          <w:rFonts w:ascii="Times New Roman" w:hAnsi="Times New Roman" w:cs="Times New Roman"/>
          <w:sz w:val="23"/>
          <w:szCs w:val="24"/>
        </w:rPr>
      </w:pPr>
      <w:r w:rsidRPr="009F1779">
        <w:rPr>
          <w:rFonts w:ascii="Times New Roman" w:hAnsi="Times New Roman" w:cs="Times New Roman"/>
          <w:sz w:val="23"/>
          <w:szCs w:val="24"/>
        </w:rPr>
        <w:pict>
          <v:shape id="_x0000_i1051" type="#_x0000_t75" style="width:14.25pt;height:189pt" o:allowincell="f">
            <v:imagedata r:id="rId37" o:title=""/>
          </v:shape>
        </w:pict>
      </w:r>
    </w:p>
    <w:p w:rsidR="00246BC8" w:rsidRPr="009F1779" w:rsidRDefault="00D13B32">
      <w:pPr>
        <w:framePr w:w="7334" w:h="575" w:wrap="auto" w:hAnchor="margin" w:x="364" w:y="1924"/>
        <w:tabs>
          <w:tab w:val="left" w:pos="675"/>
        </w:tabs>
        <w:spacing w:line="239" w:lineRule="exact"/>
        <w:rPr>
          <w:rFonts w:ascii="Times New Roman" w:hAnsi="Times New Roman" w:cs="Times New Roman"/>
          <w:sz w:val="22"/>
          <w:szCs w:val="24"/>
        </w:rPr>
      </w:pPr>
      <w:r w:rsidRPr="009F1779">
        <w:rPr>
          <w:rFonts w:ascii="Times New Roman" w:hAnsi="Times New Roman" w:cs="Times New Roman"/>
          <w:sz w:val="18"/>
          <w:szCs w:val="24"/>
        </w:rPr>
        <w:t xml:space="preserve">273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Après la ploûjo, lou bêt téns ! </w:t>
      </w:r>
    </w:p>
    <w:p w:rsidR="00246BC8" w:rsidRPr="009F1779" w:rsidRDefault="00D13B32">
      <w:pPr>
        <w:framePr w:w="7334" w:h="575" w:wrap="auto" w:hAnchor="margin" w:x="364" w:y="1924"/>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Après la pluie, le beau temps ! </w:t>
      </w:r>
    </w:p>
    <w:p w:rsidR="00246BC8" w:rsidRPr="009F1779" w:rsidRDefault="00D13B32">
      <w:pPr>
        <w:framePr w:w="7358" w:h="1315" w:wrap="auto" w:hAnchor="margin" w:x="364" w:y="3235"/>
        <w:spacing w:line="259" w:lineRule="exact"/>
        <w:ind w:left="14"/>
        <w:rPr>
          <w:rFonts w:ascii="Times New Roman" w:hAnsi="Times New Roman" w:cs="Times New Roman"/>
          <w:i/>
          <w:sz w:val="23"/>
          <w:szCs w:val="24"/>
        </w:rPr>
      </w:pPr>
      <w:r w:rsidRPr="009F1779">
        <w:rPr>
          <w:rFonts w:ascii="Times New Roman" w:hAnsi="Times New Roman" w:cs="Times New Roman"/>
          <w:b/>
          <w:sz w:val="23"/>
          <w:szCs w:val="24"/>
        </w:rPr>
        <w:t xml:space="preserve">Ûn pâou dé météo </w:t>
      </w:r>
      <w:r w:rsidRPr="009F1779">
        <w:rPr>
          <w:rFonts w:ascii="Times New Roman" w:hAnsi="Times New Roman" w:cs="Times New Roman"/>
          <w:i/>
          <w:sz w:val="23"/>
          <w:szCs w:val="24"/>
        </w:rPr>
        <w:t xml:space="preserve">Un peu de météo </w:t>
      </w:r>
    </w:p>
    <w:p w:rsidR="00246BC8" w:rsidRPr="009F1779" w:rsidRDefault="00D13B32">
      <w:pPr>
        <w:framePr w:w="7358" w:h="1315" w:wrap="auto" w:hAnchor="margin" w:x="364" w:y="3235"/>
        <w:tabs>
          <w:tab w:val="left" w:pos="675"/>
        </w:tabs>
        <w:spacing w:line="499" w:lineRule="exact"/>
        <w:rPr>
          <w:rFonts w:ascii="Times New Roman" w:hAnsi="Times New Roman" w:cs="Times New Roman"/>
          <w:sz w:val="22"/>
          <w:szCs w:val="24"/>
        </w:rPr>
      </w:pPr>
      <w:r w:rsidRPr="009F1779">
        <w:rPr>
          <w:rFonts w:ascii="Times New Roman" w:hAnsi="Times New Roman" w:cs="Times New Roman"/>
          <w:sz w:val="18"/>
          <w:szCs w:val="24"/>
        </w:rPr>
        <w:t xml:space="preserve">274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Quand l' Âoubignoun débôrdo dén lou més mort, débôrdo nâou côts ! </w:t>
      </w:r>
    </w:p>
    <w:p w:rsidR="00246BC8" w:rsidRPr="009F1779" w:rsidRDefault="00D13B32">
      <w:pPr>
        <w:framePr w:w="7358" w:h="1315" w:wrap="auto" w:hAnchor="margin" w:x="364" w:y="3235"/>
        <w:spacing w:before="28" w:line="244" w:lineRule="exact"/>
        <w:ind w:left="1377" w:right="100" w:hanging="1377"/>
        <w:rPr>
          <w:rFonts w:ascii="Times New Roman" w:hAnsi="Times New Roman" w:cs="Times New Roman"/>
          <w:sz w:val="19"/>
          <w:szCs w:val="24"/>
        </w:rPr>
      </w:pPr>
      <w:r w:rsidRPr="009F1779">
        <w:rPr>
          <w:rFonts w:ascii="Times New Roman" w:hAnsi="Times New Roman" w:cs="Times New Roman"/>
          <w:i/>
          <w:sz w:val="23"/>
          <w:szCs w:val="24"/>
        </w:rPr>
        <w:t xml:space="preserve">Quand! 'Auvignon déborde dans le mois mort, il déborde neuf fois ! </w:t>
      </w:r>
      <w:r w:rsidRPr="009F1779">
        <w:rPr>
          <w:rFonts w:ascii="Times New Roman" w:hAnsi="Times New Roman" w:cs="Times New Roman"/>
          <w:sz w:val="19"/>
          <w:szCs w:val="24"/>
        </w:rPr>
        <w:t xml:space="preserve">(Le mois mort est le mois de décembre) </w:t>
      </w:r>
    </w:p>
    <w:p w:rsidR="00246BC8" w:rsidRPr="009F1779" w:rsidRDefault="00D13B32">
      <w:pPr>
        <w:framePr w:w="7334" w:h="575" w:wrap="auto" w:hAnchor="margin" w:x="364" w:y="4756"/>
        <w:tabs>
          <w:tab w:val="left" w:pos="666"/>
        </w:tabs>
        <w:spacing w:line="254" w:lineRule="exact"/>
        <w:rPr>
          <w:rFonts w:ascii="Times New Roman" w:hAnsi="Times New Roman" w:cs="Times New Roman"/>
          <w:w w:val="108"/>
          <w:sz w:val="22"/>
          <w:szCs w:val="24"/>
        </w:rPr>
      </w:pPr>
      <w:r w:rsidRPr="009F1779">
        <w:rPr>
          <w:rFonts w:ascii="Times New Roman" w:hAnsi="Times New Roman" w:cs="Times New Roman"/>
          <w:sz w:val="18"/>
          <w:szCs w:val="24"/>
        </w:rPr>
        <w:t xml:space="preserve">275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Âoubo roûjo, bént ou ploûjo </w:t>
      </w:r>
      <w:r w:rsidRPr="009F1779">
        <w:rPr>
          <w:rFonts w:ascii="Times New Roman" w:hAnsi="Times New Roman" w:cs="Times New Roman"/>
          <w:w w:val="108"/>
          <w:sz w:val="22"/>
          <w:szCs w:val="24"/>
        </w:rPr>
        <w:t xml:space="preserve">! </w:t>
      </w:r>
    </w:p>
    <w:p w:rsidR="00246BC8" w:rsidRPr="009F1779" w:rsidRDefault="00D13B32">
      <w:pPr>
        <w:framePr w:w="7334" w:h="575" w:wrap="auto" w:hAnchor="margin" w:x="364" w:y="4756"/>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Aube rouge, vent ou pluie ! </w:t>
      </w:r>
    </w:p>
    <w:p w:rsidR="00246BC8" w:rsidRPr="009F1779" w:rsidRDefault="00D13B32">
      <w:pPr>
        <w:framePr w:w="7334" w:h="571" w:wrap="auto" w:hAnchor="margin" w:x="364" w:y="5543"/>
        <w:tabs>
          <w:tab w:val="left" w:pos="666"/>
        </w:tabs>
        <w:spacing w:line="235" w:lineRule="exact"/>
        <w:rPr>
          <w:rFonts w:ascii="Times New Roman" w:hAnsi="Times New Roman" w:cs="Times New Roman"/>
          <w:i/>
          <w:w w:val="115"/>
          <w:sz w:val="22"/>
          <w:szCs w:val="24"/>
        </w:rPr>
      </w:pPr>
      <w:r w:rsidRPr="009F1779">
        <w:rPr>
          <w:rFonts w:ascii="Times New Roman" w:hAnsi="Times New Roman" w:cs="Times New Roman"/>
          <w:sz w:val="18"/>
          <w:szCs w:val="24"/>
        </w:rPr>
        <w:t xml:space="preserve">276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Roûjé coutchién, douman bêt téns </w:t>
      </w:r>
      <w:r w:rsidRPr="009F1779">
        <w:rPr>
          <w:rFonts w:ascii="Times New Roman" w:hAnsi="Times New Roman" w:cs="Times New Roman"/>
          <w:i/>
          <w:w w:val="115"/>
          <w:sz w:val="22"/>
          <w:szCs w:val="24"/>
        </w:rPr>
        <w:t xml:space="preserve">! </w:t>
      </w:r>
    </w:p>
    <w:p w:rsidR="00246BC8" w:rsidRPr="009F1779" w:rsidRDefault="00D13B32">
      <w:pPr>
        <w:framePr w:w="7334" w:h="571" w:wrap="auto" w:hAnchor="margin" w:x="364" w:y="5543"/>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Rouge au couchant, demain beau temps ! </w:t>
      </w:r>
    </w:p>
    <w:p w:rsidR="00246BC8" w:rsidRPr="009F1779" w:rsidRDefault="00D13B32">
      <w:pPr>
        <w:framePr w:w="7334" w:h="571" w:wrap="auto" w:hAnchor="margin" w:x="364" w:y="6326"/>
        <w:tabs>
          <w:tab w:val="left" w:pos="666"/>
        </w:tabs>
        <w:spacing w:line="244" w:lineRule="exact"/>
        <w:rPr>
          <w:rFonts w:ascii="Times New Roman" w:hAnsi="Times New Roman" w:cs="Times New Roman"/>
          <w:sz w:val="22"/>
          <w:szCs w:val="24"/>
        </w:rPr>
      </w:pPr>
      <w:r w:rsidRPr="009F1779">
        <w:rPr>
          <w:rFonts w:ascii="Times New Roman" w:hAnsi="Times New Roman" w:cs="Times New Roman"/>
          <w:sz w:val="18"/>
          <w:szCs w:val="24"/>
        </w:rPr>
        <w:t xml:space="preserve">277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Mountâgno clâro, Bourdêou éscu, ploûjo ségu ! </w:t>
      </w:r>
    </w:p>
    <w:p w:rsidR="00246BC8" w:rsidRPr="009F1779" w:rsidRDefault="00D13B32">
      <w:pPr>
        <w:framePr w:w="7334" w:h="571" w:wrap="auto" w:hAnchor="margin" w:x="364" w:y="6326"/>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Montagne claire, Bordeaux obscur, pluie assurée ! </w:t>
      </w:r>
    </w:p>
    <w:p w:rsidR="00246BC8" w:rsidRPr="009F1779" w:rsidRDefault="00D13B32">
      <w:pPr>
        <w:framePr w:w="7334" w:h="571" w:wrap="auto" w:hAnchor="margin" w:x="364" w:y="7108"/>
        <w:tabs>
          <w:tab w:val="left" w:pos="666"/>
        </w:tabs>
        <w:spacing w:line="244" w:lineRule="exact"/>
        <w:rPr>
          <w:rFonts w:ascii="Times New Roman" w:hAnsi="Times New Roman" w:cs="Times New Roman"/>
          <w:w w:val="108"/>
          <w:sz w:val="22"/>
          <w:szCs w:val="24"/>
        </w:rPr>
      </w:pPr>
      <w:r w:rsidRPr="009F1779">
        <w:rPr>
          <w:rFonts w:ascii="Times New Roman" w:hAnsi="Times New Roman" w:cs="Times New Roman"/>
          <w:sz w:val="18"/>
          <w:szCs w:val="24"/>
        </w:rPr>
        <w:t xml:space="preserve">278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Mountâgno soûmbro et Bourdêou cla, plâou saquéla </w:t>
      </w:r>
      <w:r w:rsidRPr="009F1779">
        <w:rPr>
          <w:rFonts w:ascii="Times New Roman" w:hAnsi="Times New Roman" w:cs="Times New Roman"/>
          <w:w w:val="108"/>
          <w:sz w:val="22"/>
          <w:szCs w:val="24"/>
        </w:rPr>
        <w:t xml:space="preserve">! </w:t>
      </w:r>
    </w:p>
    <w:p w:rsidR="00246BC8" w:rsidRPr="009F1779" w:rsidRDefault="00D13B32">
      <w:pPr>
        <w:framePr w:w="7334" w:h="571" w:wrap="auto" w:hAnchor="margin" w:x="364" w:y="7108"/>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Montagne sombre et Bordeaux clair, il pleut quand même ! </w:t>
      </w:r>
    </w:p>
    <w:p w:rsidR="00246BC8" w:rsidRPr="009F1779" w:rsidRDefault="00D13B32">
      <w:pPr>
        <w:framePr w:w="7612" w:h="1353" w:wrap="auto" w:hAnchor="margin" w:x="364" w:y="7886"/>
        <w:tabs>
          <w:tab w:val="left" w:pos="671"/>
        </w:tabs>
        <w:spacing w:line="249" w:lineRule="exact"/>
        <w:rPr>
          <w:rFonts w:ascii="Times New Roman" w:hAnsi="Times New Roman" w:cs="Times New Roman"/>
          <w:sz w:val="22"/>
          <w:szCs w:val="24"/>
        </w:rPr>
      </w:pPr>
      <w:r w:rsidRPr="009F1779">
        <w:rPr>
          <w:rFonts w:ascii="Times New Roman" w:hAnsi="Times New Roman" w:cs="Times New Roman"/>
          <w:sz w:val="18"/>
          <w:szCs w:val="24"/>
        </w:rPr>
        <w:t xml:space="preserve">279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Quand plâou pér la Sént-Médard, plâou quarânto jours mey tard! </w:t>
      </w:r>
    </w:p>
    <w:p w:rsidR="00246BC8" w:rsidRPr="009F1779" w:rsidRDefault="00D13B32">
      <w:pPr>
        <w:framePr w:w="7612" w:h="1353" w:wrap="auto" w:hAnchor="margin" w:x="364" w:y="7886"/>
        <w:spacing w:line="268" w:lineRule="exact"/>
        <w:ind w:left="710"/>
        <w:rPr>
          <w:rFonts w:ascii="Times New Roman" w:hAnsi="Times New Roman" w:cs="Times New Roman"/>
          <w:sz w:val="22"/>
          <w:szCs w:val="24"/>
        </w:rPr>
      </w:pPr>
      <w:r w:rsidRPr="009F1779">
        <w:rPr>
          <w:rFonts w:ascii="Times New Roman" w:hAnsi="Times New Roman" w:cs="Times New Roman"/>
          <w:sz w:val="22"/>
          <w:szCs w:val="24"/>
        </w:rPr>
        <w:t xml:space="preserve">À ménch qué Sént-Bamabè, li côupé lou pê ! </w:t>
      </w:r>
    </w:p>
    <w:p w:rsidR="00246BC8" w:rsidRPr="009F1779" w:rsidRDefault="00D13B32">
      <w:pPr>
        <w:framePr w:w="7612" w:h="1353" w:wrap="auto" w:hAnchor="margin" w:x="364" w:y="7886"/>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quand il pleut pour la Saint-Médard, il pleut quarante jours plus tard! A moins que Saint-Barnabé, ne lui coupe le pied! </w:t>
      </w:r>
    </w:p>
    <w:p w:rsidR="00246BC8" w:rsidRPr="009F1779" w:rsidRDefault="00D13B32">
      <w:pPr>
        <w:framePr w:w="7612" w:h="1353" w:wrap="auto" w:hAnchor="margin" w:x="364" w:y="7886"/>
        <w:spacing w:line="235" w:lineRule="exact"/>
        <w:ind w:left="1420"/>
        <w:rPr>
          <w:rFonts w:ascii="Times New Roman" w:hAnsi="Times New Roman" w:cs="Times New Roman"/>
          <w:sz w:val="19"/>
          <w:szCs w:val="24"/>
        </w:rPr>
      </w:pPr>
      <w:r w:rsidRPr="009F1779">
        <w:rPr>
          <w:rFonts w:ascii="Times New Roman" w:hAnsi="Times New Roman" w:cs="Times New Roman"/>
          <w:sz w:val="19"/>
          <w:szCs w:val="24"/>
        </w:rPr>
        <w:t xml:space="preserve">(La Saint-Médard est le 8 juin et la Saint-Barnabé, le </w:t>
      </w:r>
      <w:r w:rsidRPr="009F1779">
        <w:rPr>
          <w:rFonts w:ascii="Times New Roman" w:hAnsi="Times New Roman" w:cs="Times New Roman"/>
          <w:sz w:val="18"/>
          <w:szCs w:val="24"/>
        </w:rPr>
        <w:t xml:space="preserve">11 </w:t>
      </w:r>
      <w:r w:rsidRPr="009F1779">
        <w:rPr>
          <w:rFonts w:ascii="Times New Roman" w:hAnsi="Times New Roman" w:cs="Times New Roman"/>
          <w:sz w:val="19"/>
          <w:szCs w:val="24"/>
        </w:rPr>
        <w:t xml:space="preserve">juin) </w:t>
      </w:r>
    </w:p>
    <w:p w:rsidR="00246BC8" w:rsidRPr="009F1779" w:rsidRDefault="00D13B32">
      <w:pPr>
        <w:framePr w:w="7334" w:h="575" w:wrap="auto" w:hAnchor="margin" w:x="364" w:y="9451"/>
        <w:tabs>
          <w:tab w:val="left" w:pos="671"/>
        </w:tabs>
        <w:spacing w:line="244" w:lineRule="exact"/>
        <w:rPr>
          <w:rFonts w:ascii="Times New Roman" w:hAnsi="Times New Roman" w:cs="Times New Roman"/>
          <w:w w:val="108"/>
          <w:sz w:val="22"/>
          <w:szCs w:val="24"/>
        </w:rPr>
      </w:pPr>
      <w:r w:rsidRPr="009F1779">
        <w:rPr>
          <w:rFonts w:ascii="Times New Roman" w:hAnsi="Times New Roman" w:cs="Times New Roman"/>
          <w:sz w:val="18"/>
          <w:szCs w:val="24"/>
        </w:rPr>
        <w:t xml:space="preserve">280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Souréy blanquious, sînné dé ploûjo </w:t>
      </w:r>
      <w:r w:rsidRPr="009F1779">
        <w:rPr>
          <w:rFonts w:ascii="Times New Roman" w:hAnsi="Times New Roman" w:cs="Times New Roman"/>
          <w:w w:val="108"/>
          <w:sz w:val="22"/>
          <w:szCs w:val="24"/>
        </w:rPr>
        <w:t xml:space="preserve">! </w:t>
      </w:r>
    </w:p>
    <w:p w:rsidR="00246BC8" w:rsidRPr="009F1779" w:rsidRDefault="00D13B32">
      <w:pPr>
        <w:framePr w:w="7334" w:h="575" w:wrap="auto" w:hAnchor="margin" w:x="364" w:y="9451"/>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Soleil blafard, signe de pluie ! </w:t>
      </w:r>
    </w:p>
    <w:p w:rsidR="00246BC8" w:rsidRPr="009F1779" w:rsidRDefault="00D13B32">
      <w:pPr>
        <w:framePr w:w="7339" w:h="575" w:wrap="auto" w:hAnchor="margin" w:x="359" w:y="10228"/>
        <w:tabs>
          <w:tab w:val="left" w:pos="661"/>
        </w:tabs>
        <w:spacing w:line="249" w:lineRule="exact"/>
        <w:rPr>
          <w:rFonts w:ascii="Times New Roman" w:hAnsi="Times New Roman" w:cs="Times New Roman"/>
          <w:w w:val="147"/>
          <w:sz w:val="22"/>
          <w:szCs w:val="24"/>
        </w:rPr>
      </w:pPr>
      <w:r w:rsidRPr="009F1779">
        <w:rPr>
          <w:rFonts w:ascii="Times New Roman" w:hAnsi="Times New Roman" w:cs="Times New Roman"/>
          <w:sz w:val="18"/>
          <w:szCs w:val="24"/>
        </w:rPr>
        <w:t xml:space="preserve">281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Bén d'âoutan, ploûjo douman </w:t>
      </w:r>
      <w:r w:rsidRPr="009F1779">
        <w:rPr>
          <w:rFonts w:ascii="Times New Roman" w:hAnsi="Times New Roman" w:cs="Times New Roman"/>
          <w:w w:val="147"/>
          <w:sz w:val="22"/>
          <w:szCs w:val="24"/>
        </w:rPr>
        <w:t xml:space="preserve">! </w:t>
      </w:r>
    </w:p>
    <w:p w:rsidR="00246BC8" w:rsidRPr="009F1779" w:rsidRDefault="00D13B32">
      <w:pPr>
        <w:framePr w:w="7339" w:h="575" w:wrap="auto" w:hAnchor="margin" w:x="359" w:y="10228"/>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Vent d'autan, pluie demain! </w:t>
      </w:r>
    </w:p>
    <w:p w:rsidR="00246BC8" w:rsidRPr="009F1779" w:rsidRDefault="00D13B32">
      <w:pPr>
        <w:framePr w:w="7339" w:h="1343" w:wrap="auto" w:hAnchor="margin" w:x="359" w:y="11011"/>
        <w:tabs>
          <w:tab w:val="left" w:pos="661"/>
        </w:tabs>
        <w:spacing w:line="235" w:lineRule="exact"/>
        <w:rPr>
          <w:rFonts w:ascii="Times New Roman" w:hAnsi="Times New Roman" w:cs="Times New Roman"/>
          <w:w w:val="132"/>
          <w:sz w:val="22"/>
          <w:szCs w:val="24"/>
        </w:rPr>
      </w:pPr>
      <w:r w:rsidRPr="009F1779">
        <w:rPr>
          <w:rFonts w:ascii="Times New Roman" w:hAnsi="Times New Roman" w:cs="Times New Roman"/>
          <w:sz w:val="18"/>
          <w:szCs w:val="24"/>
        </w:rPr>
        <w:t xml:space="preserve">282 </w:t>
      </w:r>
      <w:r w:rsidRPr="009F1779">
        <w:rPr>
          <w:rFonts w:ascii="Times New Roman" w:hAnsi="Times New Roman" w:cs="Times New Roman"/>
          <w:sz w:val="18"/>
          <w:szCs w:val="24"/>
        </w:rPr>
        <w:tab/>
      </w:r>
      <w:r w:rsidRPr="009F1779">
        <w:rPr>
          <w:rFonts w:ascii="Times New Roman" w:hAnsi="Times New Roman" w:cs="Times New Roman"/>
          <w:sz w:val="21"/>
          <w:szCs w:val="24"/>
        </w:rPr>
        <w:t xml:space="preserve">Mars én brûmos, mây én tourrâdos </w:t>
      </w:r>
      <w:r w:rsidRPr="009F1779">
        <w:rPr>
          <w:rFonts w:ascii="Times New Roman" w:hAnsi="Times New Roman" w:cs="Times New Roman"/>
          <w:w w:val="132"/>
          <w:sz w:val="22"/>
          <w:szCs w:val="24"/>
        </w:rPr>
        <w:t xml:space="preserve">! </w:t>
      </w:r>
    </w:p>
    <w:p w:rsidR="00246BC8" w:rsidRPr="009F1779" w:rsidRDefault="00D13B32">
      <w:pPr>
        <w:framePr w:w="7339" w:h="1343" w:wrap="auto" w:hAnchor="margin" w:x="359" w:y="11011"/>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Mars en brouillards, mai en gelées ! </w:t>
      </w:r>
    </w:p>
    <w:p w:rsidR="00246BC8" w:rsidRPr="009F1779" w:rsidRDefault="00D13B32">
      <w:pPr>
        <w:framePr w:w="7339" w:h="1343" w:wrap="auto" w:hAnchor="margin" w:x="359" w:y="11011"/>
        <w:tabs>
          <w:tab w:val="left" w:pos="671"/>
        </w:tabs>
        <w:spacing w:line="503" w:lineRule="exact"/>
        <w:rPr>
          <w:rFonts w:ascii="Times New Roman" w:hAnsi="Times New Roman" w:cs="Times New Roman"/>
          <w:sz w:val="22"/>
          <w:szCs w:val="24"/>
        </w:rPr>
      </w:pPr>
      <w:r w:rsidRPr="009F1779">
        <w:rPr>
          <w:rFonts w:ascii="Times New Roman" w:hAnsi="Times New Roman" w:cs="Times New Roman"/>
          <w:sz w:val="18"/>
          <w:szCs w:val="24"/>
        </w:rPr>
        <w:t xml:space="preserve">283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Quand lou brouillard és sou rot (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roc) prépâro lous ésclots </w:t>
      </w:r>
      <w:r w:rsidR="00EA6DBA" w:rsidRPr="009F1779">
        <w:rPr>
          <w:rFonts w:ascii="Times New Roman" w:hAnsi="Times New Roman" w:cs="Times New Roman"/>
          <w:sz w:val="18"/>
          <w:szCs w:val="24"/>
        </w:rPr>
        <w:t>(M)</w:t>
      </w:r>
      <w:r w:rsidRPr="009F1779">
        <w:rPr>
          <w:rFonts w:ascii="Times New Roman" w:hAnsi="Times New Roman" w:cs="Times New Roman"/>
          <w:sz w:val="18"/>
          <w:szCs w:val="24"/>
        </w:rPr>
        <w:t xml:space="preserve"> </w:t>
      </w:r>
      <w:r w:rsidRPr="009F1779">
        <w:rPr>
          <w:rFonts w:ascii="Times New Roman" w:hAnsi="Times New Roman" w:cs="Times New Roman"/>
          <w:sz w:val="22"/>
          <w:szCs w:val="24"/>
        </w:rPr>
        <w:t xml:space="preserve">! </w:t>
      </w:r>
    </w:p>
    <w:p w:rsidR="00246BC8" w:rsidRPr="009F1779" w:rsidRDefault="00D13B32">
      <w:pPr>
        <w:framePr w:w="7339" w:h="1343" w:wrap="auto" w:hAnchor="margin" w:x="359" w:y="11011"/>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Quand le brouillard est sur le roc, prépare les sabots ! </w:t>
      </w:r>
    </w:p>
    <w:p w:rsidR="00246BC8" w:rsidRPr="009F1779" w:rsidRDefault="00D13B32">
      <w:pPr>
        <w:framePr w:w="8745" w:h="585" w:wrap="auto" w:hAnchor="margin" w:x="359" w:y="12551"/>
        <w:tabs>
          <w:tab w:val="left" w:pos="666"/>
        </w:tabs>
        <w:spacing w:line="254" w:lineRule="exact"/>
        <w:rPr>
          <w:rFonts w:ascii="Times New Roman" w:hAnsi="Times New Roman" w:cs="Times New Roman"/>
          <w:sz w:val="22"/>
          <w:szCs w:val="24"/>
        </w:rPr>
      </w:pPr>
      <w:r w:rsidRPr="009F1779">
        <w:rPr>
          <w:rFonts w:ascii="Times New Roman" w:hAnsi="Times New Roman" w:cs="Times New Roman"/>
          <w:sz w:val="18"/>
          <w:szCs w:val="24"/>
        </w:rPr>
        <w:t xml:space="preserve">284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Quand lou brouillard és dén la coûmbo, la bérôillo bergèro ba sé bouta </w:t>
      </w:r>
      <w:r w:rsidRPr="009F1779">
        <w:rPr>
          <w:rFonts w:ascii="Times New Roman" w:hAnsi="Times New Roman" w:cs="Times New Roman"/>
          <w:w w:val="106"/>
          <w:sz w:val="23"/>
          <w:szCs w:val="24"/>
        </w:rPr>
        <w:t xml:space="preserve">à </w:t>
      </w:r>
      <w:r w:rsidRPr="009F1779">
        <w:rPr>
          <w:rFonts w:ascii="Times New Roman" w:hAnsi="Times New Roman" w:cs="Times New Roman"/>
          <w:sz w:val="22"/>
          <w:szCs w:val="24"/>
        </w:rPr>
        <w:t xml:space="preserve">l' oûmbro ! </w:t>
      </w:r>
    </w:p>
    <w:p w:rsidR="00246BC8" w:rsidRPr="009F1779" w:rsidRDefault="00D13B32">
      <w:pPr>
        <w:framePr w:w="8745" w:h="585" w:wrap="auto" w:hAnchor="margin" w:x="359" w:y="12551"/>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Quand le brouillard est dans la vallée, la jolie bergère va se mettre à l'ombre. </w:t>
      </w:r>
    </w:p>
    <w:p w:rsidR="00246BC8" w:rsidRPr="009F1779" w:rsidRDefault="00D13B32">
      <w:pPr>
        <w:framePr w:w="8707" w:h="571" w:wrap="auto" w:hAnchor="margin" w:x="364" w:y="13343"/>
        <w:tabs>
          <w:tab w:val="left" w:pos="671"/>
        </w:tabs>
        <w:spacing w:line="249" w:lineRule="exact"/>
        <w:rPr>
          <w:rFonts w:ascii="Times New Roman" w:hAnsi="Times New Roman" w:cs="Times New Roman"/>
          <w:sz w:val="22"/>
          <w:szCs w:val="24"/>
        </w:rPr>
      </w:pPr>
      <w:r w:rsidRPr="009F1779">
        <w:rPr>
          <w:rFonts w:ascii="Times New Roman" w:hAnsi="Times New Roman" w:cs="Times New Roman"/>
          <w:sz w:val="18"/>
          <w:szCs w:val="24"/>
        </w:rPr>
        <w:t xml:space="preserve">285 </w:t>
      </w:r>
      <w:r w:rsidRPr="009F1779">
        <w:rPr>
          <w:rFonts w:ascii="Times New Roman" w:hAnsi="Times New Roman" w:cs="Times New Roman"/>
          <w:sz w:val="18"/>
          <w:szCs w:val="24"/>
        </w:rPr>
        <w:tab/>
      </w:r>
      <w:r w:rsidRPr="009F1779">
        <w:rPr>
          <w:rFonts w:ascii="Times New Roman" w:hAnsi="Times New Roman" w:cs="Times New Roman"/>
          <w:sz w:val="22"/>
          <w:szCs w:val="24"/>
        </w:rPr>
        <w:t xml:space="preserve">Séquê dé Sént-Bamabê, sé bên pas aouan, bên après! </w:t>
      </w:r>
    </w:p>
    <w:p w:rsidR="00246BC8" w:rsidRPr="009F1779" w:rsidRDefault="00D13B32">
      <w:pPr>
        <w:framePr w:w="8707" w:h="571" w:wrap="auto" w:hAnchor="margin" w:x="364" w:y="13343"/>
        <w:spacing w:line="268" w:lineRule="exact"/>
        <w:ind w:left="676"/>
        <w:rPr>
          <w:rFonts w:ascii="Times New Roman" w:hAnsi="Times New Roman" w:cs="Times New Roman"/>
          <w:sz w:val="19"/>
          <w:szCs w:val="24"/>
        </w:rPr>
      </w:pPr>
      <w:r w:rsidRPr="009F1779">
        <w:rPr>
          <w:rFonts w:ascii="Times New Roman" w:hAnsi="Times New Roman" w:cs="Times New Roman"/>
          <w:i/>
          <w:sz w:val="23"/>
          <w:szCs w:val="24"/>
        </w:rPr>
        <w:t xml:space="preserve">Sécheresse de Saint-Barnabé, si elle ne vient pas avant, elle vient après ! </w:t>
      </w:r>
      <w:r w:rsidRPr="009F1779">
        <w:rPr>
          <w:rFonts w:ascii="Times New Roman" w:hAnsi="Times New Roman" w:cs="Times New Roman"/>
          <w:sz w:val="18"/>
          <w:szCs w:val="24"/>
        </w:rPr>
        <w:t xml:space="preserve">(11 </w:t>
      </w:r>
      <w:r w:rsidRPr="009F1779">
        <w:rPr>
          <w:rFonts w:ascii="Times New Roman" w:hAnsi="Times New Roman" w:cs="Times New Roman"/>
          <w:sz w:val="19"/>
          <w:szCs w:val="24"/>
        </w:rPr>
        <w:t xml:space="preserve">juin) </w:t>
      </w:r>
    </w:p>
    <w:p w:rsidR="00246BC8" w:rsidRPr="009F1779" w:rsidRDefault="00D13B32">
      <w:pPr>
        <w:framePr w:w="7334" w:h="566" w:wrap="auto" w:hAnchor="margin" w:x="364" w:y="14116"/>
        <w:tabs>
          <w:tab w:val="left" w:pos="666"/>
        </w:tabs>
        <w:spacing w:line="254" w:lineRule="exact"/>
        <w:rPr>
          <w:rFonts w:ascii="Times New Roman" w:hAnsi="Times New Roman" w:cs="Times New Roman"/>
          <w:w w:val="126"/>
          <w:sz w:val="23"/>
          <w:szCs w:val="24"/>
        </w:rPr>
      </w:pPr>
      <w:r w:rsidRPr="009F1779">
        <w:rPr>
          <w:rFonts w:ascii="Times New Roman" w:hAnsi="Times New Roman" w:cs="Times New Roman"/>
          <w:sz w:val="18"/>
          <w:szCs w:val="24"/>
        </w:rPr>
        <w:t xml:space="preserve">286 </w:t>
      </w:r>
      <w:r w:rsidRPr="009F1779">
        <w:rPr>
          <w:rFonts w:ascii="Times New Roman" w:hAnsi="Times New Roman" w:cs="Times New Roman"/>
          <w:sz w:val="18"/>
          <w:szCs w:val="24"/>
        </w:rPr>
        <w:tab/>
      </w:r>
      <w:r w:rsidRPr="009F1779">
        <w:rPr>
          <w:rFonts w:ascii="Times New Roman" w:hAnsi="Times New Roman" w:cs="Times New Roman"/>
          <w:w w:val="89"/>
          <w:sz w:val="24"/>
          <w:szCs w:val="24"/>
        </w:rPr>
        <w:t xml:space="preserve">Lûo </w:t>
      </w:r>
      <w:r w:rsidRPr="009F1779">
        <w:rPr>
          <w:rFonts w:ascii="Times New Roman" w:hAnsi="Times New Roman" w:cs="Times New Roman"/>
          <w:sz w:val="22"/>
          <w:szCs w:val="24"/>
        </w:rPr>
        <w:t xml:space="preserve">cômos quillâdos, têrro mouillâdo </w:t>
      </w:r>
      <w:r w:rsidRPr="009F1779">
        <w:rPr>
          <w:rFonts w:ascii="Times New Roman" w:hAnsi="Times New Roman" w:cs="Times New Roman"/>
          <w:w w:val="126"/>
          <w:sz w:val="23"/>
          <w:szCs w:val="24"/>
        </w:rPr>
        <w:t xml:space="preserve">! </w:t>
      </w:r>
    </w:p>
    <w:p w:rsidR="00246BC8" w:rsidRPr="009F1779" w:rsidRDefault="00D13B32">
      <w:pPr>
        <w:framePr w:w="7334" w:h="566" w:wrap="auto" w:hAnchor="margin" w:x="364" w:y="14116"/>
        <w:spacing w:line="26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Lune cornes droites, terre mouillée ! </w:t>
      </w:r>
    </w:p>
    <w:p w:rsidR="00246BC8" w:rsidRPr="009F1779" w:rsidRDefault="00D13B32">
      <w:pPr>
        <w:framePr w:w="5971" w:h="1382" w:wrap="auto" w:hAnchor="margin" w:x="4804" w:y="14827"/>
        <w:rPr>
          <w:rFonts w:ascii="Times New Roman" w:hAnsi="Times New Roman" w:cs="Times New Roman"/>
          <w:sz w:val="23"/>
          <w:szCs w:val="24"/>
        </w:rPr>
      </w:pPr>
      <w:r w:rsidRPr="009F1779">
        <w:rPr>
          <w:rFonts w:ascii="Times New Roman" w:hAnsi="Times New Roman" w:cs="Times New Roman"/>
          <w:sz w:val="23"/>
          <w:szCs w:val="24"/>
        </w:rPr>
        <w:pict>
          <v:shape id="_x0000_i1052" type="#_x0000_t75" style="width:298.5pt;height:69pt" o:allowincell="f">
            <v:imagedata r:id="rId38" o:title=""/>
          </v:shape>
        </w:pict>
      </w:r>
    </w:p>
    <w:p w:rsidR="00246BC8" w:rsidRPr="009F1779" w:rsidRDefault="00246BC8">
      <w:pPr>
        <w:framePr w:w="5971" w:h="1382" w:wrap="auto" w:hAnchor="margin" w:x="4804" w:y="14827"/>
        <w:rPr>
          <w:rFonts w:ascii="Times New Roman" w:hAnsi="Times New Roman" w:cs="Times New Roman"/>
          <w:sz w:val="23"/>
          <w:szCs w:val="24"/>
        </w:rPr>
        <w:sectPr w:rsidR="00246BC8" w:rsidRPr="009F1779">
          <w:pgSz w:w="11900" w:h="16840"/>
          <w:pgMar w:top="647" w:right="1628" w:bottom="360" w:left="116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76" w:y="-931"/>
        <w:rPr>
          <w:rFonts w:ascii="Times New Roman" w:hAnsi="Times New Roman" w:cs="Times New Roman"/>
          <w:sz w:val="23"/>
          <w:szCs w:val="24"/>
        </w:rPr>
      </w:pPr>
      <w:r w:rsidRPr="009F1779">
        <w:rPr>
          <w:rFonts w:ascii="Times New Roman" w:hAnsi="Times New Roman" w:cs="Times New Roman"/>
          <w:sz w:val="23"/>
          <w:szCs w:val="24"/>
        </w:rPr>
        <w:pict>
          <v:shape id="_x0000_i1053" type="#_x0000_t75" style="width:594pt;height:13.5pt" o:allowincell="f">
            <v:imagedata r:id="rId39" o:title=""/>
          </v:shape>
        </w:pict>
      </w:r>
    </w:p>
    <w:p w:rsidR="00246BC8" w:rsidRPr="009F1779" w:rsidRDefault="00D13B32">
      <w:pPr>
        <w:framePr w:w="8927" w:h="575" w:wrap="auto" w:hAnchor="margin" w:x="359" w:y="359"/>
        <w:tabs>
          <w:tab w:val="left" w:pos="666"/>
        </w:tabs>
        <w:spacing w:line="239"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287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Quand la lûo és </w:t>
      </w:r>
      <w:r w:rsidRPr="009F1779">
        <w:rPr>
          <w:rFonts w:ascii="Times New Roman" w:hAnsi="Times New Roman" w:cs="Times New Roman"/>
          <w:sz w:val="22"/>
          <w:szCs w:val="24"/>
        </w:rPr>
        <w:t xml:space="preserve">dé-pént, </w:t>
      </w:r>
      <w:r w:rsidRPr="009F1779">
        <w:rPr>
          <w:rFonts w:ascii="Times New Roman" w:hAnsi="Times New Roman" w:cs="Times New Roman"/>
          <w:sz w:val="23"/>
          <w:szCs w:val="24"/>
        </w:rPr>
        <w:t xml:space="preserve">la têrro sé hént </w:t>
      </w:r>
      <w:r w:rsidRPr="009F1779">
        <w:rPr>
          <w:rFonts w:ascii="Times New Roman" w:hAnsi="Times New Roman" w:cs="Times New Roman"/>
          <w:w w:val="130"/>
          <w:sz w:val="22"/>
          <w:szCs w:val="24"/>
        </w:rPr>
        <w:t xml:space="preserve">! </w:t>
      </w:r>
    </w:p>
    <w:p w:rsidR="00246BC8" w:rsidRPr="009F1779" w:rsidRDefault="00D13B32">
      <w:pPr>
        <w:framePr w:w="8927" w:h="575" w:wrap="auto" w:hAnchor="margin" w:x="359" w:y="359"/>
        <w:spacing w:line="283" w:lineRule="exact"/>
        <w:ind w:left="686"/>
        <w:rPr>
          <w:rFonts w:ascii="Times New Roman" w:hAnsi="Times New Roman" w:cs="Times New Roman"/>
          <w:i/>
          <w:sz w:val="23"/>
          <w:szCs w:val="24"/>
        </w:rPr>
      </w:pPr>
      <w:r w:rsidRPr="009F1779">
        <w:rPr>
          <w:rFonts w:ascii="Times New Roman" w:hAnsi="Times New Roman" w:cs="Times New Roman"/>
          <w:i/>
          <w:sz w:val="23"/>
          <w:szCs w:val="24"/>
        </w:rPr>
        <w:t xml:space="preserve">Quand la lune est pointes en bas, la terre se fend ! </w:t>
      </w:r>
    </w:p>
    <w:p w:rsidR="00246BC8" w:rsidRPr="009F1779" w:rsidRDefault="00D13B32">
      <w:pPr>
        <w:framePr w:w="8927" w:h="561" w:wrap="auto" w:hAnchor="margin" w:x="359" w:y="1131"/>
        <w:tabs>
          <w:tab w:val="left" w:pos="656"/>
        </w:tabs>
        <w:spacing w:line="249"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288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Arc en cêou dou matîn, tîro lou </w:t>
      </w:r>
      <w:r w:rsidRPr="009F1779">
        <w:rPr>
          <w:rFonts w:ascii="Times New Roman" w:hAnsi="Times New Roman" w:cs="Times New Roman"/>
          <w:w w:val="91"/>
          <w:sz w:val="24"/>
          <w:szCs w:val="24"/>
        </w:rPr>
        <w:t xml:space="preserve">boûé </w:t>
      </w:r>
      <w:r w:rsidRPr="009F1779">
        <w:rPr>
          <w:rFonts w:ascii="Times New Roman" w:hAnsi="Times New Roman" w:cs="Times New Roman"/>
          <w:sz w:val="23"/>
          <w:szCs w:val="24"/>
        </w:rPr>
        <w:t xml:space="preserve">dou camîn </w:t>
      </w:r>
      <w:r w:rsidRPr="009F1779">
        <w:rPr>
          <w:rFonts w:ascii="Times New Roman" w:hAnsi="Times New Roman" w:cs="Times New Roman"/>
          <w:w w:val="126"/>
          <w:sz w:val="23"/>
          <w:szCs w:val="24"/>
        </w:rPr>
        <w:t xml:space="preserve">! </w:t>
      </w:r>
    </w:p>
    <w:p w:rsidR="00246BC8" w:rsidRPr="009F1779" w:rsidRDefault="00D13B32">
      <w:pPr>
        <w:framePr w:w="8927" w:h="561" w:wrap="auto" w:hAnchor="margin" w:x="359" w:y="1131"/>
        <w:spacing w:line="283" w:lineRule="exact"/>
        <w:ind w:left="686"/>
        <w:rPr>
          <w:rFonts w:ascii="Times New Roman" w:hAnsi="Times New Roman" w:cs="Times New Roman"/>
          <w:i/>
          <w:sz w:val="23"/>
          <w:szCs w:val="24"/>
        </w:rPr>
      </w:pPr>
      <w:r w:rsidRPr="009F1779">
        <w:rPr>
          <w:rFonts w:ascii="Times New Roman" w:hAnsi="Times New Roman" w:cs="Times New Roman"/>
          <w:i/>
          <w:sz w:val="23"/>
          <w:szCs w:val="24"/>
        </w:rPr>
        <w:t xml:space="preserve">Arc-en-ciel du matin, sort le bouvier du chemin ! </w:t>
      </w:r>
    </w:p>
    <w:p w:rsidR="00246BC8" w:rsidRPr="009F1779" w:rsidRDefault="00D13B32">
      <w:pPr>
        <w:framePr w:w="8927" w:h="585" w:wrap="auto" w:hAnchor="margin" w:x="359" w:y="1914"/>
        <w:tabs>
          <w:tab w:val="left" w:pos="661"/>
        </w:tabs>
        <w:spacing w:line="254" w:lineRule="exact"/>
        <w:rPr>
          <w:rFonts w:ascii="Times New Roman" w:hAnsi="Times New Roman" w:cs="Times New Roman"/>
          <w:w w:val="126"/>
          <w:sz w:val="23"/>
          <w:szCs w:val="24"/>
        </w:rPr>
      </w:pPr>
      <w:r w:rsidRPr="009F1779">
        <w:rPr>
          <w:rFonts w:ascii="Times New Roman" w:hAnsi="Times New Roman" w:cs="Times New Roman"/>
          <w:sz w:val="19"/>
          <w:szCs w:val="24"/>
        </w:rPr>
        <w:t xml:space="preserve">289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Arc en cêou dou sé, pléo lou laouadé </w:t>
      </w:r>
      <w:r w:rsidRPr="009F1779">
        <w:rPr>
          <w:rFonts w:ascii="Times New Roman" w:hAnsi="Times New Roman" w:cs="Times New Roman"/>
          <w:w w:val="126"/>
          <w:sz w:val="23"/>
          <w:szCs w:val="24"/>
        </w:rPr>
        <w:t xml:space="preserve">! </w:t>
      </w:r>
    </w:p>
    <w:p w:rsidR="00246BC8" w:rsidRPr="009F1779" w:rsidRDefault="00D13B32">
      <w:pPr>
        <w:framePr w:w="8927" w:h="585" w:wrap="auto" w:hAnchor="margin" w:x="359" w:y="1914"/>
        <w:spacing w:line="283" w:lineRule="exact"/>
        <w:ind w:left="686"/>
        <w:rPr>
          <w:rFonts w:ascii="Times New Roman" w:hAnsi="Times New Roman" w:cs="Times New Roman"/>
          <w:i/>
          <w:sz w:val="23"/>
          <w:szCs w:val="24"/>
        </w:rPr>
      </w:pPr>
      <w:r w:rsidRPr="009F1779">
        <w:rPr>
          <w:rFonts w:ascii="Times New Roman" w:hAnsi="Times New Roman" w:cs="Times New Roman"/>
          <w:i/>
          <w:sz w:val="23"/>
          <w:szCs w:val="24"/>
        </w:rPr>
        <w:t xml:space="preserve">Arc-en-ciel du soir remplit le lavoir ! </w:t>
      </w:r>
    </w:p>
    <w:p w:rsidR="00246BC8" w:rsidRPr="009F1779" w:rsidRDefault="00D13B32">
      <w:pPr>
        <w:framePr w:w="8927" w:h="580" w:wrap="auto" w:hAnchor="margin" w:x="359" w:y="2701"/>
        <w:tabs>
          <w:tab w:val="left" w:pos="666"/>
        </w:tabs>
        <w:spacing w:line="249"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290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Quand lou bént bîro à câdo moumént, hê pas bêt lounténs </w:t>
      </w:r>
      <w:r w:rsidRPr="009F1779">
        <w:rPr>
          <w:rFonts w:ascii="Times New Roman" w:hAnsi="Times New Roman" w:cs="Times New Roman"/>
          <w:w w:val="128"/>
          <w:sz w:val="22"/>
          <w:szCs w:val="24"/>
        </w:rPr>
        <w:t xml:space="preserve">! </w:t>
      </w:r>
    </w:p>
    <w:p w:rsidR="00246BC8" w:rsidRPr="009F1779" w:rsidRDefault="00D13B32">
      <w:pPr>
        <w:framePr w:w="8927" w:h="580" w:wrap="auto" w:hAnchor="margin" w:x="359" w:y="2701"/>
        <w:spacing w:line="283" w:lineRule="exact"/>
        <w:ind w:left="686"/>
        <w:rPr>
          <w:rFonts w:ascii="Times New Roman" w:hAnsi="Times New Roman" w:cs="Times New Roman"/>
          <w:i/>
          <w:sz w:val="23"/>
          <w:szCs w:val="24"/>
        </w:rPr>
      </w:pPr>
      <w:r w:rsidRPr="009F1779">
        <w:rPr>
          <w:rFonts w:ascii="Times New Roman" w:hAnsi="Times New Roman" w:cs="Times New Roman"/>
          <w:i/>
          <w:sz w:val="23"/>
          <w:szCs w:val="24"/>
        </w:rPr>
        <w:t xml:space="preserve">Quand le vent tourne à chaque instant, il ne fait pas beau longtemps ! </w:t>
      </w:r>
    </w:p>
    <w:p w:rsidR="00246BC8" w:rsidRPr="009F1779" w:rsidRDefault="00D13B32">
      <w:pPr>
        <w:framePr w:w="8927" w:h="580" w:wrap="auto" w:hAnchor="margin" w:x="359" w:y="3488"/>
        <w:tabs>
          <w:tab w:val="left" w:pos="666"/>
        </w:tabs>
        <w:spacing w:line="244" w:lineRule="exact"/>
        <w:rPr>
          <w:rFonts w:ascii="Times New Roman" w:hAnsi="Times New Roman" w:cs="Times New Roman"/>
          <w:w w:val="130"/>
          <w:sz w:val="22"/>
          <w:szCs w:val="24"/>
        </w:rPr>
      </w:pPr>
      <w:r w:rsidRPr="009F1779">
        <w:rPr>
          <w:rFonts w:ascii="Times New Roman" w:hAnsi="Times New Roman" w:cs="Times New Roman"/>
          <w:sz w:val="19"/>
          <w:szCs w:val="24"/>
        </w:rPr>
        <w:t xml:space="preserve">291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Quand Nadâou s'asourêillo, Pâsquos s'atouréillo </w:t>
      </w:r>
      <w:r w:rsidRPr="009F1779">
        <w:rPr>
          <w:rFonts w:ascii="Times New Roman" w:hAnsi="Times New Roman" w:cs="Times New Roman"/>
          <w:w w:val="130"/>
          <w:sz w:val="22"/>
          <w:szCs w:val="24"/>
        </w:rPr>
        <w:t xml:space="preserve">! </w:t>
      </w:r>
    </w:p>
    <w:p w:rsidR="00246BC8" w:rsidRPr="009F1779" w:rsidRDefault="00D13B32">
      <w:pPr>
        <w:framePr w:w="8927" w:h="580" w:wrap="auto" w:hAnchor="margin" w:x="359" w:y="3488"/>
        <w:spacing w:line="283" w:lineRule="exact"/>
        <w:ind w:left="686"/>
        <w:rPr>
          <w:rFonts w:ascii="Times New Roman" w:hAnsi="Times New Roman" w:cs="Times New Roman"/>
          <w:i/>
          <w:sz w:val="23"/>
          <w:szCs w:val="24"/>
        </w:rPr>
      </w:pPr>
      <w:r w:rsidRPr="009F1779">
        <w:rPr>
          <w:rFonts w:ascii="Times New Roman" w:hAnsi="Times New Roman" w:cs="Times New Roman"/>
          <w:i/>
          <w:sz w:val="23"/>
          <w:szCs w:val="24"/>
        </w:rPr>
        <w:t xml:space="preserve">Quand Noël est ensoleillé, Pâques sera glacé ! </w:t>
      </w:r>
    </w:p>
    <w:p w:rsidR="00246BC8" w:rsidRPr="009F1779" w:rsidRDefault="00D13B32">
      <w:pPr>
        <w:framePr w:w="8927" w:h="854" w:wrap="auto" w:hAnchor="margin" w:x="359" w:y="4271"/>
        <w:spacing w:line="254" w:lineRule="exact"/>
        <w:rPr>
          <w:rFonts w:ascii="Times New Roman" w:hAnsi="Times New Roman" w:cs="Times New Roman"/>
          <w:b/>
          <w:sz w:val="23"/>
          <w:szCs w:val="24"/>
        </w:rPr>
      </w:pPr>
      <w:r w:rsidRPr="009F1779">
        <w:rPr>
          <w:rFonts w:ascii="Times New Roman" w:hAnsi="Times New Roman" w:cs="Times New Roman"/>
          <w:b/>
          <w:sz w:val="23"/>
          <w:szCs w:val="24"/>
        </w:rPr>
        <w:t xml:space="preserve">Expressions courantes </w:t>
      </w:r>
    </w:p>
    <w:p w:rsidR="00246BC8" w:rsidRPr="009F1779" w:rsidRDefault="00D13B32">
      <w:pPr>
        <w:framePr w:w="8927" w:h="854" w:wrap="auto" w:hAnchor="margin" w:x="359" w:y="4271"/>
        <w:tabs>
          <w:tab w:val="left" w:pos="666"/>
        </w:tabs>
        <w:spacing w:line="283" w:lineRule="exact"/>
        <w:ind w:left="681" w:right="2423" w:hanging="681"/>
        <w:jc w:val="both"/>
        <w:rPr>
          <w:rFonts w:ascii="Times New Roman" w:hAnsi="Times New Roman" w:cs="Times New Roman"/>
          <w:i/>
          <w:sz w:val="23"/>
          <w:szCs w:val="24"/>
        </w:rPr>
      </w:pPr>
      <w:r w:rsidRPr="009F1779">
        <w:rPr>
          <w:rFonts w:ascii="Times New Roman" w:hAnsi="Times New Roman" w:cs="Times New Roman"/>
          <w:sz w:val="19"/>
          <w:szCs w:val="24"/>
        </w:rPr>
        <w:t xml:space="preserve">292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Ba hêzé bêt à Mountagnat, êy énténut lou train dou Port </w:t>
      </w:r>
      <w:r w:rsidRPr="009F1779">
        <w:rPr>
          <w:rFonts w:ascii="Times New Roman" w:hAnsi="Times New Roman" w:cs="Times New Roman"/>
          <w:w w:val="130"/>
          <w:sz w:val="22"/>
          <w:szCs w:val="24"/>
        </w:rPr>
        <w:t xml:space="preserve">! </w:t>
      </w:r>
      <w:r w:rsidRPr="009F1779">
        <w:rPr>
          <w:rFonts w:ascii="Times New Roman" w:hAnsi="Times New Roman" w:cs="Times New Roman"/>
          <w:w w:val="109"/>
          <w:sz w:val="15"/>
          <w:szCs w:val="24"/>
        </w:rPr>
        <w:t xml:space="preserve">(M) </w:t>
      </w:r>
      <w:r w:rsidRPr="009F1779">
        <w:rPr>
          <w:rFonts w:ascii="Times New Roman" w:hAnsi="Times New Roman" w:cs="Times New Roman"/>
          <w:i/>
          <w:sz w:val="23"/>
          <w:szCs w:val="24"/>
        </w:rPr>
        <w:t xml:space="preserve">Il va/aire beau à Montagnac,j'ai entendu le train du Port! </w:t>
      </w:r>
    </w:p>
    <w:p w:rsidR="00246BC8" w:rsidRPr="009F1779" w:rsidRDefault="00D13B32">
      <w:pPr>
        <w:framePr w:w="9100" w:h="2875" w:wrap="auto" w:hAnchor="margin" w:x="359" w:y="5327"/>
        <w:spacing w:line="278" w:lineRule="exact"/>
        <w:ind w:left="4" w:right="28" w:firstLine="695"/>
        <w:rPr>
          <w:rFonts w:ascii="Times New Roman" w:hAnsi="Times New Roman" w:cs="Times New Roman"/>
          <w:i/>
          <w:sz w:val="23"/>
          <w:szCs w:val="24"/>
        </w:rPr>
      </w:pPr>
      <w:r w:rsidRPr="009F1779">
        <w:rPr>
          <w:rFonts w:ascii="Times New Roman" w:hAnsi="Times New Roman" w:cs="Times New Roman"/>
          <w:i/>
          <w:sz w:val="23"/>
          <w:szCs w:val="24"/>
        </w:rPr>
        <w:t xml:space="preserve">Il s'agit de Port-Sainte-Marie; la ligne de chemin de fer, qui traverse la ville, est située au nord de Montagnac. Le vent du Nord est un signe de beau temps. </w:t>
      </w:r>
    </w:p>
    <w:p w:rsidR="00246BC8" w:rsidRPr="009F1779" w:rsidRDefault="00D13B32">
      <w:pPr>
        <w:framePr w:w="9100" w:h="2875" w:wrap="auto" w:hAnchor="margin" w:x="359" w:y="5327"/>
        <w:spacing w:before="177" w:line="278" w:lineRule="exact"/>
        <w:ind w:left="4" w:right="4" w:firstLine="705"/>
        <w:jc w:val="both"/>
        <w:rPr>
          <w:rFonts w:ascii="Times New Roman" w:hAnsi="Times New Roman" w:cs="Times New Roman"/>
          <w:i/>
          <w:sz w:val="23"/>
          <w:szCs w:val="24"/>
        </w:rPr>
      </w:pPr>
      <w:r w:rsidRPr="009F1779">
        <w:rPr>
          <w:rFonts w:ascii="Times New Roman" w:hAnsi="Times New Roman" w:cs="Times New Roman"/>
          <w:i/>
          <w:sz w:val="23"/>
          <w:szCs w:val="24"/>
        </w:rPr>
        <w:t xml:space="preserve">Par contre, si le sifflement de la sirène de Nérac (vent de Sud-Ouest), ou le son de la cloche du Saumont </w:t>
      </w:r>
      <w:r w:rsidRPr="009F1779">
        <w:rPr>
          <w:rFonts w:ascii="Times New Roman" w:hAnsi="Times New Roman" w:cs="Times New Roman"/>
          <w:sz w:val="23"/>
          <w:szCs w:val="24"/>
        </w:rPr>
        <w:t xml:space="preserve">(bént dé mountâgno ), </w:t>
      </w:r>
      <w:r w:rsidRPr="009F1779">
        <w:rPr>
          <w:rFonts w:ascii="Times New Roman" w:hAnsi="Times New Roman" w:cs="Times New Roman"/>
          <w:i/>
          <w:sz w:val="23"/>
          <w:szCs w:val="24"/>
        </w:rPr>
        <w:t xml:space="preserve">vent de montagne, s'entendent à Montagnac, cela annonce la pluie. </w:t>
      </w:r>
    </w:p>
    <w:p w:rsidR="00246BC8" w:rsidRPr="009F1779" w:rsidRDefault="00D13B32">
      <w:pPr>
        <w:framePr w:w="9100" w:h="2875" w:wrap="auto" w:hAnchor="margin" w:x="359" w:y="5327"/>
        <w:spacing w:before="187" w:line="273" w:lineRule="exact"/>
        <w:ind w:left="14" w:right="9" w:firstLine="686"/>
        <w:rPr>
          <w:rFonts w:ascii="Times New Roman" w:hAnsi="Times New Roman" w:cs="Times New Roman"/>
          <w:i/>
          <w:sz w:val="23"/>
          <w:szCs w:val="24"/>
        </w:rPr>
      </w:pPr>
      <w:r w:rsidRPr="009F1779">
        <w:rPr>
          <w:rFonts w:ascii="Times New Roman" w:hAnsi="Times New Roman" w:cs="Times New Roman"/>
          <w:i/>
          <w:sz w:val="22"/>
          <w:szCs w:val="24"/>
        </w:rPr>
        <w:t xml:space="preserve">À </w:t>
      </w:r>
      <w:r w:rsidRPr="009F1779">
        <w:rPr>
          <w:rFonts w:ascii="Times New Roman" w:hAnsi="Times New Roman" w:cs="Times New Roman"/>
          <w:i/>
          <w:sz w:val="23"/>
          <w:szCs w:val="24"/>
        </w:rPr>
        <w:t xml:space="preserve">La Romieu, autrefois (car il n </w:t>
      </w:r>
      <w:r w:rsidRPr="009F1779">
        <w:rPr>
          <w:rFonts w:ascii="Times New Roman" w:hAnsi="Times New Roman" w:cs="Times New Roman"/>
          <w:i/>
          <w:w w:val="50"/>
          <w:sz w:val="27"/>
          <w:szCs w:val="24"/>
        </w:rPr>
        <w:t xml:space="preserve">'.Y </w:t>
      </w:r>
      <w:r w:rsidRPr="009F1779">
        <w:rPr>
          <w:rFonts w:ascii="Times New Roman" w:hAnsi="Times New Roman" w:cs="Times New Roman"/>
          <w:i/>
          <w:sz w:val="23"/>
          <w:szCs w:val="24"/>
        </w:rPr>
        <w:t xml:space="preserve">a plus de train), quand on entendait le train de Castex-Lectourois, le beau temps était là. </w:t>
      </w:r>
    </w:p>
    <w:p w:rsidR="00246BC8" w:rsidRPr="009F1779" w:rsidRDefault="00D13B32">
      <w:pPr>
        <w:framePr w:w="9100" w:h="2875" w:wrap="auto" w:hAnchor="margin" w:x="359" w:y="5327"/>
        <w:spacing w:line="278" w:lineRule="exact"/>
        <w:ind w:left="4" w:right="28" w:firstLine="695"/>
        <w:rPr>
          <w:rFonts w:ascii="Times New Roman" w:hAnsi="Times New Roman" w:cs="Times New Roman"/>
          <w:i/>
          <w:sz w:val="23"/>
          <w:szCs w:val="24"/>
        </w:rPr>
      </w:pPr>
      <w:r w:rsidRPr="009F1779">
        <w:rPr>
          <w:rFonts w:ascii="Times New Roman" w:hAnsi="Times New Roman" w:cs="Times New Roman"/>
          <w:i/>
          <w:sz w:val="23"/>
          <w:szCs w:val="24"/>
        </w:rPr>
        <w:t xml:space="preserve">Le fait d'entendre la sirène de Condom (vent de sud ouest) dénote un changement de temps. </w:t>
      </w:r>
    </w:p>
    <w:p w:rsidR="00246BC8" w:rsidRPr="009F1779" w:rsidRDefault="00D13B32">
      <w:pPr>
        <w:framePr w:w="8927" w:h="537" w:wrap="auto" w:hAnchor="margin" w:x="359" w:y="8355"/>
        <w:spacing w:line="278" w:lineRule="exact"/>
        <w:ind w:left="4" w:right="28" w:firstLine="695"/>
        <w:rPr>
          <w:rFonts w:ascii="Times New Roman" w:hAnsi="Times New Roman" w:cs="Times New Roman"/>
          <w:i/>
          <w:sz w:val="23"/>
          <w:szCs w:val="24"/>
        </w:rPr>
      </w:pPr>
      <w:r w:rsidRPr="009F1779">
        <w:rPr>
          <w:rFonts w:ascii="Times New Roman" w:hAnsi="Times New Roman" w:cs="Times New Roman"/>
          <w:i/>
          <w:sz w:val="23"/>
          <w:szCs w:val="24"/>
        </w:rPr>
        <w:t xml:space="preserve">C'est également un signe de changement de temps lorsque l'on entend tous les bruits des environs. </w:t>
      </w:r>
    </w:p>
    <w:p w:rsidR="00246BC8" w:rsidRPr="009F1779" w:rsidRDefault="00D13B32">
      <w:pPr>
        <w:framePr w:w="8927" w:h="249" w:wrap="auto" w:hAnchor="margin" w:x="359" w:y="9426"/>
        <w:spacing w:line="23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VILLES ET VILLAGES </w:t>
      </w:r>
    </w:p>
    <w:p w:rsidR="00246BC8" w:rsidRPr="009F1779" w:rsidRDefault="00D13B32">
      <w:pPr>
        <w:framePr w:w="8927" w:h="1132" w:wrap="auto" w:hAnchor="margin" w:x="359" w:y="9925"/>
        <w:tabs>
          <w:tab w:val="left" w:pos="666"/>
        </w:tabs>
        <w:spacing w:line="244" w:lineRule="exact"/>
        <w:rPr>
          <w:rFonts w:ascii="Times New Roman" w:hAnsi="Times New Roman" w:cs="Times New Roman"/>
          <w:sz w:val="23"/>
          <w:szCs w:val="24"/>
        </w:rPr>
      </w:pPr>
      <w:r w:rsidRPr="009F1779">
        <w:rPr>
          <w:rFonts w:ascii="Times New Roman" w:hAnsi="Times New Roman" w:cs="Times New Roman"/>
          <w:sz w:val="19"/>
          <w:szCs w:val="24"/>
        </w:rPr>
        <w:t xml:space="preserve">293 </w:t>
      </w:r>
      <w:r w:rsidRPr="009F1779">
        <w:rPr>
          <w:rFonts w:ascii="Times New Roman" w:hAnsi="Times New Roman" w:cs="Times New Roman"/>
          <w:sz w:val="19"/>
          <w:szCs w:val="24"/>
        </w:rPr>
        <w:tab/>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Bayoûno tout sé bâyo, </w:t>
      </w:r>
    </w:p>
    <w:p w:rsidR="00246BC8" w:rsidRPr="009F1779" w:rsidRDefault="00D13B32">
      <w:pPr>
        <w:framePr w:w="8927" w:h="1132" w:wrap="auto" w:hAnchor="margin" w:x="359" w:y="9925"/>
        <w:spacing w:line="278" w:lineRule="exact"/>
        <w:ind w:left="705" w:right="4919"/>
        <w:rPr>
          <w:rFonts w:ascii="Times New Roman" w:hAnsi="Times New Roman" w:cs="Times New Roman"/>
          <w:i/>
          <w:sz w:val="23"/>
          <w:szCs w:val="24"/>
        </w:rPr>
      </w:pPr>
      <w:r w:rsidRPr="009F1779">
        <w:rPr>
          <w:rFonts w:ascii="Times New Roman" w:hAnsi="Times New Roman" w:cs="Times New Roman"/>
          <w:sz w:val="23"/>
          <w:szCs w:val="24"/>
        </w:rPr>
        <w:t xml:space="preserve">Quand y souy anat tout êro bayat </w:t>
      </w:r>
      <w:r w:rsidRPr="009F1779">
        <w:rPr>
          <w:rFonts w:ascii="Times New Roman" w:hAnsi="Times New Roman" w:cs="Times New Roman"/>
          <w:w w:val="106"/>
          <w:sz w:val="23"/>
          <w:szCs w:val="24"/>
        </w:rPr>
        <w:t xml:space="preserve">! </w:t>
      </w:r>
      <w:r w:rsidRPr="009F1779">
        <w:rPr>
          <w:rFonts w:ascii="Times New Roman" w:hAnsi="Times New Roman" w:cs="Times New Roman"/>
          <w:i/>
          <w:w w:val="86"/>
          <w:sz w:val="25"/>
          <w:szCs w:val="24"/>
        </w:rPr>
        <w:t xml:space="preserve">À </w:t>
      </w:r>
      <w:r w:rsidRPr="009F1779">
        <w:rPr>
          <w:rFonts w:ascii="Times New Roman" w:hAnsi="Times New Roman" w:cs="Times New Roman"/>
          <w:i/>
          <w:sz w:val="23"/>
          <w:szCs w:val="24"/>
        </w:rPr>
        <w:t xml:space="preserve">Bayonne tout se donne, </w:t>
      </w:r>
    </w:p>
    <w:p w:rsidR="00246BC8" w:rsidRPr="009F1779" w:rsidRDefault="00D13B32">
      <w:pPr>
        <w:framePr w:w="8927" w:h="1132" w:wrap="auto" w:hAnchor="margin" w:x="359" w:y="9925"/>
        <w:spacing w:line="283" w:lineRule="exact"/>
        <w:ind w:left="686"/>
        <w:rPr>
          <w:rFonts w:ascii="Times New Roman" w:hAnsi="Times New Roman" w:cs="Times New Roman"/>
          <w:i/>
          <w:sz w:val="23"/>
          <w:szCs w:val="24"/>
        </w:rPr>
      </w:pPr>
      <w:r w:rsidRPr="009F1779">
        <w:rPr>
          <w:rFonts w:ascii="Times New Roman" w:hAnsi="Times New Roman" w:cs="Times New Roman"/>
          <w:i/>
          <w:sz w:val="23"/>
          <w:szCs w:val="24"/>
        </w:rPr>
        <w:t xml:space="preserve">Quand j </w:t>
      </w:r>
      <w:r w:rsidRPr="009F1779">
        <w:rPr>
          <w:rFonts w:ascii="Times New Roman" w:hAnsi="Times New Roman" w:cs="Times New Roman"/>
          <w:i/>
          <w:w w:val="50"/>
          <w:sz w:val="27"/>
          <w:szCs w:val="24"/>
        </w:rPr>
        <w:t xml:space="preserve">'.Y </w:t>
      </w:r>
      <w:r w:rsidRPr="009F1779">
        <w:rPr>
          <w:rFonts w:ascii="Times New Roman" w:hAnsi="Times New Roman" w:cs="Times New Roman"/>
          <w:i/>
          <w:sz w:val="23"/>
          <w:szCs w:val="24"/>
        </w:rPr>
        <w:t xml:space="preserve">suis allé, tout était donné ! </w:t>
      </w:r>
    </w:p>
    <w:p w:rsidR="00246BC8" w:rsidRPr="009F1779" w:rsidRDefault="00D13B32">
      <w:pPr>
        <w:framePr w:w="8927" w:h="1132" w:wrap="auto" w:hAnchor="margin" w:x="359" w:y="11259"/>
        <w:tabs>
          <w:tab w:val="left" w:pos="671"/>
        </w:tabs>
        <w:spacing w:line="273" w:lineRule="exact"/>
        <w:ind w:left="719" w:right="5385" w:hanging="719"/>
        <w:rPr>
          <w:rFonts w:ascii="Times New Roman" w:hAnsi="Times New Roman" w:cs="Times New Roman"/>
          <w:w w:val="111"/>
          <w:sz w:val="22"/>
          <w:szCs w:val="24"/>
        </w:rPr>
      </w:pPr>
      <w:r w:rsidRPr="009F1779">
        <w:rPr>
          <w:rFonts w:ascii="Times New Roman" w:hAnsi="Times New Roman" w:cs="Times New Roman"/>
          <w:sz w:val="19"/>
          <w:szCs w:val="24"/>
        </w:rPr>
        <w:t xml:space="preserve">294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Qué soûy dé Barcéloûnno, Lou qui mé prêsto mé doûno </w:t>
      </w:r>
      <w:r w:rsidRPr="009F1779">
        <w:rPr>
          <w:rFonts w:ascii="Times New Roman" w:hAnsi="Times New Roman" w:cs="Times New Roman"/>
          <w:w w:val="111"/>
          <w:sz w:val="22"/>
          <w:szCs w:val="24"/>
        </w:rPr>
        <w:t xml:space="preserve">! </w:t>
      </w:r>
    </w:p>
    <w:p w:rsidR="00246BC8" w:rsidRPr="009F1779" w:rsidRDefault="00D13B32">
      <w:pPr>
        <w:framePr w:w="8927" w:h="1132" w:wrap="auto" w:hAnchor="margin" w:x="359" w:y="11259"/>
        <w:spacing w:line="278" w:lineRule="exact"/>
        <w:ind w:left="705" w:right="4987"/>
        <w:rPr>
          <w:rFonts w:ascii="Times New Roman" w:hAnsi="Times New Roman" w:cs="Times New Roman"/>
          <w:i/>
          <w:sz w:val="23"/>
          <w:szCs w:val="24"/>
        </w:rPr>
      </w:pPr>
      <w:r w:rsidRPr="009F1779">
        <w:rPr>
          <w:rFonts w:ascii="Times New Roman" w:hAnsi="Times New Roman" w:cs="Times New Roman"/>
          <w:i/>
          <w:sz w:val="23"/>
          <w:szCs w:val="24"/>
        </w:rPr>
        <w:t xml:space="preserve">Je suis de Barcelonne (-du-Gers), Celui qui me prête me donne ! </w:t>
      </w:r>
    </w:p>
    <w:p w:rsidR="00246BC8" w:rsidRPr="009F1779" w:rsidRDefault="00D13B32">
      <w:pPr>
        <w:framePr w:w="8932" w:h="2159" w:wrap="auto" w:hAnchor="margin" w:x="359" w:y="12603"/>
        <w:tabs>
          <w:tab w:val="left" w:pos="666"/>
        </w:tabs>
        <w:spacing w:line="283" w:lineRule="exact"/>
        <w:ind w:left="695" w:right="2745" w:hanging="695"/>
        <w:rPr>
          <w:rFonts w:ascii="Times New Roman" w:hAnsi="Times New Roman" w:cs="Times New Roman"/>
          <w:w w:val="111"/>
          <w:sz w:val="22"/>
          <w:szCs w:val="24"/>
        </w:rPr>
      </w:pPr>
      <w:r w:rsidRPr="009F1779">
        <w:rPr>
          <w:rFonts w:ascii="Times New Roman" w:hAnsi="Times New Roman" w:cs="Times New Roman"/>
          <w:sz w:val="19"/>
          <w:szCs w:val="24"/>
        </w:rPr>
        <w:t xml:space="preserve">295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Âou prûmé d'abrîou, lou coucut dîou canta mort ou bîou, âou cat dou clouché dé La Roumîou </w:t>
      </w:r>
      <w:r w:rsidRPr="009F1779">
        <w:rPr>
          <w:rFonts w:ascii="Times New Roman" w:hAnsi="Times New Roman" w:cs="Times New Roman"/>
          <w:w w:val="111"/>
          <w:sz w:val="22"/>
          <w:szCs w:val="24"/>
        </w:rPr>
        <w:t xml:space="preserve">! </w:t>
      </w:r>
    </w:p>
    <w:p w:rsidR="00246BC8" w:rsidRPr="009F1779" w:rsidRDefault="00D13B32">
      <w:pPr>
        <w:framePr w:w="8932" w:h="2159" w:wrap="auto" w:hAnchor="margin" w:x="359" w:y="12603"/>
        <w:spacing w:line="278" w:lineRule="exact"/>
        <w:ind w:left="1363" w:right="3196" w:hanging="1363"/>
        <w:rPr>
          <w:rFonts w:ascii="Times New Roman" w:hAnsi="Times New Roman" w:cs="Times New Roman"/>
          <w:i/>
          <w:sz w:val="23"/>
          <w:szCs w:val="24"/>
        </w:rPr>
      </w:pPr>
      <w:r w:rsidRPr="009F1779">
        <w:rPr>
          <w:rFonts w:ascii="Times New Roman" w:hAnsi="Times New Roman" w:cs="Times New Roman"/>
          <w:i/>
          <w:sz w:val="23"/>
          <w:szCs w:val="24"/>
        </w:rPr>
        <w:t xml:space="preserve">Au premier avril, le coucou doit chanter mort ou vif, au bout du clocher de La Romieu ! </w:t>
      </w:r>
    </w:p>
    <w:p w:rsidR="00246BC8" w:rsidRPr="009F1779" w:rsidRDefault="00D13B32">
      <w:pPr>
        <w:framePr w:w="8932" w:h="2159" w:wrap="auto" w:hAnchor="margin" w:x="359" w:y="12603"/>
        <w:tabs>
          <w:tab w:val="left" w:pos="661"/>
        </w:tabs>
        <w:spacing w:line="494" w:lineRule="exact"/>
        <w:rPr>
          <w:rFonts w:ascii="Times New Roman" w:hAnsi="Times New Roman" w:cs="Times New Roman"/>
          <w:w w:val="128"/>
          <w:sz w:val="22"/>
          <w:szCs w:val="24"/>
        </w:rPr>
      </w:pPr>
      <w:r w:rsidRPr="009F1779">
        <w:rPr>
          <w:rFonts w:ascii="Times New Roman" w:hAnsi="Times New Roman" w:cs="Times New Roman"/>
          <w:sz w:val="19"/>
          <w:szCs w:val="24"/>
        </w:rPr>
        <w:t xml:space="preserve">296 </w:t>
      </w:r>
      <w:r w:rsidRPr="009F1779">
        <w:rPr>
          <w:rFonts w:ascii="Times New Roman" w:hAnsi="Times New Roman" w:cs="Times New Roman"/>
          <w:sz w:val="19"/>
          <w:szCs w:val="24"/>
        </w:rPr>
        <w:tab/>
      </w:r>
      <w:r w:rsidRPr="009F1779">
        <w:rPr>
          <w:rFonts w:ascii="Times New Roman" w:hAnsi="Times New Roman" w:cs="Times New Roman"/>
          <w:sz w:val="23"/>
          <w:szCs w:val="24"/>
        </w:rPr>
        <w:t xml:space="preserve">Hêzé </w:t>
      </w:r>
      <w:r w:rsidRPr="009F1779">
        <w:rPr>
          <w:rFonts w:ascii="Times New Roman" w:hAnsi="Times New Roman" w:cs="Times New Roman"/>
          <w:w w:val="109"/>
          <w:sz w:val="15"/>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09"/>
          <w:sz w:val="15"/>
          <w:szCs w:val="24"/>
        </w:rPr>
        <w:t xml:space="preserve">(R) ) </w:t>
      </w:r>
      <w:r w:rsidRPr="009F1779">
        <w:rPr>
          <w:rFonts w:ascii="Times New Roman" w:hAnsi="Times New Roman" w:cs="Times New Roman"/>
          <w:sz w:val="23"/>
          <w:szCs w:val="24"/>
        </w:rPr>
        <w:t xml:space="preserve">mésûro dé Mountesquiou </w:t>
      </w:r>
      <w:r w:rsidRPr="009F1779">
        <w:rPr>
          <w:rFonts w:ascii="Times New Roman" w:hAnsi="Times New Roman" w:cs="Times New Roman"/>
          <w:w w:val="128"/>
          <w:sz w:val="22"/>
          <w:szCs w:val="24"/>
        </w:rPr>
        <w:t xml:space="preserve">! </w:t>
      </w:r>
    </w:p>
    <w:p w:rsidR="00246BC8" w:rsidRPr="009F1779" w:rsidRDefault="00D13B32">
      <w:pPr>
        <w:framePr w:w="8932" w:h="2159" w:wrap="auto" w:hAnchor="margin" w:x="359" w:y="12603"/>
        <w:spacing w:line="283" w:lineRule="exact"/>
        <w:ind w:left="686"/>
        <w:rPr>
          <w:rFonts w:ascii="Times New Roman" w:hAnsi="Times New Roman" w:cs="Times New Roman"/>
          <w:i/>
          <w:sz w:val="23"/>
          <w:szCs w:val="24"/>
        </w:rPr>
      </w:pPr>
      <w:r w:rsidRPr="009F1779">
        <w:rPr>
          <w:rFonts w:ascii="Times New Roman" w:hAnsi="Times New Roman" w:cs="Times New Roman"/>
          <w:i/>
          <w:sz w:val="23"/>
          <w:szCs w:val="24"/>
        </w:rPr>
        <w:t xml:space="preserve">Faire mesure de Montesquieu! </w:t>
      </w:r>
    </w:p>
    <w:p w:rsidR="00246BC8" w:rsidRPr="009F1779" w:rsidRDefault="00D13B32">
      <w:pPr>
        <w:framePr w:w="8932" w:h="2159" w:wrap="auto" w:hAnchor="margin" w:x="359" w:y="12603"/>
        <w:spacing w:line="196" w:lineRule="exact"/>
        <w:ind w:left="1425"/>
        <w:rPr>
          <w:rFonts w:ascii="Times New Roman" w:hAnsi="Times New Roman" w:cs="Times New Roman"/>
          <w:sz w:val="19"/>
          <w:szCs w:val="24"/>
        </w:rPr>
      </w:pPr>
      <w:r w:rsidRPr="009F1779">
        <w:rPr>
          <w:rFonts w:ascii="Times New Roman" w:hAnsi="Times New Roman" w:cs="Times New Roman"/>
          <w:sz w:val="19"/>
          <w:szCs w:val="24"/>
        </w:rPr>
        <w:t xml:space="preserve">(Sous l'Ancien Régime, la commune de Montesquieu possédait ses propres unités de mesure) </w:t>
      </w:r>
    </w:p>
    <w:p w:rsidR="00246BC8" w:rsidRPr="009F1779" w:rsidRDefault="00D13B32">
      <w:pPr>
        <w:framePr w:w="249" w:h="614" w:wrap="auto" w:hAnchor="margin" w:x="-927" w:y="15272"/>
        <w:rPr>
          <w:rFonts w:ascii="Times New Roman" w:hAnsi="Times New Roman" w:cs="Times New Roman"/>
          <w:sz w:val="19"/>
          <w:szCs w:val="24"/>
        </w:rPr>
      </w:pPr>
      <w:r w:rsidRPr="009F1779">
        <w:rPr>
          <w:rFonts w:ascii="Times New Roman" w:hAnsi="Times New Roman" w:cs="Times New Roman"/>
          <w:sz w:val="19"/>
          <w:szCs w:val="24"/>
        </w:rPr>
        <w:pict>
          <v:shape id="_x0000_i1054" type="#_x0000_t75" style="width:12.75pt;height:30.75pt" o:allowincell="f">
            <v:imagedata r:id="rId40" o:title=""/>
          </v:shape>
        </w:pict>
      </w:r>
    </w:p>
    <w:p w:rsidR="00246BC8" w:rsidRPr="009F1779" w:rsidRDefault="00D13B32">
      <w:pPr>
        <w:framePr w:w="8927" w:h="201" w:wrap="auto" w:hAnchor="margin" w:x="359" w:y="15123"/>
        <w:spacing w:line="201" w:lineRule="exact"/>
        <w:ind w:left="4449"/>
        <w:rPr>
          <w:rFonts w:ascii="Times New Roman" w:hAnsi="Times New Roman" w:cs="Times New Roman"/>
          <w:sz w:val="19"/>
          <w:szCs w:val="24"/>
        </w:rPr>
      </w:pPr>
      <w:r w:rsidRPr="009F1779">
        <w:rPr>
          <w:rFonts w:ascii="Times New Roman" w:hAnsi="Times New Roman" w:cs="Times New Roman"/>
          <w:sz w:val="19"/>
          <w:szCs w:val="24"/>
        </w:rPr>
        <w:t xml:space="preserve">25 </w:t>
      </w:r>
    </w:p>
    <w:p w:rsidR="00246BC8" w:rsidRPr="009F1779" w:rsidRDefault="00246BC8">
      <w:pPr>
        <w:rPr>
          <w:rFonts w:ascii="Times New Roman" w:hAnsi="Times New Roman" w:cs="Times New Roman"/>
          <w:sz w:val="19"/>
          <w:szCs w:val="24"/>
        </w:rPr>
        <w:sectPr w:rsidR="00246BC8" w:rsidRPr="009F1779">
          <w:pgSz w:w="11900" w:h="16840"/>
          <w:pgMar w:top="494" w:right="1244"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631" w:h="1387" w:wrap="auto" w:hAnchor="margin" w:x="373" w:y="359"/>
        <w:tabs>
          <w:tab w:val="left" w:pos="681"/>
          <w:tab w:val="left" w:pos="4765"/>
        </w:tabs>
        <w:spacing w:line="268" w:lineRule="exact"/>
        <w:rPr>
          <w:rFonts w:ascii="Times New Roman" w:hAnsi="Times New Roman" w:cs="Times New Roman"/>
          <w:i/>
          <w:sz w:val="23"/>
          <w:szCs w:val="24"/>
        </w:rPr>
      </w:pPr>
      <w:r w:rsidRPr="009F1779">
        <w:rPr>
          <w:rFonts w:ascii="Times New Roman" w:hAnsi="Times New Roman" w:cs="Times New Roman"/>
          <w:sz w:val="19"/>
          <w:szCs w:val="24"/>
        </w:rPr>
        <w:t xml:space="preserve">297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Puicasquiê, </w:t>
      </w:r>
      <w:r w:rsidRPr="009F1779">
        <w:rPr>
          <w:rFonts w:ascii="Times New Roman" w:hAnsi="Times New Roman" w:cs="Times New Roman"/>
          <w:sz w:val="22"/>
          <w:szCs w:val="24"/>
        </w:rPr>
        <w:tab/>
      </w:r>
      <w:r w:rsidRPr="009F1779">
        <w:rPr>
          <w:rFonts w:ascii="Times New Roman" w:hAnsi="Times New Roman" w:cs="Times New Roman"/>
          <w:i/>
          <w:sz w:val="23"/>
          <w:szCs w:val="24"/>
        </w:rPr>
        <w:t xml:space="preserve">Puycasquier, </w:t>
      </w:r>
    </w:p>
    <w:p w:rsidR="00246BC8" w:rsidRPr="009F1779" w:rsidRDefault="00D13B32">
      <w:pPr>
        <w:framePr w:w="7631" w:h="1387" w:wrap="auto" w:hAnchor="margin" w:x="373" w:y="359"/>
        <w:tabs>
          <w:tab w:val="left" w:pos="709"/>
          <w:tab w:val="left" w:pos="4761"/>
        </w:tabs>
        <w:spacing w:line="263" w:lineRule="exact"/>
        <w:rPr>
          <w:rFonts w:ascii="Times New Roman" w:hAnsi="Times New Roman" w:cs="Times New Roman"/>
          <w:i/>
          <w:sz w:val="23"/>
          <w:szCs w:val="24"/>
        </w:rPr>
      </w:pPr>
      <w:r w:rsidRPr="009F1779">
        <w:rPr>
          <w:rFonts w:ascii="Times New Roman" w:hAnsi="Times New Roman" w:cs="Times New Roman"/>
          <w:sz w:val="23"/>
          <w:szCs w:val="24"/>
        </w:rPr>
        <w:tab/>
      </w:r>
      <w:r w:rsidRPr="009F1779">
        <w:rPr>
          <w:rFonts w:ascii="Times New Roman" w:hAnsi="Times New Roman" w:cs="Times New Roman"/>
          <w:sz w:val="22"/>
          <w:szCs w:val="24"/>
        </w:rPr>
        <w:t xml:space="preserve">Pétîto bîlo, grand clouchè. </w:t>
      </w:r>
      <w:r w:rsidRPr="009F1779">
        <w:rPr>
          <w:rFonts w:ascii="Times New Roman" w:hAnsi="Times New Roman" w:cs="Times New Roman"/>
          <w:sz w:val="22"/>
          <w:szCs w:val="24"/>
        </w:rPr>
        <w:tab/>
      </w:r>
      <w:r w:rsidRPr="009F1779">
        <w:rPr>
          <w:rFonts w:ascii="Times New Roman" w:hAnsi="Times New Roman" w:cs="Times New Roman"/>
          <w:i/>
          <w:sz w:val="23"/>
          <w:szCs w:val="24"/>
        </w:rPr>
        <w:t xml:space="preserve">Petite ville, grand clocher. </w:t>
      </w:r>
    </w:p>
    <w:p w:rsidR="00246BC8" w:rsidRPr="009F1779" w:rsidRDefault="00D13B32">
      <w:pPr>
        <w:framePr w:w="7631" w:h="1387" w:wrap="auto" w:hAnchor="margin" w:x="373" w:y="359"/>
        <w:tabs>
          <w:tab w:val="left" w:pos="709"/>
          <w:tab w:val="left" w:pos="4761"/>
        </w:tabs>
        <w:spacing w:line="263" w:lineRule="exact"/>
        <w:rPr>
          <w:rFonts w:ascii="Times New Roman" w:hAnsi="Times New Roman" w:cs="Times New Roman"/>
          <w:i/>
          <w:sz w:val="23"/>
          <w:szCs w:val="24"/>
        </w:rPr>
      </w:pPr>
      <w:r w:rsidRPr="009F1779">
        <w:rPr>
          <w:rFonts w:ascii="Times New Roman" w:hAnsi="Times New Roman" w:cs="Times New Roman"/>
          <w:sz w:val="23"/>
          <w:szCs w:val="24"/>
        </w:rPr>
        <w:tab/>
      </w:r>
      <w:r w:rsidRPr="009F1779">
        <w:rPr>
          <w:rFonts w:ascii="Times New Roman" w:hAnsi="Times New Roman" w:cs="Times New Roman"/>
          <w:sz w:val="22"/>
          <w:szCs w:val="24"/>
        </w:rPr>
        <w:t xml:space="preserve">Lou clouchê és plén dé pâillo, </w:t>
      </w:r>
      <w:r w:rsidRPr="009F1779">
        <w:rPr>
          <w:rFonts w:ascii="Times New Roman" w:hAnsi="Times New Roman" w:cs="Times New Roman"/>
          <w:sz w:val="22"/>
          <w:szCs w:val="24"/>
        </w:rPr>
        <w:tab/>
      </w:r>
      <w:r w:rsidRPr="009F1779">
        <w:rPr>
          <w:rFonts w:ascii="Times New Roman" w:hAnsi="Times New Roman" w:cs="Times New Roman"/>
          <w:i/>
          <w:sz w:val="23"/>
          <w:szCs w:val="24"/>
        </w:rPr>
        <w:t xml:space="preserve">Le clocher est plein de paille, </w:t>
      </w:r>
    </w:p>
    <w:p w:rsidR="00246BC8" w:rsidRPr="009F1779" w:rsidRDefault="00D13B32">
      <w:pPr>
        <w:framePr w:w="7631" w:h="1387" w:wrap="auto" w:hAnchor="margin" w:x="373" w:y="359"/>
        <w:tabs>
          <w:tab w:val="left" w:pos="709"/>
          <w:tab w:val="left" w:pos="4761"/>
        </w:tabs>
        <w:spacing w:line="263" w:lineRule="exact"/>
        <w:rPr>
          <w:rFonts w:ascii="Times New Roman" w:hAnsi="Times New Roman" w:cs="Times New Roman"/>
          <w:i/>
          <w:sz w:val="23"/>
          <w:szCs w:val="24"/>
        </w:rPr>
      </w:pPr>
      <w:r w:rsidRPr="009F1779">
        <w:rPr>
          <w:rFonts w:ascii="Times New Roman" w:hAnsi="Times New Roman" w:cs="Times New Roman"/>
          <w:sz w:val="23"/>
          <w:szCs w:val="24"/>
        </w:rPr>
        <w:tab/>
      </w:r>
      <w:r w:rsidRPr="009F1779">
        <w:rPr>
          <w:rFonts w:ascii="Times New Roman" w:hAnsi="Times New Roman" w:cs="Times New Roman"/>
          <w:sz w:val="22"/>
          <w:szCs w:val="24"/>
        </w:rPr>
        <w:t xml:space="preserve">E la bîlo dé canâillos. </w:t>
      </w:r>
      <w:r w:rsidRPr="009F1779">
        <w:rPr>
          <w:rFonts w:ascii="Times New Roman" w:hAnsi="Times New Roman" w:cs="Times New Roman"/>
          <w:sz w:val="22"/>
          <w:szCs w:val="24"/>
        </w:rPr>
        <w:tab/>
      </w:r>
      <w:r w:rsidRPr="009F1779">
        <w:rPr>
          <w:rFonts w:ascii="Times New Roman" w:hAnsi="Times New Roman" w:cs="Times New Roman"/>
          <w:i/>
          <w:sz w:val="23"/>
          <w:szCs w:val="24"/>
        </w:rPr>
        <w:t xml:space="preserve">Et la ville de canailles. </w:t>
      </w:r>
    </w:p>
    <w:p w:rsidR="00246BC8" w:rsidRPr="009F1779" w:rsidRDefault="00D13B32">
      <w:pPr>
        <w:framePr w:w="7631" w:h="1387" w:wrap="auto" w:hAnchor="margin" w:x="373" w:y="359"/>
        <w:spacing w:line="249" w:lineRule="exact"/>
        <w:ind w:left="1372"/>
        <w:rPr>
          <w:rFonts w:ascii="Times New Roman" w:hAnsi="Times New Roman" w:cs="Times New Roman"/>
          <w:sz w:val="19"/>
          <w:szCs w:val="24"/>
        </w:rPr>
      </w:pPr>
      <w:r w:rsidRPr="009F1779">
        <w:rPr>
          <w:rFonts w:ascii="Times New Roman" w:hAnsi="Times New Roman" w:cs="Times New Roman"/>
          <w:sz w:val="19"/>
          <w:szCs w:val="24"/>
        </w:rPr>
        <w:t xml:space="preserve">(Puycasquier, village du Gers, près d'Auch) </w:t>
      </w:r>
    </w:p>
    <w:p w:rsidR="00246BC8" w:rsidRPr="009F1779" w:rsidRDefault="00D13B32">
      <w:pPr>
        <w:framePr w:w="326" w:h="3878" w:wrap="auto" w:hAnchor="margin" w:x="10405" w:y="-599"/>
        <w:rPr>
          <w:rFonts w:ascii="Times New Roman" w:hAnsi="Times New Roman" w:cs="Times New Roman"/>
          <w:sz w:val="19"/>
          <w:szCs w:val="24"/>
        </w:rPr>
      </w:pPr>
      <w:r w:rsidRPr="009F1779">
        <w:rPr>
          <w:rFonts w:ascii="Times New Roman" w:hAnsi="Times New Roman" w:cs="Times New Roman"/>
          <w:sz w:val="19"/>
          <w:szCs w:val="24"/>
        </w:rPr>
        <w:pict>
          <v:shape id="_x0000_i1055" type="#_x0000_t75" style="width:16.5pt;height:194.25pt" o:allowincell="f">
            <v:imagedata r:id="rId41" o:title=""/>
          </v:shape>
        </w:pict>
      </w:r>
    </w:p>
    <w:p w:rsidR="00246BC8" w:rsidRPr="009F1779" w:rsidRDefault="00D13B32">
      <w:pPr>
        <w:framePr w:w="6139" w:h="1895" w:wrap="auto" w:hAnchor="margin" w:x="373" w:y="1939"/>
        <w:tabs>
          <w:tab w:val="left" w:pos="676"/>
        </w:tabs>
        <w:spacing w:line="235" w:lineRule="exact"/>
        <w:rPr>
          <w:rFonts w:ascii="Times New Roman" w:hAnsi="Times New Roman" w:cs="Times New Roman"/>
          <w:sz w:val="22"/>
          <w:szCs w:val="24"/>
        </w:rPr>
      </w:pPr>
      <w:r w:rsidRPr="009F1779">
        <w:rPr>
          <w:rFonts w:ascii="Times New Roman" w:hAnsi="Times New Roman" w:cs="Times New Roman"/>
          <w:sz w:val="19"/>
          <w:szCs w:val="24"/>
        </w:rPr>
        <w:t xml:space="preserve">298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Barran, Païs dé brâmo pan. </w:t>
      </w:r>
    </w:p>
    <w:p w:rsidR="00246BC8" w:rsidRPr="009F1779" w:rsidRDefault="00D13B32">
      <w:pPr>
        <w:framePr w:w="6139" w:h="1895" w:wrap="auto" w:hAnchor="margin" w:x="373" w:y="1939"/>
        <w:spacing w:line="268" w:lineRule="exact"/>
        <w:ind w:left="719"/>
        <w:rPr>
          <w:rFonts w:ascii="Times New Roman" w:hAnsi="Times New Roman" w:cs="Times New Roman"/>
          <w:sz w:val="22"/>
          <w:szCs w:val="24"/>
        </w:rPr>
      </w:pPr>
      <w:r w:rsidRPr="009F1779">
        <w:rPr>
          <w:rFonts w:ascii="Times New Roman" w:hAnsi="Times New Roman" w:cs="Times New Roman"/>
          <w:sz w:val="22"/>
          <w:szCs w:val="24"/>
        </w:rPr>
        <w:t xml:space="preserve">Argént é boûnos coustûmos, </w:t>
      </w:r>
    </w:p>
    <w:p w:rsidR="00246BC8" w:rsidRPr="009F1779" w:rsidRDefault="00D13B32">
      <w:pPr>
        <w:framePr w:w="6139" w:h="1895" w:wrap="auto" w:hAnchor="margin" w:x="373" w:y="1939"/>
        <w:spacing w:line="278" w:lineRule="exact"/>
        <w:ind w:left="710" w:right="508"/>
        <w:rPr>
          <w:rFonts w:ascii="Times New Roman" w:hAnsi="Times New Roman" w:cs="Times New Roman"/>
          <w:i/>
          <w:sz w:val="23"/>
          <w:szCs w:val="24"/>
        </w:rPr>
      </w:pPr>
      <w:r w:rsidRPr="009F1779">
        <w:rPr>
          <w:rFonts w:ascii="Times New Roman" w:hAnsi="Times New Roman" w:cs="Times New Roman"/>
          <w:sz w:val="22"/>
          <w:szCs w:val="24"/>
        </w:rPr>
        <w:t xml:space="preserve">lous Barrannés n'an coûmo lous grapâous plûmos ! </w:t>
      </w:r>
      <w:r w:rsidRPr="009F1779">
        <w:rPr>
          <w:rFonts w:ascii="Times New Roman" w:hAnsi="Times New Roman" w:cs="Times New Roman"/>
          <w:i/>
          <w:sz w:val="23"/>
          <w:szCs w:val="24"/>
        </w:rPr>
        <w:t xml:space="preserve">Barran, Pays de brame-pain. </w:t>
      </w:r>
    </w:p>
    <w:p w:rsidR="00246BC8" w:rsidRPr="009F1779" w:rsidRDefault="00D13B32">
      <w:pPr>
        <w:framePr w:w="6139" w:h="1895" w:wrap="auto" w:hAnchor="margin" w:x="373" w:y="1939"/>
        <w:spacing w:line="278" w:lineRule="exact"/>
        <w:ind w:left="671"/>
        <w:rPr>
          <w:rFonts w:ascii="Times New Roman" w:hAnsi="Times New Roman" w:cs="Times New Roman"/>
          <w:i/>
          <w:sz w:val="23"/>
          <w:szCs w:val="24"/>
        </w:rPr>
      </w:pPr>
      <w:r w:rsidRPr="009F1779">
        <w:rPr>
          <w:rFonts w:ascii="Times New Roman" w:hAnsi="Times New Roman" w:cs="Times New Roman"/>
          <w:i/>
          <w:sz w:val="23"/>
          <w:szCs w:val="24"/>
        </w:rPr>
        <w:t xml:space="preserve">Argent et bonnes coutumes, </w:t>
      </w:r>
    </w:p>
    <w:p w:rsidR="00246BC8" w:rsidRPr="009F1779" w:rsidRDefault="00D13B32">
      <w:pPr>
        <w:framePr w:w="6139" w:h="1895" w:wrap="auto" w:hAnchor="margin" w:x="373" w:y="1939"/>
        <w:spacing w:before="47" w:line="235" w:lineRule="exact"/>
        <w:ind w:left="1372" w:hanging="1372"/>
        <w:rPr>
          <w:rFonts w:ascii="Times New Roman" w:hAnsi="Times New Roman" w:cs="Times New Roman"/>
          <w:sz w:val="19"/>
          <w:szCs w:val="24"/>
        </w:rPr>
      </w:pPr>
      <w:r w:rsidRPr="009F1779">
        <w:rPr>
          <w:rFonts w:ascii="Times New Roman" w:hAnsi="Times New Roman" w:cs="Times New Roman"/>
          <w:i/>
          <w:sz w:val="23"/>
          <w:szCs w:val="24"/>
        </w:rPr>
        <w:t xml:space="preserve">les Barrannais en ont, comme les crapauds des plumes </w:t>
      </w:r>
      <w:r w:rsidRPr="009F1779">
        <w:rPr>
          <w:rFonts w:ascii="Times New Roman" w:hAnsi="Times New Roman" w:cs="Times New Roman"/>
          <w:i/>
          <w:w w:val="112"/>
          <w:sz w:val="22"/>
          <w:szCs w:val="24"/>
        </w:rPr>
        <w:t xml:space="preserve">! </w:t>
      </w:r>
      <w:r w:rsidRPr="009F1779">
        <w:rPr>
          <w:rFonts w:ascii="Times New Roman" w:hAnsi="Times New Roman" w:cs="Times New Roman"/>
          <w:sz w:val="19"/>
          <w:szCs w:val="24"/>
        </w:rPr>
        <w:t xml:space="preserve">(Barran, village du Gers, près d'Auch) </w:t>
      </w:r>
    </w:p>
    <w:p w:rsidR="00246BC8" w:rsidRPr="009F1779" w:rsidRDefault="00D13B32">
      <w:pPr>
        <w:framePr w:w="6139" w:h="801" w:wrap="auto" w:hAnchor="margin" w:x="373" w:y="4041"/>
        <w:tabs>
          <w:tab w:val="left" w:pos="676"/>
        </w:tabs>
        <w:spacing w:line="239" w:lineRule="exact"/>
        <w:rPr>
          <w:rFonts w:ascii="Times New Roman" w:hAnsi="Times New Roman" w:cs="Times New Roman"/>
          <w:sz w:val="22"/>
          <w:szCs w:val="24"/>
        </w:rPr>
      </w:pPr>
      <w:r w:rsidRPr="009F1779">
        <w:rPr>
          <w:rFonts w:ascii="Times New Roman" w:hAnsi="Times New Roman" w:cs="Times New Roman"/>
          <w:sz w:val="19"/>
          <w:szCs w:val="24"/>
        </w:rPr>
        <w:t xml:space="preserve">299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Sémpéssêrro, machântos géns é boûno têrro ! </w:t>
      </w:r>
    </w:p>
    <w:p w:rsidR="00246BC8" w:rsidRPr="009F1779" w:rsidRDefault="00D13B32">
      <w:pPr>
        <w:framePr w:w="6139" w:h="801" w:wrap="auto" w:hAnchor="margin" w:x="373" w:y="4041"/>
        <w:spacing w:before="38" w:line="239" w:lineRule="exact"/>
        <w:ind w:left="1372" w:right="263" w:hanging="1372"/>
        <w:rPr>
          <w:rFonts w:ascii="Times New Roman" w:hAnsi="Times New Roman" w:cs="Times New Roman"/>
          <w:sz w:val="19"/>
          <w:szCs w:val="24"/>
        </w:rPr>
      </w:pPr>
      <w:r w:rsidRPr="009F1779">
        <w:rPr>
          <w:rFonts w:ascii="Times New Roman" w:hAnsi="Times New Roman" w:cs="Times New Roman"/>
          <w:i/>
          <w:sz w:val="23"/>
          <w:szCs w:val="24"/>
        </w:rPr>
        <w:t xml:space="preserve">Sempesserre, mauvaises gens et bonne terre </w:t>
      </w:r>
      <w:r w:rsidRPr="009F1779">
        <w:rPr>
          <w:rFonts w:ascii="Times New Roman" w:hAnsi="Times New Roman" w:cs="Times New Roman"/>
          <w:i/>
          <w:sz w:val="22"/>
          <w:szCs w:val="24"/>
        </w:rPr>
        <w:t xml:space="preserve">! </w:t>
      </w:r>
      <w:r w:rsidRPr="009F1779">
        <w:rPr>
          <w:rFonts w:ascii="Times New Roman" w:hAnsi="Times New Roman" w:cs="Times New Roman"/>
          <w:sz w:val="19"/>
          <w:szCs w:val="24"/>
        </w:rPr>
        <w:t xml:space="preserve">(Sempesserre, petit village du canton de Lectoure, Gers) </w:t>
      </w:r>
    </w:p>
    <w:p w:rsidR="00246BC8" w:rsidRPr="009F1779" w:rsidRDefault="00D13B32">
      <w:pPr>
        <w:framePr w:w="6139" w:h="263" w:wrap="auto" w:hAnchor="margin" w:x="373" w:y="5039"/>
        <w:spacing w:line="254" w:lineRule="exact"/>
        <w:ind w:left="9"/>
        <w:rPr>
          <w:rFonts w:ascii="Times New Roman" w:hAnsi="Times New Roman" w:cs="Times New Roman"/>
          <w:i/>
          <w:sz w:val="23"/>
          <w:szCs w:val="24"/>
        </w:rPr>
      </w:pPr>
      <w:r w:rsidRPr="009F1779">
        <w:rPr>
          <w:rFonts w:ascii="Times New Roman" w:hAnsi="Times New Roman" w:cs="Times New Roman"/>
          <w:sz w:val="22"/>
          <w:szCs w:val="24"/>
        </w:rPr>
        <w:t xml:space="preserve">CÂOUZOS É ÂOUTOS </w:t>
      </w:r>
      <w:r w:rsidRPr="009F1779">
        <w:rPr>
          <w:rFonts w:ascii="Times New Roman" w:hAnsi="Times New Roman" w:cs="Times New Roman"/>
          <w:i/>
          <w:sz w:val="23"/>
          <w:szCs w:val="24"/>
        </w:rPr>
        <w:t xml:space="preserve">CHOSES ET AUTRES </w:t>
      </w:r>
    </w:p>
    <w:p w:rsidR="00246BC8" w:rsidRPr="009F1779" w:rsidRDefault="00D13B32">
      <w:pPr>
        <w:framePr w:w="6139" w:h="561" w:wrap="auto" w:hAnchor="margin" w:x="373" w:y="5606"/>
        <w:tabs>
          <w:tab w:val="left" w:pos="666"/>
        </w:tabs>
        <w:spacing w:line="239" w:lineRule="exact"/>
        <w:rPr>
          <w:rFonts w:ascii="Times New Roman" w:hAnsi="Times New Roman" w:cs="Times New Roman"/>
          <w:sz w:val="22"/>
          <w:szCs w:val="24"/>
        </w:rPr>
      </w:pPr>
      <w:r w:rsidRPr="009F1779">
        <w:rPr>
          <w:rFonts w:ascii="Times New Roman" w:hAnsi="Times New Roman" w:cs="Times New Roman"/>
          <w:sz w:val="19"/>
          <w:szCs w:val="24"/>
        </w:rPr>
        <w:t xml:space="preserve">300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És pas ni tu, ni bous ! </w:t>
      </w:r>
    </w:p>
    <w:p w:rsidR="00246BC8" w:rsidRPr="009F1779" w:rsidRDefault="00D13B32">
      <w:pPr>
        <w:framePr w:w="6139" w:h="561" w:wrap="auto" w:hAnchor="margin" w:x="373" w:y="5606"/>
        <w:spacing w:line="278" w:lineRule="exact"/>
        <w:ind w:left="671"/>
        <w:rPr>
          <w:rFonts w:ascii="Times New Roman" w:hAnsi="Times New Roman" w:cs="Times New Roman"/>
          <w:i/>
          <w:w w:val="112"/>
          <w:sz w:val="22"/>
          <w:szCs w:val="24"/>
        </w:rPr>
      </w:pPr>
      <w:r w:rsidRPr="009F1779">
        <w:rPr>
          <w:rFonts w:ascii="Times New Roman" w:hAnsi="Times New Roman" w:cs="Times New Roman"/>
          <w:i/>
          <w:sz w:val="23"/>
          <w:szCs w:val="24"/>
        </w:rPr>
        <w:t xml:space="preserve">Ce n 'est ni toi, ni vous </w:t>
      </w:r>
      <w:r w:rsidRPr="009F1779">
        <w:rPr>
          <w:rFonts w:ascii="Times New Roman" w:hAnsi="Times New Roman" w:cs="Times New Roman"/>
          <w:i/>
          <w:w w:val="112"/>
          <w:sz w:val="22"/>
          <w:szCs w:val="24"/>
        </w:rPr>
        <w:t xml:space="preserve">! </w:t>
      </w:r>
    </w:p>
    <w:p w:rsidR="00246BC8" w:rsidRPr="009F1779" w:rsidRDefault="00D13B32">
      <w:pPr>
        <w:framePr w:w="6143" w:h="575" w:wrap="auto" w:hAnchor="margin" w:x="368" w:y="6383"/>
        <w:tabs>
          <w:tab w:val="left" w:pos="666"/>
        </w:tabs>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301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Ta plan pot ésta, sâdit la Maria! </w:t>
      </w:r>
    </w:p>
    <w:p w:rsidR="00246BC8" w:rsidRPr="009F1779" w:rsidRDefault="00D13B32">
      <w:pPr>
        <w:framePr w:w="6143" w:h="575" w:wrap="auto" w:hAnchor="margin" w:x="368" w:y="6383"/>
        <w:spacing w:line="278" w:lineRule="exact"/>
        <w:ind w:left="671"/>
        <w:rPr>
          <w:rFonts w:ascii="Times New Roman" w:hAnsi="Times New Roman" w:cs="Times New Roman"/>
          <w:i/>
          <w:w w:val="123"/>
          <w:sz w:val="22"/>
          <w:szCs w:val="24"/>
        </w:rPr>
      </w:pPr>
      <w:r w:rsidRPr="009F1779">
        <w:rPr>
          <w:rFonts w:ascii="Times New Roman" w:hAnsi="Times New Roman" w:cs="Times New Roman"/>
          <w:i/>
          <w:sz w:val="23"/>
          <w:szCs w:val="24"/>
        </w:rPr>
        <w:t xml:space="preserve">Sûrement ça peut être, a dit Maria </w:t>
      </w:r>
      <w:r w:rsidRPr="009F1779">
        <w:rPr>
          <w:rFonts w:ascii="Times New Roman" w:hAnsi="Times New Roman" w:cs="Times New Roman"/>
          <w:i/>
          <w:w w:val="123"/>
          <w:sz w:val="22"/>
          <w:szCs w:val="24"/>
        </w:rPr>
        <w:t xml:space="preserve">! </w:t>
      </w:r>
    </w:p>
    <w:p w:rsidR="00246BC8" w:rsidRPr="009F1779" w:rsidRDefault="00D13B32">
      <w:pPr>
        <w:framePr w:w="6139" w:h="571" w:wrap="auto" w:hAnchor="margin" w:x="373" w:y="7166"/>
        <w:tabs>
          <w:tab w:val="left" w:pos="671"/>
        </w:tabs>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302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Géns dans géns, trîpo dan moustârdo ! </w:t>
      </w:r>
    </w:p>
    <w:p w:rsidR="00246BC8" w:rsidRPr="009F1779" w:rsidRDefault="00D13B32">
      <w:pPr>
        <w:framePr w:w="6139" w:h="571" w:wrap="auto" w:hAnchor="margin" w:x="373" w:y="7166"/>
        <w:spacing w:line="278" w:lineRule="exact"/>
        <w:ind w:left="671"/>
        <w:rPr>
          <w:rFonts w:ascii="Times New Roman" w:hAnsi="Times New Roman" w:cs="Times New Roman"/>
          <w:i/>
          <w:w w:val="112"/>
          <w:sz w:val="22"/>
          <w:szCs w:val="24"/>
        </w:rPr>
      </w:pPr>
      <w:r w:rsidRPr="009F1779">
        <w:rPr>
          <w:rFonts w:ascii="Times New Roman" w:hAnsi="Times New Roman" w:cs="Times New Roman"/>
          <w:i/>
          <w:sz w:val="23"/>
          <w:szCs w:val="24"/>
        </w:rPr>
        <w:t xml:space="preserve">Gens avec gens, boudin avec moutarde </w:t>
      </w:r>
      <w:r w:rsidRPr="009F1779">
        <w:rPr>
          <w:rFonts w:ascii="Times New Roman" w:hAnsi="Times New Roman" w:cs="Times New Roman"/>
          <w:i/>
          <w:w w:val="112"/>
          <w:sz w:val="22"/>
          <w:szCs w:val="24"/>
        </w:rPr>
        <w:t xml:space="preserve">! </w:t>
      </w:r>
    </w:p>
    <w:p w:rsidR="00246BC8" w:rsidRPr="009F1779" w:rsidRDefault="00D13B32">
      <w:pPr>
        <w:framePr w:w="2644" w:h="532" w:wrap="auto" w:hAnchor="margin" w:x="368" w:y="7943"/>
        <w:tabs>
          <w:tab w:val="left" w:pos="666"/>
        </w:tabs>
        <w:spacing w:line="249" w:lineRule="exact"/>
        <w:rPr>
          <w:rFonts w:ascii="Times New Roman" w:hAnsi="Times New Roman" w:cs="Times New Roman"/>
          <w:sz w:val="22"/>
          <w:szCs w:val="24"/>
        </w:rPr>
      </w:pPr>
      <w:r w:rsidRPr="009F1779">
        <w:rPr>
          <w:rFonts w:ascii="Times New Roman" w:hAnsi="Times New Roman" w:cs="Times New Roman"/>
          <w:sz w:val="19"/>
          <w:szCs w:val="24"/>
        </w:rPr>
        <w:t xml:space="preserve">303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Bénta lous camis ! </w:t>
      </w:r>
    </w:p>
    <w:p w:rsidR="00246BC8" w:rsidRPr="009F1779" w:rsidRDefault="00D13B32">
      <w:pPr>
        <w:framePr w:w="2644" w:h="532" w:wrap="auto" w:hAnchor="margin" w:x="368" w:y="7943"/>
        <w:spacing w:line="278" w:lineRule="exact"/>
        <w:ind w:left="671"/>
        <w:rPr>
          <w:rFonts w:ascii="Times New Roman" w:hAnsi="Times New Roman" w:cs="Times New Roman"/>
          <w:i/>
          <w:w w:val="123"/>
          <w:sz w:val="22"/>
          <w:szCs w:val="24"/>
        </w:rPr>
      </w:pPr>
      <w:r w:rsidRPr="009F1779">
        <w:rPr>
          <w:rFonts w:ascii="Times New Roman" w:hAnsi="Times New Roman" w:cs="Times New Roman"/>
          <w:i/>
          <w:sz w:val="23"/>
          <w:szCs w:val="24"/>
        </w:rPr>
        <w:t xml:space="preserve">Venter les chemins </w:t>
      </w:r>
      <w:r w:rsidRPr="009F1779">
        <w:rPr>
          <w:rFonts w:ascii="Times New Roman" w:hAnsi="Times New Roman" w:cs="Times New Roman"/>
          <w:i/>
          <w:w w:val="123"/>
          <w:sz w:val="22"/>
          <w:szCs w:val="24"/>
        </w:rPr>
        <w:t xml:space="preserve">! </w:t>
      </w:r>
    </w:p>
    <w:p w:rsidR="00246BC8" w:rsidRPr="009F1779" w:rsidRDefault="00D13B32">
      <w:pPr>
        <w:framePr w:w="1502" w:h="249" w:wrap="auto" w:hAnchor="margin" w:x="3781" w:y="8260"/>
        <w:spacing w:line="206" w:lineRule="exact"/>
        <w:rPr>
          <w:rFonts w:ascii="Times New Roman" w:hAnsi="Times New Roman" w:cs="Times New Roman"/>
          <w:sz w:val="19"/>
          <w:szCs w:val="24"/>
        </w:rPr>
      </w:pPr>
      <w:r w:rsidRPr="009F1779">
        <w:rPr>
          <w:rFonts w:ascii="Times New Roman" w:hAnsi="Times New Roman" w:cs="Times New Roman"/>
          <w:sz w:val="19"/>
          <w:szCs w:val="24"/>
        </w:rPr>
        <w:t xml:space="preserve">(Marcher très vite) </w:t>
      </w:r>
    </w:p>
    <w:p w:rsidR="00246BC8" w:rsidRPr="009F1779" w:rsidRDefault="00D13B32">
      <w:pPr>
        <w:framePr w:w="6143" w:h="580" w:wrap="auto" w:hAnchor="margin" w:x="368" w:y="8721"/>
        <w:tabs>
          <w:tab w:val="left" w:pos="666"/>
        </w:tabs>
        <w:spacing w:line="254" w:lineRule="exact"/>
        <w:rPr>
          <w:rFonts w:ascii="Times New Roman" w:hAnsi="Times New Roman" w:cs="Times New Roman"/>
          <w:sz w:val="22"/>
          <w:szCs w:val="24"/>
        </w:rPr>
      </w:pPr>
      <w:r w:rsidRPr="009F1779">
        <w:rPr>
          <w:rFonts w:ascii="Times New Roman" w:hAnsi="Times New Roman" w:cs="Times New Roman"/>
          <w:sz w:val="19"/>
          <w:szCs w:val="24"/>
        </w:rPr>
        <w:t xml:space="preserve">304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Coûré </w:t>
      </w:r>
      <w:r w:rsidRPr="009F1779">
        <w:rPr>
          <w:rFonts w:ascii="Times New Roman" w:hAnsi="Times New Roman" w:cs="Times New Roman"/>
          <w:sz w:val="24"/>
          <w:szCs w:val="24"/>
        </w:rPr>
        <w:t xml:space="preserve">à </w:t>
      </w:r>
      <w:r w:rsidRPr="009F1779">
        <w:rPr>
          <w:rFonts w:ascii="Times New Roman" w:hAnsi="Times New Roman" w:cs="Times New Roman"/>
          <w:sz w:val="22"/>
          <w:szCs w:val="24"/>
        </w:rPr>
        <w:t xml:space="preserve">grans couâté pès ! </w:t>
      </w:r>
    </w:p>
    <w:p w:rsidR="00246BC8" w:rsidRPr="009F1779" w:rsidRDefault="00D13B32">
      <w:pPr>
        <w:framePr w:w="6143" w:h="580" w:wrap="auto" w:hAnchor="margin" w:x="368" w:y="8721"/>
        <w:spacing w:line="278" w:lineRule="exact"/>
        <w:ind w:left="671"/>
        <w:rPr>
          <w:rFonts w:ascii="Times New Roman" w:hAnsi="Times New Roman" w:cs="Times New Roman"/>
          <w:i/>
          <w:w w:val="112"/>
          <w:sz w:val="22"/>
          <w:szCs w:val="24"/>
        </w:rPr>
      </w:pPr>
      <w:r w:rsidRPr="009F1779">
        <w:rPr>
          <w:rFonts w:ascii="Times New Roman" w:hAnsi="Times New Roman" w:cs="Times New Roman"/>
          <w:i/>
          <w:sz w:val="23"/>
          <w:szCs w:val="24"/>
        </w:rPr>
        <w:t xml:space="preserve">Courir à grands quatre pieds </w:t>
      </w:r>
      <w:r w:rsidRPr="009F1779">
        <w:rPr>
          <w:rFonts w:ascii="Times New Roman" w:hAnsi="Times New Roman" w:cs="Times New Roman"/>
          <w:i/>
          <w:w w:val="112"/>
          <w:sz w:val="22"/>
          <w:szCs w:val="24"/>
        </w:rPr>
        <w:t xml:space="preserve">! </w:t>
      </w:r>
    </w:p>
    <w:p w:rsidR="00246BC8" w:rsidRPr="009F1779" w:rsidRDefault="00D13B32">
      <w:pPr>
        <w:framePr w:w="6143" w:h="580" w:wrap="auto" w:hAnchor="margin" w:x="368" w:y="9503"/>
        <w:tabs>
          <w:tab w:val="left" w:pos="666"/>
        </w:tabs>
        <w:spacing w:line="249" w:lineRule="exact"/>
        <w:rPr>
          <w:rFonts w:ascii="Times New Roman" w:hAnsi="Times New Roman" w:cs="Times New Roman"/>
          <w:sz w:val="22"/>
          <w:szCs w:val="24"/>
        </w:rPr>
      </w:pPr>
      <w:r w:rsidRPr="009F1779">
        <w:rPr>
          <w:rFonts w:ascii="Times New Roman" w:hAnsi="Times New Roman" w:cs="Times New Roman"/>
          <w:sz w:val="19"/>
          <w:szCs w:val="24"/>
        </w:rPr>
        <w:t xml:space="preserve">305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Lou qui l'a énségnat </w:t>
      </w:r>
      <w:r w:rsidRPr="009F1779">
        <w:rPr>
          <w:rFonts w:ascii="Times New Roman" w:hAnsi="Times New Roman" w:cs="Times New Roman"/>
          <w:w w:val="106"/>
          <w:sz w:val="23"/>
          <w:szCs w:val="24"/>
        </w:rPr>
        <w:t xml:space="preserve">à </w:t>
      </w:r>
      <w:r w:rsidRPr="009F1779">
        <w:rPr>
          <w:rFonts w:ascii="Times New Roman" w:hAnsi="Times New Roman" w:cs="Times New Roman"/>
          <w:sz w:val="22"/>
          <w:szCs w:val="24"/>
        </w:rPr>
        <w:t xml:space="preserve">coûré sabêo marcha ! </w:t>
      </w:r>
    </w:p>
    <w:p w:rsidR="00246BC8" w:rsidRPr="009F1779" w:rsidRDefault="00D13B32">
      <w:pPr>
        <w:framePr w:w="6143" w:h="580" w:wrap="auto" w:hAnchor="margin" w:x="368" w:y="9503"/>
        <w:spacing w:line="278" w:lineRule="exact"/>
        <w:ind w:left="671"/>
        <w:rPr>
          <w:rFonts w:ascii="Times New Roman" w:hAnsi="Times New Roman" w:cs="Times New Roman"/>
          <w:i/>
          <w:w w:val="112"/>
          <w:sz w:val="22"/>
          <w:szCs w:val="24"/>
        </w:rPr>
      </w:pPr>
      <w:r w:rsidRPr="009F1779">
        <w:rPr>
          <w:rFonts w:ascii="Times New Roman" w:hAnsi="Times New Roman" w:cs="Times New Roman"/>
          <w:i/>
          <w:sz w:val="23"/>
          <w:szCs w:val="24"/>
        </w:rPr>
        <w:t xml:space="preserve">Celui qui l'a enseigné à courir savait marcher </w:t>
      </w:r>
      <w:r w:rsidRPr="009F1779">
        <w:rPr>
          <w:rFonts w:ascii="Times New Roman" w:hAnsi="Times New Roman" w:cs="Times New Roman"/>
          <w:i/>
          <w:w w:val="112"/>
          <w:sz w:val="22"/>
          <w:szCs w:val="24"/>
        </w:rPr>
        <w:t xml:space="preserve">! </w:t>
      </w:r>
    </w:p>
    <w:p w:rsidR="00246BC8" w:rsidRPr="009F1779" w:rsidRDefault="00D13B32">
      <w:pPr>
        <w:framePr w:w="7310" w:h="801" w:wrap="auto" w:hAnchor="margin" w:x="368" w:y="10295"/>
        <w:tabs>
          <w:tab w:val="left" w:pos="662"/>
        </w:tabs>
        <w:spacing w:line="235" w:lineRule="exact"/>
        <w:rPr>
          <w:rFonts w:ascii="Times New Roman" w:hAnsi="Times New Roman" w:cs="Times New Roman"/>
          <w:sz w:val="22"/>
          <w:szCs w:val="24"/>
        </w:rPr>
      </w:pPr>
      <w:r w:rsidRPr="009F1779">
        <w:rPr>
          <w:rFonts w:ascii="Times New Roman" w:hAnsi="Times New Roman" w:cs="Times New Roman"/>
          <w:sz w:val="19"/>
          <w:szCs w:val="24"/>
        </w:rPr>
        <w:t xml:space="preserve">306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Bira coûmo ûo gâoudûflo ! </w:t>
      </w:r>
    </w:p>
    <w:p w:rsidR="00246BC8" w:rsidRPr="009F1779" w:rsidRDefault="00D13B32">
      <w:pPr>
        <w:framePr w:w="7310" w:h="801" w:wrap="auto" w:hAnchor="margin" w:x="368" w:y="10295"/>
        <w:spacing w:line="278" w:lineRule="exact"/>
        <w:ind w:left="671"/>
        <w:rPr>
          <w:rFonts w:ascii="Times New Roman" w:hAnsi="Times New Roman" w:cs="Times New Roman"/>
          <w:i/>
          <w:w w:val="112"/>
          <w:sz w:val="22"/>
          <w:szCs w:val="24"/>
        </w:rPr>
      </w:pPr>
      <w:r w:rsidRPr="009F1779">
        <w:rPr>
          <w:rFonts w:ascii="Times New Roman" w:hAnsi="Times New Roman" w:cs="Times New Roman"/>
          <w:i/>
          <w:sz w:val="23"/>
          <w:szCs w:val="24"/>
        </w:rPr>
        <w:t xml:space="preserve">Tourner comme une toupie </w:t>
      </w:r>
      <w:r w:rsidRPr="009F1779">
        <w:rPr>
          <w:rFonts w:ascii="Times New Roman" w:hAnsi="Times New Roman" w:cs="Times New Roman"/>
          <w:i/>
          <w:w w:val="112"/>
          <w:sz w:val="22"/>
          <w:szCs w:val="24"/>
        </w:rPr>
        <w:t xml:space="preserve">! </w:t>
      </w:r>
    </w:p>
    <w:p w:rsidR="00246BC8" w:rsidRPr="009F1779" w:rsidRDefault="00D13B32">
      <w:pPr>
        <w:framePr w:w="7310" w:h="801" w:wrap="auto" w:hAnchor="margin" w:x="368" w:y="10295"/>
        <w:spacing w:line="249" w:lineRule="exact"/>
        <w:ind w:left="1372"/>
        <w:rPr>
          <w:rFonts w:ascii="Times New Roman" w:hAnsi="Times New Roman" w:cs="Times New Roman"/>
          <w:sz w:val="19"/>
          <w:szCs w:val="24"/>
        </w:rPr>
      </w:pPr>
      <w:r w:rsidRPr="009F1779">
        <w:rPr>
          <w:rFonts w:ascii="Times New Roman" w:hAnsi="Times New Roman" w:cs="Times New Roman"/>
          <w:sz w:val="19"/>
          <w:szCs w:val="24"/>
        </w:rPr>
        <w:t xml:space="preserve">(Cette dernière était spéciale, en buis, et se lançait avec une grosse ficelle) </w:t>
      </w:r>
    </w:p>
    <w:p w:rsidR="00246BC8" w:rsidRPr="009F1779" w:rsidRDefault="00D13B32">
      <w:pPr>
        <w:framePr w:w="6148" w:h="595" w:wrap="auto" w:hAnchor="margin" w:x="363" w:y="11289"/>
        <w:tabs>
          <w:tab w:val="left" w:pos="667"/>
        </w:tabs>
        <w:spacing w:line="259" w:lineRule="exact"/>
        <w:rPr>
          <w:rFonts w:ascii="Times New Roman" w:hAnsi="Times New Roman" w:cs="Times New Roman"/>
          <w:sz w:val="22"/>
          <w:szCs w:val="24"/>
        </w:rPr>
      </w:pPr>
      <w:r w:rsidRPr="009F1779">
        <w:rPr>
          <w:rFonts w:ascii="Times New Roman" w:hAnsi="Times New Roman" w:cs="Times New Roman"/>
          <w:sz w:val="19"/>
          <w:szCs w:val="24"/>
        </w:rPr>
        <w:t xml:space="preserve">307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Lou dîbès, lou mè bêt ou lou </w:t>
      </w:r>
      <w:r w:rsidRPr="009F1779">
        <w:rPr>
          <w:rFonts w:ascii="Times New Roman" w:hAnsi="Times New Roman" w:cs="Times New Roman"/>
          <w:w w:val="87"/>
          <w:sz w:val="25"/>
          <w:szCs w:val="24"/>
        </w:rPr>
        <w:t xml:space="preserve">mê </w:t>
      </w:r>
      <w:r w:rsidRPr="009F1779">
        <w:rPr>
          <w:rFonts w:ascii="Times New Roman" w:hAnsi="Times New Roman" w:cs="Times New Roman"/>
          <w:sz w:val="22"/>
          <w:szCs w:val="24"/>
        </w:rPr>
        <w:t xml:space="preserve">lèt ! </w:t>
      </w:r>
    </w:p>
    <w:p w:rsidR="00246BC8" w:rsidRPr="009F1779" w:rsidRDefault="00D13B32">
      <w:pPr>
        <w:framePr w:w="6148" w:h="595" w:wrap="auto" w:hAnchor="margin" w:x="363" w:y="11289"/>
        <w:spacing w:line="278" w:lineRule="exact"/>
        <w:ind w:left="671"/>
        <w:rPr>
          <w:rFonts w:ascii="Times New Roman" w:hAnsi="Times New Roman" w:cs="Times New Roman"/>
          <w:i/>
          <w:w w:val="112"/>
          <w:sz w:val="22"/>
          <w:szCs w:val="24"/>
        </w:rPr>
      </w:pPr>
      <w:r w:rsidRPr="009F1779">
        <w:rPr>
          <w:rFonts w:ascii="Times New Roman" w:hAnsi="Times New Roman" w:cs="Times New Roman"/>
          <w:i/>
          <w:sz w:val="23"/>
          <w:szCs w:val="24"/>
        </w:rPr>
        <w:t xml:space="preserve">Le vendredi, le plus beau ou le plus laid </w:t>
      </w:r>
      <w:r w:rsidRPr="009F1779">
        <w:rPr>
          <w:rFonts w:ascii="Times New Roman" w:hAnsi="Times New Roman" w:cs="Times New Roman"/>
          <w:i/>
          <w:w w:val="112"/>
          <w:sz w:val="22"/>
          <w:szCs w:val="24"/>
        </w:rPr>
        <w:t xml:space="preserve">! </w:t>
      </w:r>
    </w:p>
    <w:p w:rsidR="00246BC8" w:rsidRPr="009F1779" w:rsidRDefault="00D13B32">
      <w:pPr>
        <w:framePr w:w="6148" w:h="571" w:wrap="auto" w:hAnchor="margin" w:x="363" w:y="12091"/>
        <w:tabs>
          <w:tab w:val="left" w:pos="662"/>
        </w:tabs>
        <w:spacing w:line="244" w:lineRule="exact"/>
        <w:rPr>
          <w:rFonts w:ascii="Times New Roman" w:hAnsi="Times New Roman" w:cs="Times New Roman"/>
          <w:sz w:val="22"/>
          <w:szCs w:val="24"/>
        </w:rPr>
      </w:pPr>
      <w:r w:rsidRPr="009F1779">
        <w:rPr>
          <w:rFonts w:ascii="Times New Roman" w:hAnsi="Times New Roman" w:cs="Times New Roman"/>
          <w:sz w:val="19"/>
          <w:szCs w:val="24"/>
        </w:rPr>
        <w:t xml:space="preserve">308 </w:t>
      </w:r>
      <w:r w:rsidRPr="009F1779">
        <w:rPr>
          <w:rFonts w:ascii="Times New Roman" w:hAnsi="Times New Roman" w:cs="Times New Roman"/>
          <w:sz w:val="19"/>
          <w:szCs w:val="24"/>
        </w:rPr>
        <w:tab/>
      </w:r>
      <w:r w:rsidRPr="009F1779">
        <w:rPr>
          <w:rFonts w:ascii="Times New Roman" w:hAnsi="Times New Roman" w:cs="Times New Roman"/>
          <w:sz w:val="22"/>
          <w:szCs w:val="24"/>
        </w:rPr>
        <w:t xml:space="preserve">Nat dichâtté sans souréill, nâdo biêillos san counséils ! </w:t>
      </w:r>
    </w:p>
    <w:p w:rsidR="00246BC8" w:rsidRPr="009F1779" w:rsidRDefault="00D13B32">
      <w:pPr>
        <w:framePr w:w="6148" w:h="571" w:wrap="auto" w:hAnchor="margin" w:x="363" w:y="12091"/>
        <w:spacing w:line="278" w:lineRule="exact"/>
        <w:ind w:left="671"/>
        <w:rPr>
          <w:rFonts w:ascii="Times New Roman" w:hAnsi="Times New Roman" w:cs="Times New Roman"/>
          <w:i/>
          <w:w w:val="112"/>
          <w:sz w:val="22"/>
          <w:szCs w:val="24"/>
        </w:rPr>
      </w:pPr>
      <w:r w:rsidRPr="009F1779">
        <w:rPr>
          <w:rFonts w:ascii="Times New Roman" w:hAnsi="Times New Roman" w:cs="Times New Roman"/>
          <w:i/>
          <w:sz w:val="23"/>
          <w:szCs w:val="24"/>
        </w:rPr>
        <w:t xml:space="preserve">Pas de samedi sans soleil, pas de vieilles sans conseils </w:t>
      </w:r>
      <w:r w:rsidRPr="009F1779">
        <w:rPr>
          <w:rFonts w:ascii="Times New Roman" w:hAnsi="Times New Roman" w:cs="Times New Roman"/>
          <w:i/>
          <w:w w:val="112"/>
          <w:sz w:val="22"/>
          <w:szCs w:val="24"/>
        </w:rPr>
        <w:t xml:space="preserve">! </w:t>
      </w:r>
    </w:p>
    <w:p w:rsidR="00246BC8" w:rsidRPr="009F1779" w:rsidRDefault="00D13B32">
      <w:pPr>
        <w:framePr w:w="6148" w:h="585" w:wrap="auto" w:hAnchor="margin" w:x="363" w:y="12863"/>
        <w:tabs>
          <w:tab w:val="left" w:pos="657"/>
        </w:tabs>
        <w:spacing w:line="254" w:lineRule="exact"/>
        <w:rPr>
          <w:rFonts w:ascii="Times New Roman" w:hAnsi="Times New Roman" w:cs="Times New Roman"/>
          <w:sz w:val="22"/>
          <w:szCs w:val="24"/>
        </w:rPr>
      </w:pPr>
      <w:r w:rsidRPr="009F1779">
        <w:rPr>
          <w:rFonts w:ascii="Times New Roman" w:hAnsi="Times New Roman" w:cs="Times New Roman"/>
          <w:sz w:val="19"/>
          <w:szCs w:val="24"/>
        </w:rPr>
        <w:t xml:space="preserve">309 </w:t>
      </w:r>
      <w:r w:rsidRPr="009F1779">
        <w:rPr>
          <w:rFonts w:ascii="Times New Roman" w:hAnsi="Times New Roman" w:cs="Times New Roman"/>
          <w:sz w:val="19"/>
          <w:szCs w:val="24"/>
        </w:rPr>
        <w:tab/>
      </w:r>
      <w:r w:rsidRPr="009F1779">
        <w:rPr>
          <w:rFonts w:ascii="Times New Roman" w:hAnsi="Times New Roman" w:cs="Times New Roman"/>
          <w:w w:val="105"/>
          <w:sz w:val="23"/>
          <w:szCs w:val="24"/>
        </w:rPr>
        <w:t xml:space="preserve">À </w:t>
      </w:r>
      <w:r w:rsidRPr="009F1779">
        <w:rPr>
          <w:rFonts w:ascii="Times New Roman" w:hAnsi="Times New Roman" w:cs="Times New Roman"/>
          <w:sz w:val="22"/>
          <w:szCs w:val="24"/>
        </w:rPr>
        <w:t xml:space="preserve">trés lou diâblé yés, </w:t>
      </w:r>
      <w:r w:rsidRPr="009F1779">
        <w:rPr>
          <w:rFonts w:ascii="Times New Roman" w:hAnsi="Times New Roman" w:cs="Times New Roman"/>
          <w:sz w:val="24"/>
          <w:szCs w:val="24"/>
        </w:rPr>
        <w:t xml:space="preserve">à </w:t>
      </w:r>
      <w:r w:rsidRPr="009F1779">
        <w:rPr>
          <w:rFonts w:ascii="Times New Roman" w:hAnsi="Times New Roman" w:cs="Times New Roman"/>
          <w:sz w:val="22"/>
          <w:szCs w:val="24"/>
        </w:rPr>
        <w:t xml:space="preserve">quouâté sé câou bâtté ! </w:t>
      </w:r>
    </w:p>
    <w:p w:rsidR="00246BC8" w:rsidRPr="009F1779" w:rsidRDefault="00D13B32">
      <w:pPr>
        <w:framePr w:w="6148" w:h="585" w:wrap="auto" w:hAnchor="margin" w:x="363" w:y="12863"/>
        <w:spacing w:line="278" w:lineRule="exact"/>
        <w:ind w:left="671"/>
        <w:rPr>
          <w:rFonts w:ascii="Times New Roman" w:hAnsi="Times New Roman" w:cs="Times New Roman"/>
          <w:i/>
          <w:w w:val="112"/>
          <w:sz w:val="22"/>
          <w:szCs w:val="24"/>
        </w:rPr>
      </w:pPr>
      <w:r w:rsidRPr="009F1779">
        <w:rPr>
          <w:rFonts w:ascii="Times New Roman" w:hAnsi="Times New Roman" w:cs="Times New Roman"/>
          <w:i/>
          <w:w w:val="89"/>
          <w:sz w:val="25"/>
          <w:szCs w:val="24"/>
        </w:rPr>
        <w:t xml:space="preserve">À </w:t>
      </w:r>
      <w:r w:rsidRPr="009F1779">
        <w:rPr>
          <w:rFonts w:ascii="Times New Roman" w:hAnsi="Times New Roman" w:cs="Times New Roman"/>
          <w:i/>
          <w:sz w:val="23"/>
          <w:szCs w:val="24"/>
        </w:rPr>
        <w:t xml:space="preserve">trois le diable est là, à quatre il faut se battre </w:t>
      </w:r>
      <w:r w:rsidRPr="009F1779">
        <w:rPr>
          <w:rFonts w:ascii="Times New Roman" w:hAnsi="Times New Roman" w:cs="Times New Roman"/>
          <w:i/>
          <w:w w:val="112"/>
          <w:sz w:val="22"/>
          <w:szCs w:val="24"/>
        </w:rPr>
        <w:t xml:space="preserve">! </w:t>
      </w:r>
    </w:p>
    <w:p w:rsidR="00246BC8" w:rsidRPr="009F1779" w:rsidRDefault="00D13B32">
      <w:pPr>
        <w:framePr w:w="302" w:h="206" w:wrap="auto" w:hAnchor="margin" w:x="359" w:y="13703"/>
        <w:spacing w:line="206" w:lineRule="exact"/>
        <w:rPr>
          <w:rFonts w:ascii="Times New Roman" w:hAnsi="Times New Roman" w:cs="Times New Roman"/>
          <w:sz w:val="19"/>
          <w:szCs w:val="24"/>
        </w:rPr>
      </w:pPr>
      <w:r w:rsidRPr="009F1779">
        <w:rPr>
          <w:rFonts w:ascii="Times New Roman" w:hAnsi="Times New Roman" w:cs="Times New Roman"/>
          <w:sz w:val="19"/>
          <w:szCs w:val="24"/>
        </w:rPr>
        <w:t xml:space="preserve">310 </w:t>
      </w:r>
    </w:p>
    <w:p w:rsidR="00246BC8" w:rsidRPr="009F1779" w:rsidRDefault="00D13B32">
      <w:pPr>
        <w:framePr w:w="1473" w:h="523" w:wrap="auto" w:hAnchor="margin" w:x="1040" w:y="13660"/>
        <w:spacing w:line="273" w:lineRule="exact"/>
        <w:ind w:left="4"/>
        <w:rPr>
          <w:rFonts w:ascii="Times New Roman" w:hAnsi="Times New Roman" w:cs="Times New Roman"/>
          <w:i/>
          <w:sz w:val="22"/>
          <w:szCs w:val="24"/>
        </w:rPr>
      </w:pPr>
      <w:r w:rsidRPr="009F1779">
        <w:rPr>
          <w:rFonts w:ascii="Times New Roman" w:hAnsi="Times New Roman" w:cs="Times New Roman"/>
          <w:sz w:val="22"/>
          <w:szCs w:val="24"/>
        </w:rPr>
        <w:t xml:space="preserve">Tâco d'ôli ! </w:t>
      </w:r>
      <w:r w:rsidRPr="009F1779">
        <w:rPr>
          <w:rFonts w:ascii="Times New Roman" w:hAnsi="Times New Roman" w:cs="Times New Roman"/>
          <w:i/>
          <w:sz w:val="23"/>
          <w:szCs w:val="24"/>
        </w:rPr>
        <w:t xml:space="preserve">Tache d'huile </w:t>
      </w:r>
      <w:r w:rsidRPr="009F1779">
        <w:rPr>
          <w:rFonts w:ascii="Times New Roman" w:hAnsi="Times New Roman" w:cs="Times New Roman"/>
          <w:i/>
          <w:sz w:val="22"/>
          <w:szCs w:val="24"/>
        </w:rPr>
        <w:t xml:space="preserve">! </w:t>
      </w:r>
    </w:p>
    <w:p w:rsidR="00246BC8" w:rsidRPr="009F1779" w:rsidRDefault="00D13B32">
      <w:pPr>
        <w:framePr w:w="1358" w:h="244" w:wrap="auto" w:hAnchor="margin" w:x="3090" w:y="13977"/>
        <w:spacing w:line="206" w:lineRule="exact"/>
        <w:rPr>
          <w:rFonts w:ascii="Times New Roman" w:hAnsi="Times New Roman" w:cs="Times New Roman"/>
          <w:sz w:val="19"/>
          <w:szCs w:val="24"/>
        </w:rPr>
      </w:pPr>
      <w:r w:rsidRPr="009F1779">
        <w:rPr>
          <w:rFonts w:ascii="Times New Roman" w:hAnsi="Times New Roman" w:cs="Times New Roman"/>
          <w:sz w:val="19"/>
          <w:szCs w:val="24"/>
        </w:rPr>
        <w:t xml:space="preserve">(Vieille rancune) </w:t>
      </w:r>
    </w:p>
    <w:p w:rsidR="00246BC8" w:rsidRPr="009F1779" w:rsidRDefault="00D13B32">
      <w:pPr>
        <w:framePr w:w="196" w:h="206" w:wrap="auto" w:hAnchor="margin" w:x="4813" w:y="15143"/>
        <w:spacing w:line="206" w:lineRule="exact"/>
        <w:rPr>
          <w:rFonts w:ascii="Times New Roman" w:hAnsi="Times New Roman" w:cs="Times New Roman"/>
          <w:sz w:val="19"/>
          <w:szCs w:val="24"/>
        </w:rPr>
      </w:pPr>
      <w:r w:rsidRPr="009F1779">
        <w:rPr>
          <w:rFonts w:ascii="Times New Roman" w:hAnsi="Times New Roman" w:cs="Times New Roman"/>
          <w:sz w:val="19"/>
          <w:szCs w:val="24"/>
        </w:rPr>
        <w:t xml:space="preserve">26 </w:t>
      </w:r>
    </w:p>
    <w:p w:rsidR="00246BC8" w:rsidRPr="009F1779" w:rsidRDefault="00D13B32">
      <w:pPr>
        <w:framePr w:w="5567" w:h="2111" w:wrap="auto" w:hAnchor="margin" w:x="5259" w:y="14107"/>
        <w:rPr>
          <w:rFonts w:ascii="Times New Roman" w:hAnsi="Times New Roman" w:cs="Times New Roman"/>
          <w:sz w:val="19"/>
          <w:szCs w:val="24"/>
        </w:rPr>
      </w:pPr>
      <w:r w:rsidRPr="009F1779">
        <w:rPr>
          <w:rFonts w:ascii="Times New Roman" w:hAnsi="Times New Roman" w:cs="Times New Roman"/>
          <w:sz w:val="19"/>
          <w:szCs w:val="24"/>
        </w:rPr>
        <w:pict>
          <v:shape id="_x0000_i1056" type="#_x0000_t75" style="width:278.25pt;height:105.75pt" o:allowincell="f">
            <v:imagedata r:id="rId42" o:title=""/>
          </v:shape>
        </w:pict>
      </w:r>
    </w:p>
    <w:p w:rsidR="00246BC8" w:rsidRPr="009F1779" w:rsidRDefault="00246BC8">
      <w:pPr>
        <w:framePr w:w="5567" w:h="2111" w:wrap="auto" w:hAnchor="margin" w:x="5259" w:y="14107"/>
        <w:rPr>
          <w:rFonts w:ascii="Times New Roman" w:hAnsi="Times New Roman" w:cs="Times New Roman"/>
          <w:sz w:val="19"/>
          <w:szCs w:val="24"/>
        </w:rPr>
        <w:sectPr w:rsidR="00246BC8" w:rsidRPr="009F1779">
          <w:pgSz w:w="11900" w:h="16840"/>
          <w:pgMar w:top="469" w:right="2818" w:bottom="360" w:left="107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07" w:wrap="auto" w:hAnchor="margin" w:x="-1075" w:y="-931"/>
        <w:rPr>
          <w:rFonts w:ascii="Times New Roman" w:hAnsi="Times New Roman" w:cs="Times New Roman"/>
          <w:sz w:val="19"/>
          <w:szCs w:val="24"/>
        </w:rPr>
      </w:pPr>
      <w:r w:rsidRPr="009F1779">
        <w:rPr>
          <w:rFonts w:ascii="Times New Roman" w:hAnsi="Times New Roman" w:cs="Times New Roman"/>
          <w:sz w:val="19"/>
          <w:szCs w:val="24"/>
        </w:rPr>
        <w:pict>
          <v:shape id="_x0000_i1057" type="#_x0000_t75" style="width:594pt;height:15pt" o:allowincell="f">
            <v:imagedata r:id="rId43" o:title=""/>
          </v:shape>
        </w:pict>
      </w:r>
    </w:p>
    <w:p w:rsidR="00246BC8" w:rsidRPr="009F1779" w:rsidRDefault="00D13B32">
      <w:pPr>
        <w:framePr w:w="364" w:h="4492" w:wrap="auto" w:hAnchor="margin" w:x="-826" w:y="11394"/>
        <w:rPr>
          <w:rFonts w:ascii="Times New Roman" w:hAnsi="Times New Roman" w:cs="Times New Roman"/>
          <w:sz w:val="19"/>
          <w:szCs w:val="24"/>
        </w:rPr>
      </w:pPr>
      <w:r w:rsidRPr="009F1779">
        <w:rPr>
          <w:rFonts w:ascii="Times New Roman" w:hAnsi="Times New Roman" w:cs="Times New Roman"/>
          <w:sz w:val="19"/>
          <w:szCs w:val="24"/>
        </w:rPr>
        <w:pict>
          <v:shape id="_x0000_i1058" type="#_x0000_t75" style="width:18pt;height:225pt" o:allowincell="f">
            <v:imagedata r:id="rId44" o:title=""/>
          </v:shape>
        </w:pict>
      </w:r>
    </w:p>
    <w:p w:rsidR="00246BC8" w:rsidRPr="009F1779" w:rsidRDefault="00D13B32">
      <w:pPr>
        <w:framePr w:w="6479" w:h="575" w:wrap="auto" w:hAnchor="margin" w:x="460" w:y="359"/>
        <w:tabs>
          <w:tab w:val="left" w:pos="671"/>
        </w:tabs>
        <w:spacing w:line="249" w:lineRule="exact"/>
        <w:rPr>
          <w:rFonts w:ascii="Times New Roman" w:hAnsi="Times New Roman" w:cs="Times New Roman"/>
          <w:w w:val="108"/>
          <w:sz w:val="22"/>
          <w:szCs w:val="24"/>
        </w:rPr>
      </w:pPr>
      <w:r w:rsidRPr="009F1779">
        <w:rPr>
          <w:rFonts w:ascii="Times New Roman" w:hAnsi="Times New Roman" w:cs="Times New Roman"/>
          <w:szCs w:val="24"/>
        </w:rPr>
        <w:t xml:space="preserve">311 </w:t>
      </w:r>
      <w:r w:rsidRPr="009F1779">
        <w:rPr>
          <w:rFonts w:ascii="Times New Roman" w:hAnsi="Times New Roman" w:cs="Times New Roman"/>
          <w:szCs w:val="24"/>
        </w:rPr>
        <w:tab/>
      </w:r>
      <w:r w:rsidRPr="009F1779">
        <w:rPr>
          <w:rFonts w:ascii="Times New Roman" w:hAnsi="Times New Roman" w:cs="Times New Roman"/>
          <w:sz w:val="23"/>
          <w:szCs w:val="24"/>
        </w:rPr>
        <w:t xml:space="preserve">Quand lous gros magrîssont, lous mâgrés crêbont </w:t>
      </w:r>
      <w:r w:rsidRPr="009F1779">
        <w:rPr>
          <w:rFonts w:ascii="Times New Roman" w:hAnsi="Times New Roman" w:cs="Times New Roman"/>
          <w:w w:val="108"/>
          <w:sz w:val="22"/>
          <w:szCs w:val="24"/>
        </w:rPr>
        <w:t xml:space="preserve">! </w:t>
      </w:r>
    </w:p>
    <w:p w:rsidR="00246BC8" w:rsidRPr="009F1779" w:rsidRDefault="00D13B32">
      <w:pPr>
        <w:framePr w:w="6479" w:h="575" w:wrap="auto" w:hAnchor="margin" w:x="460" w:y="359"/>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Quand les gros maigrissent, les maigres crèvent ! </w:t>
      </w:r>
    </w:p>
    <w:p w:rsidR="00246BC8" w:rsidRPr="009F1779" w:rsidRDefault="00D13B32">
      <w:pPr>
        <w:framePr w:w="6479" w:h="571" w:wrap="auto" w:hAnchor="margin" w:x="460" w:y="1141"/>
        <w:tabs>
          <w:tab w:val="left" w:pos="671"/>
        </w:tabs>
        <w:spacing w:line="235" w:lineRule="exact"/>
        <w:rPr>
          <w:rFonts w:ascii="Times New Roman" w:hAnsi="Times New Roman" w:cs="Times New Roman"/>
          <w:w w:val="130"/>
          <w:sz w:val="22"/>
          <w:szCs w:val="24"/>
        </w:rPr>
      </w:pPr>
      <w:r w:rsidRPr="009F1779">
        <w:rPr>
          <w:rFonts w:ascii="Times New Roman" w:hAnsi="Times New Roman" w:cs="Times New Roman"/>
          <w:szCs w:val="24"/>
        </w:rPr>
        <w:t xml:space="preserve">312 </w:t>
      </w:r>
      <w:r w:rsidRPr="009F1779">
        <w:rPr>
          <w:rFonts w:ascii="Times New Roman" w:hAnsi="Times New Roman" w:cs="Times New Roman"/>
          <w:szCs w:val="24"/>
        </w:rPr>
        <w:tab/>
      </w:r>
      <w:r w:rsidRPr="009F1779">
        <w:rPr>
          <w:rFonts w:ascii="Times New Roman" w:hAnsi="Times New Roman" w:cs="Times New Roman"/>
          <w:sz w:val="23"/>
          <w:szCs w:val="24"/>
        </w:rPr>
        <w:t xml:space="preserve">Câou qué jouénésso sé pâssé </w:t>
      </w:r>
      <w:r w:rsidRPr="009F1779">
        <w:rPr>
          <w:rFonts w:ascii="Times New Roman" w:hAnsi="Times New Roman" w:cs="Times New Roman"/>
          <w:w w:val="130"/>
          <w:sz w:val="22"/>
          <w:szCs w:val="24"/>
        </w:rPr>
        <w:t xml:space="preserve">! </w:t>
      </w:r>
    </w:p>
    <w:p w:rsidR="00246BC8" w:rsidRPr="009F1779" w:rsidRDefault="00D13B32">
      <w:pPr>
        <w:framePr w:w="6479" w:h="571" w:wrap="auto" w:hAnchor="margin" w:x="460" w:y="1141"/>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Il faut que jeunesse se passe ! </w:t>
      </w:r>
    </w:p>
    <w:p w:rsidR="00246BC8" w:rsidRPr="009F1779" w:rsidRDefault="00D13B32">
      <w:pPr>
        <w:framePr w:w="6479" w:h="566" w:wrap="auto" w:hAnchor="margin" w:x="460" w:y="1919"/>
        <w:tabs>
          <w:tab w:val="left" w:pos="666"/>
        </w:tabs>
        <w:spacing w:line="249" w:lineRule="exact"/>
        <w:rPr>
          <w:rFonts w:ascii="Times New Roman" w:hAnsi="Times New Roman" w:cs="Times New Roman"/>
          <w:sz w:val="23"/>
          <w:szCs w:val="24"/>
        </w:rPr>
      </w:pPr>
      <w:r w:rsidRPr="009F1779">
        <w:rPr>
          <w:rFonts w:ascii="Times New Roman" w:hAnsi="Times New Roman" w:cs="Times New Roman"/>
          <w:szCs w:val="24"/>
        </w:rPr>
        <w:t xml:space="preserve">313 </w:t>
      </w:r>
      <w:r w:rsidRPr="009F1779">
        <w:rPr>
          <w:rFonts w:ascii="Times New Roman" w:hAnsi="Times New Roman" w:cs="Times New Roman"/>
          <w:szCs w:val="24"/>
        </w:rPr>
        <w:tab/>
      </w:r>
      <w:r w:rsidRPr="009F1779">
        <w:rPr>
          <w:rFonts w:ascii="Times New Roman" w:hAnsi="Times New Roman" w:cs="Times New Roman"/>
          <w:sz w:val="23"/>
          <w:szCs w:val="24"/>
        </w:rPr>
        <w:t xml:space="preserve">Bêytén bîsté, </w:t>
      </w:r>
      <w:r w:rsidRPr="009F1779">
        <w:rPr>
          <w:rFonts w:ascii="Times New Roman" w:hAnsi="Times New Roman" w:cs="Times New Roman"/>
          <w:w w:val="125"/>
          <w:sz w:val="8"/>
          <w:szCs w:val="24"/>
        </w:rPr>
        <w:t xml:space="preserve">é </w:t>
      </w:r>
      <w:r w:rsidRPr="009F1779">
        <w:rPr>
          <w:rFonts w:ascii="Times New Roman" w:hAnsi="Times New Roman" w:cs="Times New Roman"/>
          <w:sz w:val="23"/>
          <w:szCs w:val="24"/>
        </w:rPr>
        <w:t xml:space="preserve">tômo lêou ! </w:t>
      </w:r>
    </w:p>
    <w:p w:rsidR="00246BC8" w:rsidRPr="009F1779" w:rsidRDefault="00D13B32">
      <w:pPr>
        <w:framePr w:w="6479" w:h="566" w:wrap="auto" w:hAnchor="margin" w:x="460" w:y="1919"/>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Va-t'en vite, et reviens bientôt! </w:t>
      </w:r>
    </w:p>
    <w:p w:rsidR="00246BC8" w:rsidRPr="009F1779" w:rsidRDefault="00D13B32">
      <w:pPr>
        <w:framePr w:w="6652" w:h="806" w:wrap="auto" w:hAnchor="margin" w:x="460" w:y="2706"/>
        <w:tabs>
          <w:tab w:val="left" w:pos="666"/>
        </w:tabs>
        <w:spacing w:line="244" w:lineRule="exact"/>
        <w:rPr>
          <w:rFonts w:ascii="Times New Roman" w:hAnsi="Times New Roman" w:cs="Times New Roman"/>
          <w:sz w:val="23"/>
          <w:szCs w:val="24"/>
        </w:rPr>
      </w:pPr>
      <w:r w:rsidRPr="009F1779">
        <w:rPr>
          <w:rFonts w:ascii="Times New Roman" w:hAnsi="Times New Roman" w:cs="Times New Roman"/>
          <w:szCs w:val="24"/>
        </w:rPr>
        <w:t xml:space="preserve">314 </w:t>
      </w:r>
      <w:r w:rsidRPr="009F1779">
        <w:rPr>
          <w:rFonts w:ascii="Times New Roman" w:hAnsi="Times New Roman" w:cs="Times New Roman"/>
          <w:szCs w:val="24"/>
        </w:rPr>
        <w:tab/>
      </w:r>
      <w:r w:rsidRPr="009F1779">
        <w:rPr>
          <w:rFonts w:ascii="Times New Roman" w:hAnsi="Times New Roman" w:cs="Times New Roman"/>
          <w:sz w:val="23"/>
          <w:szCs w:val="24"/>
        </w:rPr>
        <w:t xml:space="preserve">Ûn tout habillat, âouré dou mâou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réténgué doûdzé tout nus! </w:t>
      </w:r>
    </w:p>
    <w:p w:rsidR="00246BC8" w:rsidRPr="009F1779" w:rsidRDefault="00D13B32">
      <w:pPr>
        <w:framePr w:w="6652" w:h="806" w:wrap="auto" w:hAnchor="margin" w:x="460" w:y="2706"/>
        <w:spacing w:before="38" w:line="239" w:lineRule="exact"/>
        <w:ind w:left="1430" w:right="331" w:hanging="1430"/>
        <w:rPr>
          <w:rFonts w:ascii="Times New Roman" w:hAnsi="Times New Roman" w:cs="Times New Roman"/>
          <w:sz w:val="19"/>
          <w:szCs w:val="24"/>
        </w:rPr>
      </w:pPr>
      <w:r w:rsidRPr="009F1779">
        <w:rPr>
          <w:rFonts w:ascii="Times New Roman" w:hAnsi="Times New Roman" w:cs="Times New Roman"/>
          <w:i/>
          <w:sz w:val="23"/>
          <w:szCs w:val="24"/>
        </w:rPr>
        <w:t xml:space="preserve">Un tout habillé aurait du mal à en retenir douze tout nus ! </w:t>
      </w:r>
      <w:r w:rsidRPr="009F1779">
        <w:rPr>
          <w:rFonts w:ascii="Times New Roman" w:hAnsi="Times New Roman" w:cs="Times New Roman"/>
          <w:sz w:val="19"/>
          <w:szCs w:val="24"/>
        </w:rPr>
        <w:t xml:space="preserve">(Particulièrement par un froid glacial) </w:t>
      </w:r>
    </w:p>
    <w:p w:rsidR="00246BC8" w:rsidRPr="009F1779" w:rsidRDefault="00D13B32">
      <w:pPr>
        <w:framePr w:w="6479" w:h="585" w:wrap="auto" w:hAnchor="margin" w:x="460" w:y="3719"/>
        <w:tabs>
          <w:tab w:val="left" w:pos="671"/>
        </w:tabs>
        <w:spacing w:line="239" w:lineRule="exact"/>
        <w:rPr>
          <w:rFonts w:ascii="Times New Roman" w:hAnsi="Times New Roman" w:cs="Times New Roman"/>
          <w:sz w:val="23"/>
          <w:szCs w:val="24"/>
        </w:rPr>
      </w:pPr>
      <w:r w:rsidRPr="009F1779">
        <w:rPr>
          <w:rFonts w:ascii="Times New Roman" w:hAnsi="Times New Roman" w:cs="Times New Roman"/>
          <w:szCs w:val="24"/>
        </w:rPr>
        <w:t xml:space="preserve">315 </w:t>
      </w:r>
      <w:r w:rsidRPr="009F1779">
        <w:rPr>
          <w:rFonts w:ascii="Times New Roman" w:hAnsi="Times New Roman" w:cs="Times New Roman"/>
          <w:szCs w:val="24"/>
        </w:rPr>
        <w:tab/>
      </w:r>
      <w:r w:rsidRPr="009F1779">
        <w:rPr>
          <w:rFonts w:ascii="Times New Roman" w:hAnsi="Times New Roman" w:cs="Times New Roman"/>
          <w:sz w:val="23"/>
          <w:szCs w:val="24"/>
        </w:rPr>
        <w:t xml:space="preserve">Sétzé é sétzé, trénto dus, mîndio la mêrdo é jou lous ûous ! </w:t>
      </w:r>
    </w:p>
    <w:p w:rsidR="00246BC8" w:rsidRPr="009F1779" w:rsidRDefault="00D13B32">
      <w:pPr>
        <w:framePr w:w="6479" w:h="585" w:wrap="auto" w:hAnchor="margin" w:x="460" w:y="3719"/>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Seize et seize, trente-deux, mange la merde et moi les œufs ! </w:t>
      </w:r>
    </w:p>
    <w:p w:rsidR="00246BC8" w:rsidRPr="009F1779" w:rsidRDefault="00D13B32">
      <w:pPr>
        <w:framePr w:w="7118" w:h="551" w:wrap="auto" w:hAnchor="margin" w:x="460" w:y="4511"/>
        <w:tabs>
          <w:tab w:val="left" w:pos="671"/>
        </w:tabs>
        <w:spacing w:line="239" w:lineRule="exact"/>
        <w:rPr>
          <w:rFonts w:ascii="Times New Roman" w:hAnsi="Times New Roman" w:cs="Times New Roman"/>
          <w:w w:val="108"/>
          <w:sz w:val="22"/>
          <w:szCs w:val="24"/>
        </w:rPr>
      </w:pPr>
      <w:r w:rsidRPr="009F1779">
        <w:rPr>
          <w:rFonts w:ascii="Times New Roman" w:hAnsi="Times New Roman" w:cs="Times New Roman"/>
          <w:szCs w:val="24"/>
        </w:rPr>
        <w:t xml:space="preserve">316 </w:t>
      </w:r>
      <w:r w:rsidRPr="009F1779">
        <w:rPr>
          <w:rFonts w:ascii="Times New Roman" w:hAnsi="Times New Roman" w:cs="Times New Roman"/>
          <w:szCs w:val="24"/>
        </w:rPr>
        <w:tab/>
      </w:r>
      <w:r w:rsidRPr="009F1779">
        <w:rPr>
          <w:rFonts w:ascii="Times New Roman" w:hAnsi="Times New Roman" w:cs="Times New Roman"/>
          <w:sz w:val="23"/>
          <w:szCs w:val="24"/>
        </w:rPr>
        <w:t xml:space="preserve">Coucuts? d'ûn éntré âouté, én mounta, én sîéguînt, én débara </w:t>
      </w:r>
      <w:r w:rsidRPr="009F1779">
        <w:rPr>
          <w:rFonts w:ascii="Times New Roman" w:hAnsi="Times New Roman" w:cs="Times New Roman"/>
          <w:w w:val="108"/>
          <w:sz w:val="22"/>
          <w:szCs w:val="24"/>
        </w:rPr>
        <w:t xml:space="preserve">! </w:t>
      </w:r>
    </w:p>
    <w:p w:rsidR="00246BC8" w:rsidRPr="009F1779" w:rsidRDefault="00D13B32">
      <w:pPr>
        <w:framePr w:w="7118" w:h="551" w:wrap="auto" w:hAnchor="margin" w:x="460" w:y="4511"/>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Cocus? d'un entre autres, en montant, en suivant, en descendant! </w:t>
      </w:r>
    </w:p>
    <w:p w:rsidR="00246BC8" w:rsidRPr="009F1779" w:rsidRDefault="00D13B32">
      <w:pPr>
        <w:framePr w:w="3427" w:h="575" w:wrap="auto" w:hAnchor="margin" w:x="460" w:y="5283"/>
        <w:tabs>
          <w:tab w:val="left" w:pos="656"/>
        </w:tabs>
        <w:spacing w:line="249" w:lineRule="exact"/>
        <w:rPr>
          <w:rFonts w:ascii="Times New Roman" w:hAnsi="Times New Roman" w:cs="Times New Roman"/>
          <w:sz w:val="23"/>
          <w:szCs w:val="24"/>
        </w:rPr>
      </w:pPr>
      <w:r w:rsidRPr="009F1779">
        <w:rPr>
          <w:rFonts w:ascii="Times New Roman" w:hAnsi="Times New Roman" w:cs="Times New Roman"/>
          <w:szCs w:val="24"/>
        </w:rPr>
        <w:t xml:space="preserve">317 </w:t>
      </w:r>
      <w:r w:rsidRPr="009F1779">
        <w:rPr>
          <w:rFonts w:ascii="Times New Roman" w:hAnsi="Times New Roman" w:cs="Times New Roman"/>
          <w:szCs w:val="24"/>
        </w:rPr>
        <w:tab/>
      </w:r>
      <w:r w:rsidRPr="009F1779">
        <w:rPr>
          <w:rFonts w:ascii="Times New Roman" w:hAnsi="Times New Roman" w:cs="Times New Roman"/>
          <w:sz w:val="23"/>
          <w:szCs w:val="24"/>
        </w:rPr>
        <w:t xml:space="preserve">N' èsté pas cat dé moûndé ! </w:t>
      </w:r>
    </w:p>
    <w:p w:rsidR="00246BC8" w:rsidRPr="009F1779" w:rsidRDefault="00D13B32">
      <w:pPr>
        <w:framePr w:w="3427" w:h="575" w:wrap="auto" w:hAnchor="margin" w:x="460" w:y="5283"/>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Ne pas être bout de monde ! </w:t>
      </w:r>
    </w:p>
    <w:p w:rsidR="00246BC8" w:rsidRPr="009F1779" w:rsidRDefault="00D13B32">
      <w:pPr>
        <w:framePr w:w="1631" w:h="249" w:wrap="auto" w:hAnchor="margin" w:x="4554" w:y="5605"/>
        <w:spacing w:line="206" w:lineRule="exact"/>
        <w:ind w:left="4"/>
        <w:rPr>
          <w:rFonts w:ascii="Times New Roman" w:hAnsi="Times New Roman" w:cs="Times New Roman"/>
          <w:sz w:val="19"/>
          <w:szCs w:val="24"/>
        </w:rPr>
      </w:pPr>
      <w:r w:rsidRPr="009F1779">
        <w:rPr>
          <w:rFonts w:ascii="Times New Roman" w:hAnsi="Times New Roman" w:cs="Times New Roman"/>
          <w:sz w:val="19"/>
          <w:szCs w:val="24"/>
        </w:rPr>
        <w:t xml:space="preserve">(Ne pas être éternel) </w:t>
      </w:r>
    </w:p>
    <w:p w:rsidR="00246BC8" w:rsidRPr="009F1779" w:rsidRDefault="00D13B32">
      <w:pPr>
        <w:framePr w:w="3873" w:h="575" w:wrap="auto" w:hAnchor="margin" w:x="455" w:y="6066"/>
        <w:tabs>
          <w:tab w:val="left" w:pos="661"/>
        </w:tabs>
        <w:spacing w:line="249" w:lineRule="exact"/>
        <w:rPr>
          <w:rFonts w:ascii="Times New Roman" w:hAnsi="Times New Roman" w:cs="Times New Roman"/>
          <w:sz w:val="23"/>
          <w:szCs w:val="24"/>
        </w:rPr>
      </w:pPr>
      <w:r w:rsidRPr="009F1779">
        <w:rPr>
          <w:rFonts w:ascii="Times New Roman" w:hAnsi="Times New Roman" w:cs="Times New Roman"/>
          <w:szCs w:val="24"/>
        </w:rPr>
        <w:t xml:space="preserve">318 </w:t>
      </w:r>
      <w:r w:rsidRPr="009F1779">
        <w:rPr>
          <w:rFonts w:ascii="Times New Roman" w:hAnsi="Times New Roman" w:cs="Times New Roman"/>
          <w:szCs w:val="24"/>
        </w:rPr>
        <w:tab/>
      </w:r>
      <w:r w:rsidRPr="009F1779">
        <w:rPr>
          <w:rFonts w:ascii="Times New Roman" w:hAnsi="Times New Roman" w:cs="Times New Roman"/>
          <w:sz w:val="23"/>
          <w:szCs w:val="24"/>
        </w:rPr>
        <w:t xml:space="preserve">Après la hêsto, lou fat qué rêsto ! </w:t>
      </w:r>
    </w:p>
    <w:p w:rsidR="00246BC8" w:rsidRPr="009F1779" w:rsidRDefault="00D13B32">
      <w:pPr>
        <w:framePr w:w="3873" w:h="575" w:wrap="auto" w:hAnchor="margin" w:x="455" w:y="6066"/>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Après la fête, le sot reste ! </w:t>
      </w:r>
    </w:p>
    <w:p w:rsidR="00246BC8" w:rsidRPr="009F1779" w:rsidRDefault="00D13B32">
      <w:pPr>
        <w:framePr w:w="2942" w:h="1891" w:wrap="auto" w:hAnchor="margin" w:x="455" w:y="6848"/>
        <w:tabs>
          <w:tab w:val="left" w:pos="666"/>
        </w:tabs>
        <w:spacing w:line="249" w:lineRule="exact"/>
        <w:rPr>
          <w:rFonts w:ascii="Times New Roman" w:hAnsi="Times New Roman" w:cs="Times New Roman"/>
          <w:sz w:val="23"/>
          <w:szCs w:val="24"/>
        </w:rPr>
      </w:pPr>
      <w:r w:rsidRPr="009F1779">
        <w:rPr>
          <w:rFonts w:ascii="Times New Roman" w:hAnsi="Times New Roman" w:cs="Times New Roman"/>
          <w:szCs w:val="24"/>
        </w:rPr>
        <w:t xml:space="preserve">319 </w:t>
      </w:r>
      <w:r w:rsidRPr="009F1779">
        <w:rPr>
          <w:rFonts w:ascii="Times New Roman" w:hAnsi="Times New Roman" w:cs="Times New Roman"/>
          <w:szCs w:val="24"/>
        </w:rPr>
        <w:tab/>
      </w:r>
      <w:r w:rsidRPr="009F1779">
        <w:rPr>
          <w:rFonts w:ascii="Times New Roman" w:hAnsi="Times New Roman" w:cs="Times New Roman"/>
          <w:sz w:val="23"/>
          <w:szCs w:val="24"/>
        </w:rPr>
        <w:t xml:space="preserve">Dé qu'arits lou fat? </w:t>
      </w:r>
    </w:p>
    <w:p w:rsidR="00246BC8" w:rsidRPr="009F1779" w:rsidRDefault="00D13B32">
      <w:pPr>
        <w:framePr w:w="2942" w:h="1891" w:wrap="auto" w:hAnchor="margin" w:x="455" w:y="6848"/>
        <w:spacing w:line="273" w:lineRule="exact"/>
        <w:ind w:left="700"/>
        <w:rPr>
          <w:rFonts w:ascii="Times New Roman" w:hAnsi="Times New Roman" w:cs="Times New Roman"/>
          <w:i/>
          <w:sz w:val="23"/>
          <w:szCs w:val="24"/>
        </w:rPr>
      </w:pPr>
      <w:r w:rsidRPr="009F1779">
        <w:rPr>
          <w:rFonts w:ascii="Times New Roman" w:hAnsi="Times New Roman" w:cs="Times New Roman"/>
          <w:sz w:val="23"/>
          <w:szCs w:val="24"/>
        </w:rPr>
        <w:t xml:space="preserve">Dé ço qué nous sab ! </w:t>
      </w:r>
      <w:r w:rsidRPr="009F1779">
        <w:rPr>
          <w:rFonts w:ascii="Times New Roman" w:hAnsi="Times New Roman" w:cs="Times New Roman"/>
          <w:i/>
          <w:sz w:val="23"/>
          <w:szCs w:val="24"/>
        </w:rPr>
        <w:t xml:space="preserve">De quoi rit le simplet ? De ce qu'il ne sait ! </w:t>
      </w:r>
    </w:p>
    <w:p w:rsidR="00246BC8" w:rsidRPr="009F1779" w:rsidRDefault="00D13B32">
      <w:pPr>
        <w:framePr w:w="2942" w:h="1891" w:wrap="auto" w:hAnchor="margin" w:x="455" w:y="6848"/>
        <w:tabs>
          <w:tab w:val="left" w:pos="666"/>
        </w:tabs>
        <w:spacing w:line="508" w:lineRule="exact"/>
        <w:rPr>
          <w:rFonts w:ascii="Times New Roman" w:hAnsi="Times New Roman" w:cs="Times New Roman"/>
          <w:w w:val="108"/>
          <w:sz w:val="22"/>
          <w:szCs w:val="24"/>
        </w:rPr>
      </w:pPr>
      <w:r w:rsidRPr="009F1779">
        <w:rPr>
          <w:rFonts w:ascii="Times New Roman" w:hAnsi="Times New Roman" w:cs="Times New Roman"/>
          <w:szCs w:val="24"/>
        </w:rPr>
        <w:t xml:space="preserve">320 </w:t>
      </w:r>
      <w:r w:rsidRPr="009F1779">
        <w:rPr>
          <w:rFonts w:ascii="Times New Roman" w:hAnsi="Times New Roman" w:cs="Times New Roman"/>
          <w:szCs w:val="24"/>
        </w:rPr>
        <w:tab/>
      </w:r>
      <w:r w:rsidRPr="009F1779">
        <w:rPr>
          <w:rFonts w:ascii="Times New Roman" w:hAnsi="Times New Roman" w:cs="Times New Roman"/>
          <w:sz w:val="23"/>
          <w:szCs w:val="24"/>
        </w:rPr>
        <w:t xml:space="preserve">Ûno pudimîo </w:t>
      </w:r>
      <w:r w:rsidRPr="009F1779">
        <w:rPr>
          <w:rFonts w:ascii="Times New Roman" w:hAnsi="Times New Roman" w:cs="Times New Roman"/>
          <w:w w:val="108"/>
          <w:sz w:val="22"/>
          <w:szCs w:val="24"/>
        </w:rPr>
        <w:t xml:space="preserve">! </w:t>
      </w:r>
    </w:p>
    <w:p w:rsidR="00246BC8" w:rsidRPr="009F1779" w:rsidRDefault="00D13B32">
      <w:pPr>
        <w:framePr w:w="2942" w:h="1891" w:wrap="auto" w:hAnchor="margin" w:x="455" w:y="6848"/>
        <w:spacing w:line="273" w:lineRule="exact"/>
        <w:ind w:left="700"/>
        <w:rPr>
          <w:rFonts w:ascii="Times New Roman" w:hAnsi="Times New Roman" w:cs="Times New Roman"/>
          <w:i/>
          <w:w w:val="114"/>
          <w:sz w:val="21"/>
          <w:szCs w:val="24"/>
        </w:rPr>
      </w:pPr>
      <w:r w:rsidRPr="009F1779">
        <w:rPr>
          <w:rFonts w:ascii="Times New Roman" w:hAnsi="Times New Roman" w:cs="Times New Roman"/>
          <w:i/>
          <w:sz w:val="23"/>
          <w:szCs w:val="24"/>
        </w:rPr>
        <w:t xml:space="preserve">Une puanteur </w:t>
      </w:r>
      <w:r w:rsidRPr="009F1779">
        <w:rPr>
          <w:rFonts w:ascii="Times New Roman" w:hAnsi="Times New Roman" w:cs="Times New Roman"/>
          <w:i/>
          <w:w w:val="114"/>
          <w:sz w:val="21"/>
          <w:szCs w:val="24"/>
        </w:rPr>
        <w:t xml:space="preserve">! </w:t>
      </w:r>
    </w:p>
    <w:p w:rsidR="00246BC8" w:rsidRPr="009F1779" w:rsidRDefault="00D13B32">
      <w:pPr>
        <w:framePr w:w="6479" w:h="806" w:wrap="auto" w:hAnchor="margin" w:x="460" w:y="8984"/>
        <w:spacing w:line="508" w:lineRule="exact"/>
        <w:ind w:left="2726" w:right="124"/>
        <w:jc w:val="both"/>
        <w:rPr>
          <w:rFonts w:ascii="Times New Roman" w:hAnsi="Times New Roman" w:cs="Times New Roman"/>
          <w:b/>
          <w:i/>
          <w:sz w:val="27"/>
          <w:szCs w:val="24"/>
        </w:rPr>
      </w:pPr>
      <w:r w:rsidRPr="009F1779">
        <w:rPr>
          <w:rFonts w:ascii="Times New Roman" w:hAnsi="Times New Roman" w:cs="Times New Roman"/>
          <w:b/>
          <w:sz w:val="28"/>
          <w:szCs w:val="24"/>
        </w:rPr>
        <w:t xml:space="preserve">MAXÎMOS É SÉNTÉNÇOS </w:t>
      </w:r>
      <w:r w:rsidRPr="009F1779">
        <w:rPr>
          <w:rFonts w:ascii="Times New Roman" w:hAnsi="Times New Roman" w:cs="Times New Roman"/>
          <w:b/>
          <w:i/>
          <w:sz w:val="27"/>
          <w:szCs w:val="24"/>
        </w:rPr>
        <w:t xml:space="preserve">MAXIMES ET SENTENCES </w:t>
      </w:r>
    </w:p>
    <w:p w:rsidR="00246BC8" w:rsidRPr="009F1779" w:rsidRDefault="00D13B32">
      <w:pPr>
        <w:framePr w:w="6484" w:h="580" w:wrap="auto" w:hAnchor="margin" w:x="455" w:y="10040"/>
        <w:tabs>
          <w:tab w:val="left" w:pos="666"/>
        </w:tabs>
        <w:spacing w:line="249" w:lineRule="exact"/>
        <w:rPr>
          <w:rFonts w:ascii="Times New Roman" w:hAnsi="Times New Roman" w:cs="Times New Roman"/>
          <w:sz w:val="23"/>
          <w:szCs w:val="24"/>
        </w:rPr>
      </w:pPr>
      <w:r w:rsidRPr="009F1779">
        <w:rPr>
          <w:rFonts w:ascii="Times New Roman" w:hAnsi="Times New Roman" w:cs="Times New Roman"/>
          <w:szCs w:val="24"/>
        </w:rPr>
        <w:t xml:space="preserve">321 </w:t>
      </w:r>
      <w:r w:rsidRPr="009F1779">
        <w:rPr>
          <w:rFonts w:ascii="Times New Roman" w:hAnsi="Times New Roman" w:cs="Times New Roman"/>
          <w:szCs w:val="24"/>
        </w:rPr>
        <w:tab/>
      </w:r>
      <w:r w:rsidRPr="009F1779">
        <w:rPr>
          <w:rFonts w:ascii="Times New Roman" w:hAnsi="Times New Roman" w:cs="Times New Roman"/>
          <w:sz w:val="23"/>
          <w:szCs w:val="24"/>
        </w:rPr>
        <w:t xml:space="preserve">Lou qui coûpo la flou, coûpo la grâno ! </w:t>
      </w:r>
    </w:p>
    <w:p w:rsidR="00246BC8" w:rsidRPr="009F1779" w:rsidRDefault="00D13B32">
      <w:pPr>
        <w:framePr w:w="6484" w:h="580" w:wrap="auto" w:hAnchor="margin" w:x="455" w:y="10040"/>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Celui qui coupe la fleur, coupe la graine ! </w:t>
      </w:r>
    </w:p>
    <w:p w:rsidR="00246BC8" w:rsidRPr="009F1779" w:rsidRDefault="00D13B32">
      <w:pPr>
        <w:framePr w:w="6489" w:h="571" w:wrap="auto" w:hAnchor="margin" w:x="450" w:y="10827"/>
        <w:tabs>
          <w:tab w:val="left" w:pos="666"/>
        </w:tabs>
        <w:spacing w:line="244" w:lineRule="exact"/>
        <w:rPr>
          <w:rFonts w:ascii="Times New Roman" w:hAnsi="Times New Roman" w:cs="Times New Roman"/>
          <w:w w:val="128"/>
          <w:sz w:val="22"/>
          <w:szCs w:val="24"/>
        </w:rPr>
      </w:pPr>
      <w:r w:rsidRPr="009F1779">
        <w:rPr>
          <w:rFonts w:ascii="Times New Roman" w:hAnsi="Times New Roman" w:cs="Times New Roman"/>
          <w:szCs w:val="24"/>
        </w:rPr>
        <w:t xml:space="preserve">322 </w:t>
      </w:r>
      <w:r w:rsidRPr="009F1779">
        <w:rPr>
          <w:rFonts w:ascii="Times New Roman" w:hAnsi="Times New Roman" w:cs="Times New Roman"/>
          <w:szCs w:val="24"/>
        </w:rPr>
        <w:tab/>
      </w:r>
      <w:r w:rsidRPr="009F1779">
        <w:rPr>
          <w:rFonts w:ascii="Times New Roman" w:hAnsi="Times New Roman" w:cs="Times New Roman"/>
          <w:sz w:val="23"/>
          <w:szCs w:val="24"/>
        </w:rPr>
        <w:t xml:space="preserve">Hors dé pêyros </w:t>
      </w:r>
      <w:r w:rsidRPr="009F1779">
        <w:rPr>
          <w:rFonts w:ascii="Times New Roman" w:hAnsi="Times New Roman" w:cs="Times New Roman"/>
          <w:w w:val="128"/>
          <w:sz w:val="22"/>
          <w:szCs w:val="24"/>
        </w:rPr>
        <w:t xml:space="preserve">! </w:t>
      </w:r>
    </w:p>
    <w:p w:rsidR="00246BC8" w:rsidRPr="009F1779" w:rsidRDefault="00D13B32">
      <w:pPr>
        <w:framePr w:w="6489" w:h="571" w:wrap="auto" w:hAnchor="margin" w:x="450" w:y="10827"/>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Hors de portée de pierres ! </w:t>
      </w:r>
    </w:p>
    <w:p w:rsidR="00246BC8" w:rsidRPr="009F1779" w:rsidRDefault="00D13B32">
      <w:pPr>
        <w:framePr w:w="6489" w:h="575" w:wrap="auto" w:hAnchor="margin" w:x="450" w:y="11610"/>
        <w:tabs>
          <w:tab w:val="left" w:pos="661"/>
        </w:tabs>
        <w:spacing w:line="244" w:lineRule="exact"/>
        <w:rPr>
          <w:rFonts w:ascii="Times New Roman" w:hAnsi="Times New Roman" w:cs="Times New Roman"/>
          <w:w w:val="108"/>
          <w:sz w:val="22"/>
          <w:szCs w:val="24"/>
        </w:rPr>
      </w:pPr>
      <w:r w:rsidRPr="009F1779">
        <w:rPr>
          <w:rFonts w:ascii="Times New Roman" w:hAnsi="Times New Roman" w:cs="Times New Roman"/>
          <w:szCs w:val="24"/>
        </w:rPr>
        <w:t xml:space="preserve">323 </w:t>
      </w:r>
      <w:r w:rsidRPr="009F1779">
        <w:rPr>
          <w:rFonts w:ascii="Times New Roman" w:hAnsi="Times New Roman" w:cs="Times New Roman"/>
          <w:szCs w:val="24"/>
        </w:rPr>
        <w:tab/>
      </w:r>
      <w:r w:rsidRPr="009F1779">
        <w:rPr>
          <w:rFonts w:ascii="Times New Roman" w:hAnsi="Times New Roman" w:cs="Times New Roman"/>
          <w:sz w:val="23"/>
          <w:szCs w:val="24"/>
        </w:rPr>
        <w:t xml:space="preserve">Débat la pêt, qu'és l'âzé </w:t>
      </w:r>
      <w:r w:rsidRPr="009F1779">
        <w:rPr>
          <w:rFonts w:ascii="Times New Roman" w:hAnsi="Times New Roman" w:cs="Times New Roman"/>
          <w:w w:val="108"/>
          <w:sz w:val="22"/>
          <w:szCs w:val="24"/>
        </w:rPr>
        <w:t xml:space="preserve">! </w:t>
      </w:r>
    </w:p>
    <w:p w:rsidR="00246BC8" w:rsidRPr="009F1779" w:rsidRDefault="00D13B32">
      <w:pPr>
        <w:framePr w:w="6489" w:h="575" w:wrap="auto" w:hAnchor="margin" w:x="450" w:y="11610"/>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Sous la peau, il </w:t>
      </w:r>
      <w:r w:rsidRPr="009F1779">
        <w:rPr>
          <w:rFonts w:ascii="Times New Roman" w:hAnsi="Times New Roman" w:cs="Times New Roman"/>
          <w:i/>
          <w:sz w:val="24"/>
          <w:szCs w:val="24"/>
        </w:rPr>
        <w:t xml:space="preserve">y </w:t>
      </w:r>
      <w:r w:rsidRPr="009F1779">
        <w:rPr>
          <w:rFonts w:ascii="Times New Roman" w:hAnsi="Times New Roman" w:cs="Times New Roman"/>
          <w:i/>
          <w:sz w:val="23"/>
          <w:szCs w:val="24"/>
        </w:rPr>
        <w:t xml:space="preserve">al 'âne ! </w:t>
      </w:r>
    </w:p>
    <w:p w:rsidR="00246BC8" w:rsidRPr="009F1779" w:rsidRDefault="00D13B32">
      <w:pPr>
        <w:framePr w:w="6580" w:h="575" w:wrap="auto" w:hAnchor="margin" w:x="359" w:y="12392"/>
        <w:tabs>
          <w:tab w:val="left" w:pos="757"/>
        </w:tabs>
        <w:spacing w:line="249" w:lineRule="exact"/>
        <w:rPr>
          <w:rFonts w:ascii="Times New Roman" w:hAnsi="Times New Roman" w:cs="Times New Roman"/>
          <w:sz w:val="23"/>
          <w:szCs w:val="24"/>
        </w:rPr>
      </w:pPr>
      <w:r w:rsidRPr="009F1779">
        <w:rPr>
          <w:rFonts w:ascii="Times New Roman" w:hAnsi="Times New Roman" w:cs="Times New Roman"/>
          <w:szCs w:val="24"/>
        </w:rPr>
        <w:t xml:space="preserve">\324 </w:t>
      </w:r>
      <w:r w:rsidRPr="009F1779">
        <w:rPr>
          <w:rFonts w:ascii="Times New Roman" w:hAnsi="Times New Roman" w:cs="Times New Roman"/>
          <w:szCs w:val="24"/>
        </w:rPr>
        <w:tab/>
      </w:r>
      <w:r w:rsidRPr="009F1779">
        <w:rPr>
          <w:rFonts w:ascii="Times New Roman" w:hAnsi="Times New Roman" w:cs="Times New Roman"/>
          <w:sz w:val="23"/>
          <w:szCs w:val="24"/>
        </w:rPr>
        <w:t xml:space="preserve">Ço qué mîndion pourris, ço qué bâillon louris ! </w:t>
      </w:r>
    </w:p>
    <w:p w:rsidR="00246BC8" w:rsidRPr="009F1779" w:rsidRDefault="00D13B32">
      <w:pPr>
        <w:framePr w:w="6580" w:h="575" w:wrap="auto" w:hAnchor="margin" w:x="359" w:y="12392"/>
        <w:spacing w:line="273" w:lineRule="exact"/>
        <w:ind w:left="811"/>
        <w:rPr>
          <w:rFonts w:ascii="Times New Roman" w:hAnsi="Times New Roman" w:cs="Times New Roman"/>
          <w:i/>
          <w:sz w:val="23"/>
          <w:szCs w:val="24"/>
        </w:rPr>
      </w:pPr>
      <w:r w:rsidRPr="009F1779">
        <w:rPr>
          <w:rFonts w:ascii="Times New Roman" w:hAnsi="Times New Roman" w:cs="Times New Roman"/>
          <w:i/>
          <w:sz w:val="23"/>
          <w:szCs w:val="24"/>
        </w:rPr>
        <w:t xml:space="preserve">Ce qu'on mange pourrit, ce qu'on donne fleurit! </w:t>
      </w:r>
    </w:p>
    <w:p w:rsidR="00246BC8" w:rsidRPr="009F1779" w:rsidRDefault="00D13B32">
      <w:pPr>
        <w:framePr w:w="6988" w:h="1367" w:wrap="auto" w:hAnchor="margin" w:x="436" w:y="13179"/>
        <w:tabs>
          <w:tab w:val="left" w:pos="680"/>
        </w:tabs>
        <w:spacing w:line="239" w:lineRule="exact"/>
        <w:rPr>
          <w:rFonts w:ascii="Times New Roman" w:hAnsi="Times New Roman" w:cs="Times New Roman"/>
          <w:w w:val="130"/>
          <w:sz w:val="22"/>
          <w:szCs w:val="24"/>
        </w:rPr>
      </w:pPr>
      <w:r w:rsidRPr="009F1779">
        <w:rPr>
          <w:rFonts w:ascii="Times New Roman" w:hAnsi="Times New Roman" w:cs="Times New Roman"/>
          <w:szCs w:val="24"/>
        </w:rPr>
        <w:t xml:space="preserve">325 </w:t>
      </w:r>
      <w:r w:rsidRPr="009F1779">
        <w:rPr>
          <w:rFonts w:ascii="Times New Roman" w:hAnsi="Times New Roman" w:cs="Times New Roman"/>
          <w:szCs w:val="24"/>
        </w:rPr>
        <w:tab/>
      </w:r>
      <w:r w:rsidRPr="009F1779">
        <w:rPr>
          <w:rFonts w:ascii="Times New Roman" w:hAnsi="Times New Roman" w:cs="Times New Roman"/>
          <w:sz w:val="23"/>
          <w:szCs w:val="24"/>
        </w:rPr>
        <w:t xml:space="preserve">Lou boun camîn alloungo pas jamès </w:t>
      </w:r>
      <w:r w:rsidRPr="009F1779">
        <w:rPr>
          <w:rFonts w:ascii="Times New Roman" w:hAnsi="Times New Roman" w:cs="Times New Roman"/>
          <w:w w:val="130"/>
          <w:sz w:val="22"/>
          <w:szCs w:val="24"/>
        </w:rPr>
        <w:t xml:space="preserve">! </w:t>
      </w:r>
    </w:p>
    <w:p w:rsidR="00246BC8" w:rsidRPr="009F1779" w:rsidRDefault="00D13B32">
      <w:pPr>
        <w:framePr w:w="6988" w:h="1367" w:wrap="auto" w:hAnchor="margin" w:x="436" w:y="13179"/>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Le bon chemin n'allonge jamais! </w:t>
      </w:r>
    </w:p>
    <w:p w:rsidR="00246BC8" w:rsidRPr="009F1779" w:rsidRDefault="00D13B32">
      <w:pPr>
        <w:framePr w:w="6988" w:h="1367" w:wrap="auto" w:hAnchor="margin" w:x="436" w:y="13179"/>
        <w:tabs>
          <w:tab w:val="left" w:pos="666"/>
        </w:tabs>
        <w:spacing w:line="494" w:lineRule="exact"/>
        <w:rPr>
          <w:rFonts w:ascii="Times New Roman" w:hAnsi="Times New Roman" w:cs="Times New Roman"/>
          <w:i/>
          <w:w w:val="126"/>
          <w:sz w:val="22"/>
          <w:szCs w:val="24"/>
        </w:rPr>
      </w:pPr>
      <w:r w:rsidRPr="009F1779">
        <w:rPr>
          <w:rFonts w:ascii="Times New Roman" w:hAnsi="Times New Roman" w:cs="Times New Roman"/>
          <w:szCs w:val="24"/>
        </w:rPr>
        <w:t xml:space="preserve">326 </w:t>
      </w:r>
      <w:r w:rsidRPr="009F1779">
        <w:rPr>
          <w:rFonts w:ascii="Times New Roman" w:hAnsi="Times New Roman" w:cs="Times New Roman"/>
          <w:szCs w:val="24"/>
        </w:rPr>
        <w:tab/>
      </w:r>
      <w:r w:rsidRPr="009F1779">
        <w:rPr>
          <w:rFonts w:ascii="Times New Roman" w:hAnsi="Times New Roman" w:cs="Times New Roman"/>
          <w:sz w:val="23"/>
          <w:szCs w:val="24"/>
        </w:rPr>
        <w:t xml:space="preserve">Las bâcos sé préngon pér las cômos, et las géns pér la léngo </w:t>
      </w:r>
      <w:r w:rsidRPr="009F1779">
        <w:rPr>
          <w:rFonts w:ascii="Times New Roman" w:hAnsi="Times New Roman" w:cs="Times New Roman"/>
          <w:i/>
          <w:w w:val="126"/>
          <w:sz w:val="22"/>
          <w:szCs w:val="24"/>
        </w:rPr>
        <w:t xml:space="preserve">! </w:t>
      </w:r>
    </w:p>
    <w:p w:rsidR="00246BC8" w:rsidRPr="009F1779" w:rsidRDefault="00D13B32">
      <w:pPr>
        <w:framePr w:w="6988" w:h="1367" w:wrap="auto" w:hAnchor="margin" w:x="436" w:y="13179"/>
        <w:spacing w:line="273"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Les vaches se prennent par les cornes, et les gens par la langue ! </w:t>
      </w:r>
    </w:p>
    <w:p w:rsidR="00246BC8" w:rsidRPr="009F1779" w:rsidRDefault="00D13B32">
      <w:pPr>
        <w:framePr w:w="6479" w:h="206" w:wrap="auto" w:hAnchor="margin" w:x="460" w:y="15128"/>
        <w:spacing w:line="206" w:lineRule="exact"/>
        <w:ind w:left="4430"/>
        <w:rPr>
          <w:rFonts w:ascii="Times New Roman" w:hAnsi="Times New Roman" w:cs="Times New Roman"/>
          <w:szCs w:val="24"/>
        </w:rPr>
      </w:pPr>
      <w:r w:rsidRPr="009F1779">
        <w:rPr>
          <w:rFonts w:ascii="Times New Roman" w:hAnsi="Times New Roman" w:cs="Times New Roman"/>
          <w:szCs w:val="24"/>
        </w:rPr>
        <w:t xml:space="preserve">27 </w:t>
      </w:r>
    </w:p>
    <w:p w:rsidR="00246BC8" w:rsidRPr="009F1779" w:rsidRDefault="00246BC8">
      <w:pPr>
        <w:rPr>
          <w:rFonts w:ascii="Times New Roman" w:hAnsi="Times New Roman" w:cs="Times New Roman"/>
          <w:szCs w:val="24"/>
        </w:rPr>
        <w:sectPr w:rsidR="00246BC8" w:rsidRPr="009F1779">
          <w:pgSz w:w="11900" w:h="16840"/>
          <w:pgMar w:top="484" w:right="3226" w:bottom="360" w:left="109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126" w:h="1118" w:wrap="auto" w:hAnchor="margin" w:x="368" w:y="359"/>
        <w:tabs>
          <w:tab w:val="left" w:pos="695"/>
        </w:tabs>
        <w:spacing w:line="268" w:lineRule="exact"/>
        <w:rPr>
          <w:rFonts w:ascii="Times New Roman" w:hAnsi="Times New Roman" w:cs="Times New Roman"/>
          <w:w w:val="130"/>
          <w:sz w:val="22"/>
          <w:szCs w:val="24"/>
        </w:rPr>
      </w:pPr>
      <w:r w:rsidRPr="009F1779">
        <w:rPr>
          <w:rFonts w:ascii="Times New Roman" w:hAnsi="Times New Roman" w:cs="Times New Roman"/>
          <w:sz w:val="18"/>
          <w:szCs w:val="24"/>
        </w:rPr>
        <w:t xml:space="preserve">327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Pas dé pailloun, pas de bâquos; pas des soûpos, pas d'ômmés </w:t>
      </w:r>
      <w:r w:rsidRPr="009F1779">
        <w:rPr>
          <w:rFonts w:ascii="Times New Roman" w:hAnsi="Times New Roman" w:cs="Times New Roman"/>
          <w:w w:val="130"/>
          <w:sz w:val="22"/>
          <w:szCs w:val="24"/>
        </w:rPr>
        <w:t xml:space="preserve">! </w:t>
      </w:r>
    </w:p>
    <w:p w:rsidR="00246BC8" w:rsidRPr="009F1779" w:rsidRDefault="00D13B32">
      <w:pPr>
        <w:framePr w:w="8126" w:h="1118" w:wrap="auto" w:hAnchor="margin" w:x="368" w:y="359"/>
        <w:spacing w:line="273" w:lineRule="exact"/>
        <w:ind w:left="1396" w:right="1387" w:hanging="1396"/>
        <w:rPr>
          <w:rFonts w:ascii="Times New Roman" w:hAnsi="Times New Roman" w:cs="Times New Roman"/>
          <w:sz w:val="18"/>
          <w:szCs w:val="24"/>
        </w:rPr>
      </w:pPr>
      <w:r w:rsidRPr="009F1779">
        <w:rPr>
          <w:rFonts w:ascii="Times New Roman" w:hAnsi="Times New Roman" w:cs="Times New Roman"/>
          <w:i/>
          <w:sz w:val="23"/>
          <w:szCs w:val="24"/>
        </w:rPr>
        <w:t xml:space="preserve">Pas de paillon, pas de vaches; pas de soupes, pas d'hommes! </w:t>
      </w:r>
      <w:r w:rsidRPr="009F1779">
        <w:rPr>
          <w:rFonts w:ascii="Times New Roman" w:hAnsi="Times New Roman" w:cs="Times New Roman"/>
          <w:sz w:val="18"/>
          <w:szCs w:val="24"/>
        </w:rPr>
        <w:t xml:space="preserve">(Le paillon était un mélange de débris de paille et de </w:t>
      </w:r>
      <w:r w:rsidRPr="009F1779">
        <w:rPr>
          <w:rFonts w:ascii="Times New Roman" w:hAnsi="Times New Roman" w:cs="Times New Roman"/>
          <w:szCs w:val="24"/>
        </w:rPr>
        <w:t xml:space="preserve">« </w:t>
      </w:r>
      <w:r w:rsidRPr="009F1779">
        <w:rPr>
          <w:rFonts w:ascii="Times New Roman" w:hAnsi="Times New Roman" w:cs="Times New Roman"/>
          <w:sz w:val="18"/>
          <w:szCs w:val="24"/>
        </w:rPr>
        <w:t xml:space="preserve">glumes », </w:t>
      </w:r>
    </w:p>
    <w:p w:rsidR="00246BC8" w:rsidRPr="009F1779" w:rsidRDefault="00D13B32">
      <w:pPr>
        <w:framePr w:w="8126" w:h="1118" w:wrap="auto" w:hAnchor="margin" w:x="368" w:y="359"/>
        <w:spacing w:line="235" w:lineRule="exact"/>
        <w:ind w:left="1444"/>
        <w:rPr>
          <w:rFonts w:ascii="Times New Roman" w:hAnsi="Times New Roman" w:cs="Times New Roman"/>
          <w:sz w:val="18"/>
          <w:szCs w:val="24"/>
        </w:rPr>
      </w:pPr>
      <w:r w:rsidRPr="009F1779">
        <w:rPr>
          <w:rFonts w:ascii="Times New Roman" w:hAnsi="Times New Roman" w:cs="Times New Roman"/>
          <w:sz w:val="18"/>
          <w:szCs w:val="24"/>
        </w:rPr>
        <w:t xml:space="preserve">balles qui enveloppent les grains ; il était distribué avant de donner le premier foin) </w:t>
      </w:r>
    </w:p>
    <w:p w:rsidR="00246BC8" w:rsidRPr="009F1779" w:rsidRDefault="00D13B32">
      <w:pPr>
        <w:framePr w:w="422" w:h="6835" w:wrap="auto" w:hAnchor="margin" w:x="10367" w:y="-609"/>
        <w:rPr>
          <w:rFonts w:ascii="Times New Roman" w:hAnsi="Times New Roman" w:cs="Times New Roman"/>
          <w:sz w:val="18"/>
          <w:szCs w:val="24"/>
        </w:rPr>
      </w:pPr>
      <w:r w:rsidRPr="009F1779">
        <w:rPr>
          <w:rFonts w:ascii="Times New Roman" w:hAnsi="Times New Roman" w:cs="Times New Roman"/>
          <w:sz w:val="18"/>
          <w:szCs w:val="24"/>
        </w:rPr>
        <w:pict>
          <v:shape id="_x0000_i1059" type="#_x0000_t75" style="width:21pt;height:342pt" o:allowincell="f">
            <v:imagedata r:id="rId45" o:title=""/>
          </v:shape>
        </w:pict>
      </w:r>
    </w:p>
    <w:p w:rsidR="00246BC8" w:rsidRPr="009F1779" w:rsidRDefault="00D13B32">
      <w:pPr>
        <w:framePr w:w="7185" w:h="575" w:wrap="auto" w:hAnchor="margin" w:x="368" w:y="1645"/>
        <w:tabs>
          <w:tab w:val="left" w:pos="691"/>
        </w:tabs>
        <w:spacing w:line="263" w:lineRule="exact"/>
        <w:rPr>
          <w:rFonts w:ascii="Times New Roman" w:hAnsi="Times New Roman" w:cs="Times New Roman"/>
          <w:w w:val="126"/>
          <w:sz w:val="23"/>
          <w:szCs w:val="24"/>
        </w:rPr>
      </w:pPr>
      <w:r w:rsidRPr="009F1779">
        <w:rPr>
          <w:rFonts w:ascii="Times New Roman" w:hAnsi="Times New Roman" w:cs="Times New Roman"/>
          <w:sz w:val="18"/>
          <w:szCs w:val="24"/>
        </w:rPr>
        <w:t xml:space="preserve">328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La humâdo ba décats as bêts, </w:t>
      </w:r>
      <w:r w:rsidRPr="009F1779">
        <w:rPr>
          <w:rFonts w:ascii="Times New Roman" w:hAnsi="Times New Roman" w:cs="Times New Roman"/>
          <w:w w:val="88"/>
          <w:sz w:val="25"/>
          <w:szCs w:val="24"/>
        </w:rPr>
        <w:t xml:space="preserve">mê </w:t>
      </w:r>
      <w:r w:rsidRPr="009F1779">
        <w:rPr>
          <w:rFonts w:ascii="Times New Roman" w:hAnsi="Times New Roman" w:cs="Times New Roman"/>
          <w:sz w:val="23"/>
          <w:szCs w:val="24"/>
        </w:rPr>
        <w:t xml:space="preserve">éstôffo lous lèts én passa </w:t>
      </w:r>
      <w:r w:rsidRPr="009F1779">
        <w:rPr>
          <w:rFonts w:ascii="Times New Roman" w:hAnsi="Times New Roman" w:cs="Times New Roman"/>
          <w:w w:val="126"/>
          <w:sz w:val="23"/>
          <w:szCs w:val="24"/>
        </w:rPr>
        <w:t xml:space="preserve">! </w:t>
      </w:r>
    </w:p>
    <w:p w:rsidR="00246BC8" w:rsidRPr="009F1779" w:rsidRDefault="00D13B32">
      <w:pPr>
        <w:framePr w:w="7185" w:h="575" w:wrap="auto" w:hAnchor="margin" w:x="368" w:y="1645"/>
        <w:spacing w:line="254" w:lineRule="exact"/>
        <w:ind w:left="729"/>
        <w:rPr>
          <w:rFonts w:ascii="Times New Roman" w:hAnsi="Times New Roman" w:cs="Times New Roman"/>
          <w:i/>
          <w:w w:val="108"/>
          <w:szCs w:val="24"/>
        </w:rPr>
      </w:pPr>
      <w:r w:rsidRPr="009F1779">
        <w:rPr>
          <w:rFonts w:ascii="Times New Roman" w:hAnsi="Times New Roman" w:cs="Times New Roman"/>
          <w:i/>
          <w:sz w:val="21"/>
          <w:szCs w:val="24"/>
        </w:rPr>
        <w:t xml:space="preserve">La fumée va vers les beaux, mais elle étouffe les laids en passant </w:t>
      </w:r>
      <w:r w:rsidRPr="009F1779">
        <w:rPr>
          <w:rFonts w:ascii="Times New Roman" w:hAnsi="Times New Roman" w:cs="Times New Roman"/>
          <w:i/>
          <w:w w:val="108"/>
          <w:szCs w:val="24"/>
        </w:rPr>
        <w:t xml:space="preserve">! </w:t>
      </w:r>
    </w:p>
    <w:p w:rsidR="00246BC8" w:rsidRPr="009F1779" w:rsidRDefault="00D13B32">
      <w:pPr>
        <w:framePr w:w="7900" w:h="585" w:wrap="auto" w:hAnchor="margin" w:x="368" w:y="2409"/>
        <w:tabs>
          <w:tab w:val="left" w:pos="695"/>
        </w:tabs>
        <w:spacing w:line="254" w:lineRule="exact"/>
        <w:rPr>
          <w:rFonts w:ascii="Times New Roman" w:hAnsi="Times New Roman" w:cs="Times New Roman"/>
          <w:w w:val="110"/>
          <w:sz w:val="22"/>
          <w:szCs w:val="24"/>
        </w:rPr>
      </w:pPr>
      <w:r w:rsidRPr="009F1779">
        <w:rPr>
          <w:rFonts w:ascii="Times New Roman" w:hAnsi="Times New Roman" w:cs="Times New Roman"/>
          <w:sz w:val="18"/>
          <w:szCs w:val="24"/>
        </w:rPr>
        <w:t xml:space="preserve">329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Sé bos ouarda tous amies lounténs, tâcho d'èsté pas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la nécêro </w:t>
      </w:r>
      <w:r w:rsidRPr="009F1779">
        <w:rPr>
          <w:rFonts w:ascii="Times New Roman" w:hAnsi="Times New Roman" w:cs="Times New Roman"/>
          <w:w w:val="110"/>
          <w:sz w:val="22"/>
          <w:szCs w:val="24"/>
        </w:rPr>
        <w:t xml:space="preserve">! </w:t>
      </w:r>
    </w:p>
    <w:p w:rsidR="00246BC8" w:rsidRPr="009F1779" w:rsidRDefault="00D13B32">
      <w:pPr>
        <w:framePr w:w="7900" w:h="585" w:wrap="auto" w:hAnchor="margin" w:x="368" w:y="2409"/>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Si tu veux garder tes amis longtemps, tâche de ne pas être dans le besoin ! </w:t>
      </w:r>
    </w:p>
    <w:p w:rsidR="00246BC8" w:rsidRPr="009F1779" w:rsidRDefault="00D13B32">
      <w:pPr>
        <w:framePr w:w="7185" w:h="566" w:wrap="auto" w:hAnchor="margin" w:x="368" w:y="3201"/>
        <w:tabs>
          <w:tab w:val="left" w:pos="686"/>
        </w:tabs>
        <w:spacing w:line="239" w:lineRule="exact"/>
        <w:rPr>
          <w:rFonts w:ascii="Times New Roman" w:hAnsi="Times New Roman" w:cs="Times New Roman"/>
          <w:w w:val="128"/>
          <w:sz w:val="22"/>
          <w:szCs w:val="24"/>
        </w:rPr>
      </w:pPr>
      <w:r w:rsidRPr="009F1779">
        <w:rPr>
          <w:rFonts w:ascii="Times New Roman" w:hAnsi="Times New Roman" w:cs="Times New Roman"/>
          <w:sz w:val="18"/>
          <w:szCs w:val="24"/>
        </w:rPr>
        <w:t xml:space="preserve">330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Lou qui bîou én éspéra, crêbo én caga </w:t>
      </w:r>
      <w:r w:rsidRPr="009F1779">
        <w:rPr>
          <w:rFonts w:ascii="Times New Roman" w:hAnsi="Times New Roman" w:cs="Times New Roman"/>
          <w:w w:val="128"/>
          <w:sz w:val="22"/>
          <w:szCs w:val="24"/>
        </w:rPr>
        <w:t xml:space="preserve">! </w:t>
      </w:r>
    </w:p>
    <w:p w:rsidR="00246BC8" w:rsidRPr="009F1779" w:rsidRDefault="00D13B32">
      <w:pPr>
        <w:framePr w:w="7185" w:h="566" w:wrap="auto" w:hAnchor="margin" w:x="368" w:y="3201"/>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Celui qui vit en espérant, meurt en chiant ! </w:t>
      </w:r>
    </w:p>
    <w:p w:rsidR="00246BC8" w:rsidRPr="009F1779" w:rsidRDefault="00D13B32">
      <w:pPr>
        <w:framePr w:w="7185" w:h="571" w:wrap="auto" w:hAnchor="margin" w:x="368" w:y="3978"/>
        <w:tabs>
          <w:tab w:val="left" w:pos="681"/>
        </w:tabs>
        <w:spacing w:line="244" w:lineRule="exact"/>
        <w:rPr>
          <w:rFonts w:ascii="Times New Roman" w:hAnsi="Times New Roman" w:cs="Times New Roman"/>
          <w:w w:val="130"/>
          <w:sz w:val="22"/>
          <w:szCs w:val="24"/>
        </w:rPr>
      </w:pPr>
      <w:r w:rsidRPr="009F1779">
        <w:rPr>
          <w:rFonts w:ascii="Times New Roman" w:hAnsi="Times New Roman" w:cs="Times New Roman"/>
          <w:sz w:val="18"/>
          <w:szCs w:val="24"/>
        </w:rPr>
        <w:t xml:space="preserve">331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Goûto pér goûto, la barrîco s'én ba toûto </w:t>
      </w:r>
      <w:r w:rsidRPr="009F1779">
        <w:rPr>
          <w:rFonts w:ascii="Times New Roman" w:hAnsi="Times New Roman" w:cs="Times New Roman"/>
          <w:w w:val="130"/>
          <w:sz w:val="22"/>
          <w:szCs w:val="24"/>
        </w:rPr>
        <w:t xml:space="preserve">! </w:t>
      </w:r>
    </w:p>
    <w:p w:rsidR="00246BC8" w:rsidRPr="009F1779" w:rsidRDefault="00D13B32">
      <w:pPr>
        <w:framePr w:w="7185" w:h="571" w:wrap="auto" w:hAnchor="margin" w:x="368" w:y="3978"/>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Goutte par goutte, la barrique s'en va toute ! </w:t>
      </w:r>
    </w:p>
    <w:p w:rsidR="00246BC8" w:rsidRPr="009F1779" w:rsidRDefault="00D13B32">
      <w:pPr>
        <w:framePr w:w="7185" w:h="575" w:wrap="auto" w:hAnchor="margin" w:x="368" w:y="4761"/>
        <w:tabs>
          <w:tab w:val="left" w:pos="681"/>
        </w:tabs>
        <w:spacing w:line="230" w:lineRule="exact"/>
        <w:rPr>
          <w:rFonts w:ascii="Times New Roman" w:hAnsi="Times New Roman" w:cs="Times New Roman"/>
          <w:w w:val="130"/>
          <w:sz w:val="22"/>
          <w:szCs w:val="24"/>
        </w:rPr>
      </w:pPr>
      <w:r w:rsidRPr="009F1779">
        <w:rPr>
          <w:rFonts w:ascii="Times New Roman" w:hAnsi="Times New Roman" w:cs="Times New Roman"/>
          <w:sz w:val="18"/>
          <w:szCs w:val="24"/>
        </w:rPr>
        <w:t xml:space="preserve">332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Lou qui bo pa crésé, bo bézé </w:t>
      </w:r>
      <w:r w:rsidRPr="009F1779">
        <w:rPr>
          <w:rFonts w:ascii="Times New Roman" w:hAnsi="Times New Roman" w:cs="Times New Roman"/>
          <w:w w:val="130"/>
          <w:sz w:val="22"/>
          <w:szCs w:val="24"/>
        </w:rPr>
        <w:t xml:space="preserve">! </w:t>
      </w:r>
    </w:p>
    <w:p w:rsidR="00246BC8" w:rsidRPr="009F1779" w:rsidRDefault="00D13B32">
      <w:pPr>
        <w:framePr w:w="7185" w:h="575" w:wrap="auto" w:hAnchor="margin" w:x="368" w:y="4761"/>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Celui qui ne veut pas croire, veut voir ! </w:t>
      </w:r>
    </w:p>
    <w:p w:rsidR="00246BC8" w:rsidRPr="009F1779" w:rsidRDefault="00D13B32">
      <w:pPr>
        <w:framePr w:w="7185" w:h="575" w:wrap="auto" w:hAnchor="margin" w:x="368" w:y="5543"/>
        <w:tabs>
          <w:tab w:val="left" w:pos="676"/>
        </w:tabs>
        <w:spacing w:line="239" w:lineRule="exact"/>
        <w:rPr>
          <w:rFonts w:ascii="Times New Roman" w:hAnsi="Times New Roman" w:cs="Times New Roman"/>
          <w:sz w:val="23"/>
          <w:szCs w:val="24"/>
        </w:rPr>
      </w:pPr>
      <w:r w:rsidRPr="009F1779">
        <w:rPr>
          <w:rFonts w:ascii="Times New Roman" w:hAnsi="Times New Roman" w:cs="Times New Roman"/>
          <w:sz w:val="18"/>
          <w:szCs w:val="24"/>
        </w:rPr>
        <w:t xml:space="preserve">333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La bîto és ûn tripot, cadun sé débroûillo coûmo pot ! </w:t>
      </w:r>
    </w:p>
    <w:p w:rsidR="00246BC8" w:rsidRPr="009F1779" w:rsidRDefault="00D13B32">
      <w:pPr>
        <w:framePr w:w="7185" w:h="575" w:wrap="auto" w:hAnchor="margin" w:x="368" w:y="5543"/>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La vie est un tripot, chacun se débrouille comme il peut ! </w:t>
      </w:r>
    </w:p>
    <w:p w:rsidR="00246BC8" w:rsidRPr="009F1779" w:rsidRDefault="00D13B32">
      <w:pPr>
        <w:framePr w:w="7185" w:h="811" w:wrap="auto" w:hAnchor="margin" w:x="368" w:y="6321"/>
        <w:tabs>
          <w:tab w:val="left" w:pos="671"/>
        </w:tabs>
        <w:spacing w:line="249" w:lineRule="exact"/>
        <w:rPr>
          <w:rFonts w:ascii="Times New Roman" w:hAnsi="Times New Roman" w:cs="Times New Roman"/>
          <w:sz w:val="23"/>
          <w:szCs w:val="24"/>
        </w:rPr>
      </w:pPr>
      <w:r w:rsidRPr="009F1779">
        <w:rPr>
          <w:rFonts w:ascii="Times New Roman" w:hAnsi="Times New Roman" w:cs="Times New Roman"/>
          <w:sz w:val="18"/>
          <w:szCs w:val="24"/>
        </w:rPr>
        <w:t xml:space="preserve">334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Mey t'abachéras, et mey muchéras toun cul! </w:t>
      </w:r>
    </w:p>
    <w:p w:rsidR="00246BC8" w:rsidRPr="009F1779" w:rsidRDefault="00D13B32">
      <w:pPr>
        <w:framePr w:w="7185" w:h="811" w:wrap="auto" w:hAnchor="margin" w:x="368" w:y="6321"/>
        <w:spacing w:before="38" w:line="239" w:lineRule="exact"/>
        <w:ind w:left="1372" w:right="1555" w:hanging="1372"/>
        <w:rPr>
          <w:rFonts w:ascii="Times New Roman" w:hAnsi="Times New Roman" w:cs="Times New Roman"/>
          <w:sz w:val="18"/>
          <w:szCs w:val="24"/>
        </w:rPr>
      </w:pPr>
      <w:r w:rsidRPr="009F1779">
        <w:rPr>
          <w:rFonts w:ascii="Times New Roman" w:hAnsi="Times New Roman" w:cs="Times New Roman"/>
          <w:i/>
          <w:sz w:val="23"/>
          <w:szCs w:val="24"/>
        </w:rPr>
        <w:t xml:space="preserve">Plus tu t'abaisseras, et plus tu montreras ton cul! </w:t>
      </w:r>
      <w:r w:rsidRPr="009F1779">
        <w:rPr>
          <w:rFonts w:ascii="Times New Roman" w:hAnsi="Times New Roman" w:cs="Times New Roman"/>
          <w:sz w:val="18"/>
          <w:szCs w:val="24"/>
        </w:rPr>
        <w:t xml:space="preserve">(Moralité: plus tu t'abaisses et plus on profite de toi) </w:t>
      </w:r>
    </w:p>
    <w:p w:rsidR="00246BC8" w:rsidRPr="009F1779" w:rsidRDefault="00D13B32">
      <w:pPr>
        <w:framePr w:w="7185" w:h="575" w:wrap="auto" w:hAnchor="margin" w:x="368" w:y="7338"/>
        <w:tabs>
          <w:tab w:val="left" w:pos="671"/>
        </w:tabs>
        <w:spacing w:line="244" w:lineRule="exact"/>
        <w:rPr>
          <w:rFonts w:ascii="Times New Roman" w:hAnsi="Times New Roman" w:cs="Times New Roman"/>
          <w:sz w:val="23"/>
          <w:szCs w:val="24"/>
        </w:rPr>
      </w:pPr>
      <w:r w:rsidRPr="009F1779">
        <w:rPr>
          <w:rFonts w:ascii="Times New Roman" w:hAnsi="Times New Roman" w:cs="Times New Roman"/>
          <w:sz w:val="18"/>
          <w:szCs w:val="24"/>
        </w:rPr>
        <w:t xml:space="preserve">335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Lou primâou, énproûnto pas jamè ré âou tardîou ! </w:t>
      </w:r>
    </w:p>
    <w:p w:rsidR="00246BC8" w:rsidRPr="009F1779" w:rsidRDefault="00D13B32">
      <w:pPr>
        <w:framePr w:w="7185" w:h="575" w:wrap="auto" w:hAnchor="margin" w:x="368" w:y="7338"/>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Le« primeur» n'emprunte jamais rien au« tardif»! </w:t>
      </w:r>
    </w:p>
    <w:p w:rsidR="00246BC8" w:rsidRPr="009F1779" w:rsidRDefault="00D13B32">
      <w:pPr>
        <w:framePr w:w="7185" w:h="580" w:wrap="auto" w:hAnchor="margin" w:x="368" w:y="8111"/>
        <w:tabs>
          <w:tab w:val="left" w:pos="671"/>
        </w:tabs>
        <w:spacing w:line="249" w:lineRule="exact"/>
        <w:rPr>
          <w:rFonts w:ascii="Times New Roman" w:hAnsi="Times New Roman" w:cs="Times New Roman"/>
          <w:sz w:val="23"/>
          <w:szCs w:val="24"/>
        </w:rPr>
      </w:pPr>
      <w:r w:rsidRPr="009F1779">
        <w:rPr>
          <w:rFonts w:ascii="Times New Roman" w:hAnsi="Times New Roman" w:cs="Times New Roman"/>
          <w:sz w:val="18"/>
          <w:szCs w:val="24"/>
        </w:rPr>
        <w:t xml:space="preserve">336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Lou qui sé grâto oun lou prutz, pôrto pas tort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digûn ! </w:t>
      </w:r>
    </w:p>
    <w:p w:rsidR="00246BC8" w:rsidRPr="009F1779" w:rsidRDefault="00D13B32">
      <w:pPr>
        <w:framePr w:w="7185" w:h="580" w:wrap="auto" w:hAnchor="margin" w:x="368" w:y="8111"/>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Celui qui se gratte où ça le démange ne porte tort à personne ! </w:t>
      </w:r>
    </w:p>
    <w:p w:rsidR="00246BC8" w:rsidRPr="009F1779" w:rsidRDefault="00D13B32">
      <w:pPr>
        <w:framePr w:w="7190" w:h="2145" w:wrap="auto" w:hAnchor="margin" w:x="364" w:y="8893"/>
        <w:tabs>
          <w:tab w:val="left" w:pos="671"/>
        </w:tabs>
        <w:spacing w:line="249" w:lineRule="exact"/>
        <w:rPr>
          <w:rFonts w:ascii="Times New Roman" w:hAnsi="Times New Roman" w:cs="Times New Roman"/>
          <w:sz w:val="23"/>
          <w:szCs w:val="24"/>
        </w:rPr>
      </w:pPr>
      <w:r w:rsidRPr="009F1779">
        <w:rPr>
          <w:rFonts w:ascii="Times New Roman" w:hAnsi="Times New Roman" w:cs="Times New Roman"/>
          <w:sz w:val="18"/>
          <w:szCs w:val="24"/>
        </w:rPr>
        <w:t xml:space="preserve">337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Lou prumè qué séntis, dé soun cul qué sourtis ! </w:t>
      </w:r>
    </w:p>
    <w:p w:rsidR="00246BC8" w:rsidRPr="009F1779" w:rsidRDefault="00D13B32">
      <w:pPr>
        <w:framePr w:w="7190" w:h="2145" w:wrap="auto" w:hAnchor="margin" w:x="364" w:y="8893"/>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Le premier qui sent, est celui qui a pété ! </w:t>
      </w:r>
    </w:p>
    <w:p w:rsidR="00246BC8" w:rsidRPr="009F1779" w:rsidRDefault="00D13B32">
      <w:pPr>
        <w:framePr w:w="7190" w:h="2145" w:wrap="auto" w:hAnchor="margin" w:x="364" w:y="8893"/>
        <w:tabs>
          <w:tab w:val="left" w:pos="671"/>
        </w:tabs>
        <w:spacing w:line="503" w:lineRule="exact"/>
        <w:rPr>
          <w:rFonts w:ascii="Times New Roman" w:hAnsi="Times New Roman" w:cs="Times New Roman"/>
          <w:sz w:val="23"/>
          <w:szCs w:val="24"/>
        </w:rPr>
      </w:pPr>
      <w:r w:rsidRPr="009F1779">
        <w:rPr>
          <w:rFonts w:ascii="Times New Roman" w:hAnsi="Times New Roman" w:cs="Times New Roman"/>
          <w:sz w:val="18"/>
          <w:szCs w:val="24"/>
        </w:rPr>
        <w:t xml:space="preserve">338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És pas la péno dé barra la pôrto quand lou chibâou és partit ! </w:t>
      </w:r>
    </w:p>
    <w:p w:rsidR="00246BC8" w:rsidRPr="009F1779" w:rsidRDefault="00D13B32">
      <w:pPr>
        <w:framePr w:w="7190" w:h="2145" w:wrap="auto" w:hAnchor="margin" w:x="364" w:y="8893"/>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Ce n 'est plus la peine de fermer la porte quand le cheval est parti ! </w:t>
      </w:r>
    </w:p>
    <w:p w:rsidR="00246BC8" w:rsidRPr="009F1779" w:rsidRDefault="00D13B32">
      <w:pPr>
        <w:framePr w:w="7190" w:h="2145" w:wrap="auto" w:hAnchor="margin" w:x="364" w:y="8893"/>
        <w:tabs>
          <w:tab w:val="left" w:pos="671"/>
        </w:tabs>
        <w:spacing w:line="503" w:lineRule="exact"/>
        <w:rPr>
          <w:rFonts w:ascii="Times New Roman" w:hAnsi="Times New Roman" w:cs="Times New Roman"/>
          <w:sz w:val="23"/>
          <w:szCs w:val="24"/>
        </w:rPr>
      </w:pPr>
      <w:r w:rsidRPr="009F1779">
        <w:rPr>
          <w:rFonts w:ascii="Times New Roman" w:hAnsi="Times New Roman" w:cs="Times New Roman"/>
          <w:sz w:val="18"/>
          <w:szCs w:val="24"/>
        </w:rPr>
        <w:t xml:space="preserve">339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És pas lou cot dé sarra lou cul, quan en cagat âou lêit ! </w:t>
      </w:r>
    </w:p>
    <w:p w:rsidR="00246BC8" w:rsidRPr="009F1779" w:rsidRDefault="00D13B32">
      <w:pPr>
        <w:framePr w:w="7190" w:h="2145" w:wrap="auto" w:hAnchor="margin" w:x="364" w:y="8893"/>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Ce n'est plus le moment de serrer les fesses quand on a fait au lit ! </w:t>
      </w:r>
    </w:p>
    <w:p w:rsidR="00246BC8" w:rsidRPr="009F1779" w:rsidRDefault="00D13B32">
      <w:pPr>
        <w:framePr w:w="7190" w:h="1358" w:wrap="auto" w:hAnchor="margin" w:x="364" w:y="11241"/>
        <w:tabs>
          <w:tab w:val="left" w:pos="666"/>
        </w:tabs>
        <w:spacing w:line="244" w:lineRule="exact"/>
        <w:rPr>
          <w:rFonts w:ascii="Times New Roman" w:hAnsi="Times New Roman" w:cs="Times New Roman"/>
          <w:w w:val="130"/>
          <w:sz w:val="22"/>
          <w:szCs w:val="24"/>
        </w:rPr>
      </w:pPr>
      <w:r w:rsidRPr="009F1779">
        <w:rPr>
          <w:rFonts w:ascii="Times New Roman" w:hAnsi="Times New Roman" w:cs="Times New Roman"/>
          <w:sz w:val="18"/>
          <w:szCs w:val="24"/>
        </w:rPr>
        <w:t xml:space="preserve">340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Dé ço qué sâbon pâs, pouyrén </w:t>
      </w:r>
      <w:r w:rsidRPr="009F1779">
        <w:rPr>
          <w:rFonts w:ascii="Times New Roman" w:hAnsi="Times New Roman" w:cs="Times New Roman"/>
          <w:sz w:val="22"/>
          <w:szCs w:val="24"/>
        </w:rPr>
        <w:t xml:space="preserve">hê </w:t>
      </w:r>
      <w:r w:rsidRPr="009F1779">
        <w:rPr>
          <w:rFonts w:ascii="Times New Roman" w:hAnsi="Times New Roman" w:cs="Times New Roman"/>
          <w:sz w:val="23"/>
          <w:szCs w:val="24"/>
        </w:rPr>
        <w:t xml:space="preserve">ûn grand lîbé </w:t>
      </w:r>
      <w:r w:rsidRPr="009F1779">
        <w:rPr>
          <w:rFonts w:ascii="Times New Roman" w:hAnsi="Times New Roman" w:cs="Times New Roman"/>
          <w:w w:val="130"/>
          <w:sz w:val="22"/>
          <w:szCs w:val="24"/>
        </w:rPr>
        <w:t xml:space="preserve">! </w:t>
      </w:r>
    </w:p>
    <w:p w:rsidR="00246BC8" w:rsidRPr="009F1779" w:rsidRDefault="00D13B32">
      <w:pPr>
        <w:framePr w:w="7190" w:h="1358" w:wrap="auto" w:hAnchor="margin" w:x="364" w:y="11241"/>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De ce qu'on ne sait pas, on pourrait faire un grand livre ! </w:t>
      </w:r>
    </w:p>
    <w:p w:rsidR="00246BC8" w:rsidRPr="009F1779" w:rsidRDefault="00D13B32">
      <w:pPr>
        <w:framePr w:w="7190" w:h="1358" w:wrap="auto" w:hAnchor="margin" w:x="364" w:y="11241"/>
        <w:tabs>
          <w:tab w:val="left" w:pos="671"/>
        </w:tabs>
        <w:spacing w:line="489" w:lineRule="exact"/>
        <w:rPr>
          <w:rFonts w:ascii="Times New Roman" w:hAnsi="Times New Roman" w:cs="Times New Roman"/>
          <w:sz w:val="23"/>
          <w:szCs w:val="24"/>
        </w:rPr>
      </w:pPr>
      <w:r w:rsidRPr="009F1779">
        <w:rPr>
          <w:rFonts w:ascii="Times New Roman" w:hAnsi="Times New Roman" w:cs="Times New Roman"/>
          <w:sz w:val="18"/>
          <w:szCs w:val="24"/>
        </w:rPr>
        <w:t xml:space="preserve">341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Souhêt dé pêc </w:t>
      </w:r>
      <w:r w:rsidRPr="009F1779">
        <w:rPr>
          <w:rFonts w:ascii="Times New Roman" w:hAnsi="Times New Roman" w:cs="Times New Roman"/>
          <w:w w:val="112"/>
          <w:sz w:val="14"/>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pêt </w:t>
      </w:r>
      <w:r w:rsidRPr="009F1779">
        <w:rPr>
          <w:rFonts w:ascii="Times New Roman" w:hAnsi="Times New Roman" w:cs="Times New Roman"/>
          <w:w w:val="112"/>
          <w:sz w:val="14"/>
          <w:szCs w:val="24"/>
        </w:rPr>
        <w:t xml:space="preserve">(M) </w:t>
      </w:r>
      <w:r w:rsidRPr="009F1779">
        <w:rPr>
          <w:rFonts w:ascii="Times New Roman" w:hAnsi="Times New Roman" w:cs="Times New Roman"/>
          <w:sz w:val="23"/>
          <w:szCs w:val="24"/>
        </w:rPr>
        <w:t xml:space="preserve">n'a pas bèrtut ! </w:t>
      </w:r>
    </w:p>
    <w:p w:rsidR="00246BC8" w:rsidRPr="009F1779" w:rsidRDefault="00D13B32">
      <w:pPr>
        <w:framePr w:w="7190" w:h="1358" w:wrap="auto" w:hAnchor="margin" w:x="364" w:y="11241"/>
        <w:spacing w:line="292" w:lineRule="exact"/>
        <w:ind w:left="691"/>
        <w:rPr>
          <w:rFonts w:ascii="Times New Roman" w:hAnsi="Times New Roman" w:cs="Times New Roman"/>
          <w:sz w:val="23"/>
          <w:szCs w:val="24"/>
        </w:rPr>
      </w:pPr>
      <w:r w:rsidRPr="009F1779">
        <w:rPr>
          <w:rFonts w:ascii="Times New Roman" w:hAnsi="Times New Roman" w:cs="Times New Roman"/>
          <w:sz w:val="23"/>
          <w:szCs w:val="24"/>
        </w:rPr>
        <w:t xml:space="preserve">Souhait de fou n'a pas de vertu! </w:t>
      </w:r>
    </w:p>
    <w:p w:rsidR="00246BC8" w:rsidRPr="009F1779" w:rsidRDefault="00D13B32">
      <w:pPr>
        <w:framePr w:w="7195" w:h="811" w:wrap="auto" w:hAnchor="margin" w:x="359" w:y="12810"/>
        <w:tabs>
          <w:tab w:val="left" w:pos="666"/>
        </w:tabs>
        <w:spacing w:line="244" w:lineRule="exact"/>
        <w:rPr>
          <w:rFonts w:ascii="Times New Roman" w:hAnsi="Times New Roman" w:cs="Times New Roman"/>
          <w:sz w:val="23"/>
          <w:szCs w:val="24"/>
        </w:rPr>
      </w:pPr>
      <w:r w:rsidRPr="009F1779">
        <w:rPr>
          <w:rFonts w:ascii="Times New Roman" w:hAnsi="Times New Roman" w:cs="Times New Roman"/>
          <w:sz w:val="18"/>
          <w:szCs w:val="24"/>
        </w:rPr>
        <w:t xml:space="preserve">342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Aquét tapâou pélo pas hîgos ! </w:t>
      </w:r>
    </w:p>
    <w:p w:rsidR="00246BC8" w:rsidRPr="009F1779" w:rsidRDefault="00D13B32">
      <w:pPr>
        <w:framePr w:w="7195" w:h="811" w:wrap="auto" w:hAnchor="margin" w:x="359" w:y="12810"/>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Celui-là non plus ne pèle pas des figues ! </w:t>
      </w:r>
    </w:p>
    <w:p w:rsidR="00246BC8" w:rsidRPr="009F1779" w:rsidRDefault="00D13B32">
      <w:pPr>
        <w:framePr w:w="7195" w:h="811" w:wrap="auto" w:hAnchor="margin" w:x="359" w:y="12810"/>
        <w:spacing w:line="244" w:lineRule="exact"/>
        <w:ind w:left="691"/>
        <w:rPr>
          <w:rFonts w:ascii="Times New Roman" w:hAnsi="Times New Roman" w:cs="Times New Roman"/>
          <w:sz w:val="18"/>
          <w:szCs w:val="24"/>
        </w:rPr>
      </w:pPr>
      <w:r w:rsidRPr="009F1779">
        <w:rPr>
          <w:rFonts w:ascii="Times New Roman" w:hAnsi="Times New Roman" w:cs="Times New Roman"/>
          <w:sz w:val="18"/>
          <w:szCs w:val="24"/>
        </w:rPr>
        <w:t xml:space="preserve">(Se dit de quelqu'un qui est rarement le dernier pour faire une farce.) </w:t>
      </w:r>
    </w:p>
    <w:p w:rsidR="00246BC8" w:rsidRPr="009F1779" w:rsidRDefault="00D13B32">
      <w:pPr>
        <w:framePr w:w="7195" w:h="575" w:wrap="auto" w:hAnchor="margin" w:x="359" w:y="13866"/>
        <w:tabs>
          <w:tab w:val="left" w:pos="661"/>
        </w:tabs>
        <w:spacing w:line="249" w:lineRule="exact"/>
        <w:rPr>
          <w:rFonts w:ascii="Times New Roman" w:hAnsi="Times New Roman" w:cs="Times New Roman"/>
          <w:sz w:val="23"/>
          <w:szCs w:val="24"/>
        </w:rPr>
      </w:pPr>
      <w:r w:rsidRPr="009F1779">
        <w:rPr>
          <w:rFonts w:ascii="Times New Roman" w:hAnsi="Times New Roman" w:cs="Times New Roman"/>
          <w:sz w:val="18"/>
          <w:szCs w:val="24"/>
        </w:rPr>
        <w:t xml:space="preserve">343 </w:t>
      </w:r>
      <w:r w:rsidRPr="009F1779">
        <w:rPr>
          <w:rFonts w:ascii="Times New Roman" w:hAnsi="Times New Roman" w:cs="Times New Roman"/>
          <w:sz w:val="18"/>
          <w:szCs w:val="24"/>
        </w:rPr>
        <w:tab/>
      </w:r>
      <w:r w:rsidRPr="009F1779">
        <w:rPr>
          <w:rFonts w:ascii="Times New Roman" w:hAnsi="Times New Roman" w:cs="Times New Roman"/>
          <w:sz w:val="23"/>
          <w:szCs w:val="24"/>
        </w:rPr>
        <w:t xml:space="preserve">Acabâdos soun las brêspos ! </w:t>
      </w:r>
    </w:p>
    <w:p w:rsidR="00246BC8" w:rsidRPr="009F1779" w:rsidRDefault="00D13B32">
      <w:pPr>
        <w:framePr w:w="7195" w:h="575" w:wrap="auto" w:hAnchor="margin" w:x="359" w:y="13866"/>
        <w:spacing w:line="273" w:lineRule="exact"/>
        <w:ind w:left="691"/>
        <w:rPr>
          <w:rFonts w:ascii="Times New Roman" w:hAnsi="Times New Roman" w:cs="Times New Roman"/>
          <w:i/>
          <w:sz w:val="23"/>
          <w:szCs w:val="24"/>
        </w:rPr>
      </w:pPr>
      <w:r w:rsidRPr="009F1779">
        <w:rPr>
          <w:rFonts w:ascii="Times New Roman" w:hAnsi="Times New Roman" w:cs="Times New Roman"/>
          <w:i/>
          <w:sz w:val="23"/>
          <w:szCs w:val="24"/>
        </w:rPr>
        <w:t xml:space="preserve">Achevées sont les vêpres ! </w:t>
      </w:r>
    </w:p>
    <w:p w:rsidR="00246BC8" w:rsidRPr="009F1779" w:rsidRDefault="00D13B32">
      <w:pPr>
        <w:framePr w:w="7185" w:h="206" w:wrap="auto" w:hAnchor="margin" w:x="368" w:y="15153"/>
        <w:spacing w:line="201" w:lineRule="exact"/>
        <w:ind w:left="4439"/>
        <w:rPr>
          <w:rFonts w:ascii="Times New Roman" w:hAnsi="Times New Roman" w:cs="Times New Roman"/>
          <w:sz w:val="18"/>
          <w:szCs w:val="24"/>
        </w:rPr>
      </w:pPr>
      <w:r w:rsidRPr="009F1779">
        <w:rPr>
          <w:rFonts w:ascii="Times New Roman" w:hAnsi="Times New Roman" w:cs="Times New Roman"/>
          <w:sz w:val="18"/>
          <w:szCs w:val="24"/>
        </w:rPr>
        <w:t xml:space="preserve">28 </w:t>
      </w:r>
    </w:p>
    <w:p w:rsidR="00246BC8" w:rsidRPr="009F1779" w:rsidRDefault="00D13B32">
      <w:pPr>
        <w:framePr w:w="4684" w:h="249" w:wrap="auto" w:hAnchor="margin" w:x="6104" w:y="15940"/>
        <w:rPr>
          <w:rFonts w:ascii="Times New Roman" w:hAnsi="Times New Roman" w:cs="Times New Roman"/>
          <w:sz w:val="18"/>
          <w:szCs w:val="24"/>
        </w:rPr>
      </w:pPr>
      <w:r w:rsidRPr="009F1779">
        <w:rPr>
          <w:rFonts w:ascii="Times New Roman" w:hAnsi="Times New Roman" w:cs="Times New Roman"/>
          <w:sz w:val="18"/>
          <w:szCs w:val="24"/>
        </w:rPr>
        <w:pict>
          <v:shape id="_x0000_i1060" type="#_x0000_t75" style="width:234pt;height:12.75pt" o:allowincell="f">
            <v:imagedata r:id="rId46" o:title=""/>
          </v:shape>
        </w:pict>
      </w:r>
    </w:p>
    <w:p w:rsidR="00246BC8" w:rsidRPr="009F1779" w:rsidRDefault="00246BC8">
      <w:pPr>
        <w:framePr w:w="4684" w:h="249" w:wrap="auto" w:hAnchor="margin" w:x="6104" w:y="15940"/>
        <w:rPr>
          <w:rFonts w:ascii="Times New Roman" w:hAnsi="Times New Roman" w:cs="Times New Roman"/>
          <w:sz w:val="18"/>
          <w:szCs w:val="24"/>
        </w:rPr>
        <w:sectPr w:rsidR="00246BC8" w:rsidRPr="009F1779">
          <w:pgSz w:w="11900" w:h="16840"/>
          <w:pgMar w:top="460" w:right="2309" w:bottom="360" w:left="109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391" w:y="-916"/>
        <w:rPr>
          <w:rFonts w:ascii="Times New Roman" w:hAnsi="Times New Roman" w:cs="Times New Roman"/>
          <w:sz w:val="18"/>
          <w:szCs w:val="24"/>
        </w:rPr>
      </w:pPr>
      <w:r w:rsidRPr="009F1779">
        <w:rPr>
          <w:rFonts w:ascii="Times New Roman" w:hAnsi="Times New Roman" w:cs="Times New Roman"/>
          <w:sz w:val="18"/>
          <w:szCs w:val="24"/>
        </w:rPr>
        <w:pict>
          <v:shape id="_x0000_i1061" type="#_x0000_t75" style="width:594pt;height:13.5pt" o:allowincell="f">
            <v:imagedata r:id="rId47" o:title=""/>
          </v:shape>
        </w:pict>
      </w:r>
    </w:p>
    <w:p w:rsidR="00246BC8" w:rsidRPr="009F1779" w:rsidRDefault="00FA788B">
      <w:pPr>
        <w:framePr w:w="6513" w:h="340" w:wrap="auto" w:hAnchor="margin" w:x="1516" w:y="359"/>
        <w:spacing w:line="297" w:lineRule="exact"/>
        <w:ind w:left="1012"/>
        <w:rPr>
          <w:rFonts w:ascii="Times New Roman" w:hAnsi="Times New Roman" w:cs="Times New Roman"/>
          <w:b/>
          <w:w w:val="105"/>
          <w:sz w:val="28"/>
          <w:szCs w:val="24"/>
        </w:rPr>
      </w:pPr>
      <w:r w:rsidRPr="009F1779">
        <w:rPr>
          <w:rFonts w:ascii="Times New Roman" w:hAnsi="Times New Roman" w:cs="Times New Roman"/>
          <w:b/>
          <w:w w:val="105"/>
          <w:sz w:val="28"/>
          <w:szCs w:val="24"/>
        </w:rPr>
        <w:t>CO</w:t>
      </w:r>
      <w:r w:rsidR="00D13B32" w:rsidRPr="009F1779">
        <w:rPr>
          <w:rFonts w:ascii="Times New Roman" w:hAnsi="Times New Roman" w:cs="Times New Roman"/>
          <w:b/>
          <w:w w:val="105"/>
          <w:sz w:val="28"/>
          <w:szCs w:val="24"/>
        </w:rPr>
        <w:t xml:space="preserve">MPTINE, CHANSON ET JEU </w:t>
      </w:r>
    </w:p>
    <w:p w:rsidR="00246BC8" w:rsidRPr="009F1779" w:rsidRDefault="00D13B32">
      <w:pPr>
        <w:framePr w:w="6513" w:h="297" w:wrap="auto" w:hAnchor="margin" w:x="1516" w:y="868"/>
        <w:spacing w:line="292" w:lineRule="exact"/>
        <w:ind w:left="1972"/>
        <w:rPr>
          <w:rFonts w:ascii="Times New Roman" w:hAnsi="Times New Roman" w:cs="Times New Roman"/>
          <w:b/>
          <w:sz w:val="27"/>
          <w:szCs w:val="24"/>
        </w:rPr>
      </w:pPr>
      <w:r w:rsidRPr="009F1779">
        <w:rPr>
          <w:rFonts w:ascii="Times New Roman" w:hAnsi="Times New Roman" w:cs="Times New Roman"/>
          <w:b/>
          <w:sz w:val="27"/>
          <w:szCs w:val="24"/>
        </w:rPr>
        <w:t xml:space="preserve">Souvenirs d'enfance </w:t>
      </w:r>
    </w:p>
    <w:p w:rsidR="00246BC8" w:rsidRPr="009F1779" w:rsidRDefault="00D13B32">
      <w:pPr>
        <w:framePr w:w="6513" w:h="249" w:wrap="auto" w:hAnchor="margin" w:x="1516" w:y="1655"/>
        <w:spacing w:line="249" w:lineRule="exact"/>
        <w:ind w:left="2567"/>
        <w:rPr>
          <w:rFonts w:ascii="Times New Roman" w:hAnsi="Times New Roman" w:cs="Times New Roman"/>
          <w:b/>
          <w:sz w:val="23"/>
          <w:szCs w:val="24"/>
        </w:rPr>
      </w:pPr>
      <w:r w:rsidRPr="009F1779">
        <w:rPr>
          <w:rFonts w:ascii="Times New Roman" w:hAnsi="Times New Roman" w:cs="Times New Roman"/>
          <w:b/>
          <w:sz w:val="23"/>
          <w:szCs w:val="24"/>
        </w:rPr>
        <w:t xml:space="preserve">Mainmorte </w:t>
      </w:r>
    </w:p>
    <w:p w:rsidR="00246BC8" w:rsidRPr="009F1779" w:rsidRDefault="00D13B32">
      <w:pPr>
        <w:framePr w:w="7886" w:h="307" w:wrap="auto" w:hAnchor="margin" w:x="748" w:y="2106"/>
        <w:spacing w:line="254" w:lineRule="exact"/>
        <w:ind w:right="9"/>
        <w:rPr>
          <w:rFonts w:ascii="Times New Roman" w:hAnsi="Times New Roman" w:cs="Times New Roman"/>
          <w:i/>
          <w:sz w:val="23"/>
          <w:szCs w:val="24"/>
        </w:rPr>
      </w:pPr>
      <w:r w:rsidRPr="009F1779">
        <w:rPr>
          <w:rFonts w:ascii="Times New Roman" w:hAnsi="Times New Roman" w:cs="Times New Roman"/>
          <w:i/>
          <w:sz w:val="23"/>
          <w:szCs w:val="24"/>
        </w:rPr>
        <w:t xml:space="preserve">se disait en secouant le poignet d'un enfant, ce dernier laissant sa« main morte» </w:t>
      </w:r>
    </w:p>
    <w:p w:rsidR="00246BC8" w:rsidRPr="009F1779" w:rsidRDefault="00D13B32">
      <w:pPr>
        <w:framePr w:w="2279" w:h="1113" w:wrap="auto" w:hAnchor="margin" w:x="1516" w:y="2582"/>
        <w:spacing w:line="244" w:lineRule="exact"/>
        <w:rPr>
          <w:rFonts w:ascii="Times New Roman" w:hAnsi="Times New Roman" w:cs="Times New Roman"/>
          <w:sz w:val="23"/>
          <w:szCs w:val="24"/>
        </w:rPr>
      </w:pPr>
      <w:r w:rsidRPr="009F1779">
        <w:rPr>
          <w:rFonts w:ascii="Times New Roman" w:hAnsi="Times New Roman" w:cs="Times New Roman"/>
          <w:sz w:val="23"/>
          <w:szCs w:val="24"/>
        </w:rPr>
        <w:t xml:space="preserve">Mâni, mâni môrto </w:t>
      </w:r>
    </w:p>
    <w:p w:rsidR="00246BC8" w:rsidRPr="009F1779" w:rsidRDefault="00D13B32">
      <w:pPr>
        <w:framePr w:w="2279" w:h="1113" w:wrap="auto" w:hAnchor="margin" w:x="1516" w:y="2582"/>
        <w:spacing w:line="244" w:lineRule="exact"/>
        <w:rPr>
          <w:rFonts w:ascii="Times New Roman" w:hAnsi="Times New Roman" w:cs="Times New Roman"/>
          <w:sz w:val="23"/>
          <w:szCs w:val="24"/>
        </w:rPr>
      </w:pPr>
      <w:r w:rsidRPr="009F1779">
        <w:rPr>
          <w:rFonts w:ascii="Times New Roman" w:hAnsi="Times New Roman" w:cs="Times New Roman"/>
          <w:sz w:val="23"/>
          <w:szCs w:val="24"/>
        </w:rPr>
        <w:t xml:space="preserve">Un prâoué sér la pôrto Qué démândo pan </w:t>
      </w:r>
      <w:r w:rsidRPr="009F1779">
        <w:rPr>
          <w:rFonts w:ascii="Times New Roman" w:hAnsi="Times New Roman" w:cs="Times New Roman"/>
          <w:w w:val="139"/>
          <w:sz w:val="8"/>
          <w:szCs w:val="24"/>
        </w:rPr>
        <w:t xml:space="preserve">é </w:t>
      </w:r>
      <w:r w:rsidRPr="009F1779">
        <w:rPr>
          <w:rFonts w:ascii="Times New Roman" w:hAnsi="Times New Roman" w:cs="Times New Roman"/>
          <w:sz w:val="23"/>
          <w:szCs w:val="24"/>
        </w:rPr>
        <w:t xml:space="preserve">bîn Flîn, flîn, flîn. </w:t>
      </w:r>
    </w:p>
    <w:p w:rsidR="00246BC8" w:rsidRPr="009F1779" w:rsidRDefault="00D13B32">
      <w:pPr>
        <w:framePr w:w="2452" w:h="1127" w:wrap="auto" w:hAnchor="margin" w:x="5601" w:y="2572"/>
        <w:spacing w:line="254" w:lineRule="exact"/>
        <w:ind w:right="9"/>
        <w:rPr>
          <w:rFonts w:ascii="Times New Roman" w:hAnsi="Times New Roman" w:cs="Times New Roman"/>
          <w:i/>
          <w:sz w:val="23"/>
          <w:szCs w:val="24"/>
        </w:rPr>
      </w:pPr>
      <w:r w:rsidRPr="009F1779">
        <w:rPr>
          <w:rFonts w:ascii="Times New Roman" w:hAnsi="Times New Roman" w:cs="Times New Roman"/>
          <w:i/>
          <w:sz w:val="23"/>
          <w:szCs w:val="24"/>
        </w:rPr>
        <w:t xml:space="preserve">Main, main morte </w:t>
      </w:r>
    </w:p>
    <w:p w:rsidR="00246BC8" w:rsidRPr="009F1779" w:rsidRDefault="00D13B32">
      <w:pPr>
        <w:framePr w:w="2452" w:h="1127" w:wrap="auto" w:hAnchor="margin" w:x="5601" w:y="2572"/>
        <w:spacing w:line="254" w:lineRule="exact"/>
        <w:ind w:right="9"/>
        <w:rPr>
          <w:rFonts w:ascii="Times New Roman" w:hAnsi="Times New Roman" w:cs="Times New Roman"/>
          <w:i/>
          <w:sz w:val="23"/>
          <w:szCs w:val="24"/>
        </w:rPr>
      </w:pPr>
      <w:r w:rsidRPr="009F1779">
        <w:rPr>
          <w:rFonts w:ascii="Times New Roman" w:hAnsi="Times New Roman" w:cs="Times New Roman"/>
          <w:i/>
          <w:sz w:val="23"/>
          <w:szCs w:val="24"/>
        </w:rPr>
        <w:t xml:space="preserve">Un pauvre sur la porte Qui demande pain et vin Soufflet, soufflet, soufflet. </w:t>
      </w:r>
    </w:p>
    <w:p w:rsidR="00246BC8" w:rsidRPr="009F1779" w:rsidRDefault="00D13B32">
      <w:pPr>
        <w:framePr w:w="6513" w:h="307" w:wrap="auto" w:hAnchor="margin" w:x="1516" w:y="4185"/>
        <w:spacing w:line="254" w:lineRule="exact"/>
        <w:ind w:left="1382"/>
        <w:rPr>
          <w:rFonts w:ascii="Times New Roman" w:hAnsi="Times New Roman" w:cs="Times New Roman"/>
          <w:b/>
          <w:sz w:val="23"/>
          <w:szCs w:val="24"/>
        </w:rPr>
      </w:pPr>
      <w:r w:rsidRPr="009F1779">
        <w:rPr>
          <w:rFonts w:ascii="Times New Roman" w:hAnsi="Times New Roman" w:cs="Times New Roman"/>
          <w:b/>
          <w:sz w:val="23"/>
          <w:szCs w:val="24"/>
        </w:rPr>
        <w:t xml:space="preserve">Lou répitoulet dé Mamè Cazaubon </w:t>
      </w:r>
    </w:p>
    <w:p w:rsidR="00246BC8" w:rsidRPr="009F1779" w:rsidRDefault="00D13B32">
      <w:pPr>
        <w:framePr w:w="6513" w:h="1401" w:wrap="auto" w:hAnchor="margin" w:x="1516" w:y="4646"/>
        <w:spacing w:line="273" w:lineRule="exact"/>
        <w:ind w:left="1535" w:right="1684"/>
        <w:jc w:val="center"/>
        <w:rPr>
          <w:rFonts w:ascii="Times New Roman" w:hAnsi="Times New Roman" w:cs="Times New Roman"/>
          <w:w w:val="130"/>
          <w:sz w:val="22"/>
          <w:szCs w:val="24"/>
        </w:rPr>
      </w:pPr>
      <w:r w:rsidRPr="009F1779">
        <w:rPr>
          <w:rFonts w:ascii="Times New Roman" w:hAnsi="Times New Roman" w:cs="Times New Roman"/>
          <w:sz w:val="23"/>
          <w:szCs w:val="24"/>
        </w:rPr>
        <w:t xml:space="preserve">Uménet, duménet, tréménet Claou, chibêle, chibâou Cantôto, pourôto, castîllo, fernâou </w:t>
      </w:r>
      <w:r w:rsidRPr="009F1779">
        <w:rPr>
          <w:rFonts w:ascii="Times New Roman" w:hAnsi="Times New Roman" w:cs="Times New Roman"/>
          <w:sz w:val="22"/>
          <w:szCs w:val="24"/>
        </w:rPr>
        <w:t xml:space="preserve">Téïré, </w:t>
      </w:r>
      <w:r w:rsidRPr="009F1779">
        <w:rPr>
          <w:rFonts w:ascii="Times New Roman" w:hAnsi="Times New Roman" w:cs="Times New Roman"/>
          <w:sz w:val="23"/>
          <w:szCs w:val="24"/>
        </w:rPr>
        <w:t xml:space="preserve">véïré, madâmo la gâto Pitiaroun, pitiarâou, tiurlès </w:t>
      </w:r>
      <w:r w:rsidRPr="009F1779">
        <w:rPr>
          <w:rFonts w:ascii="Times New Roman" w:hAnsi="Times New Roman" w:cs="Times New Roman"/>
          <w:w w:val="130"/>
          <w:sz w:val="22"/>
          <w:szCs w:val="24"/>
        </w:rPr>
        <w:t xml:space="preserve">! </w:t>
      </w:r>
    </w:p>
    <w:p w:rsidR="00246BC8" w:rsidRPr="009F1779" w:rsidRDefault="00D13B32">
      <w:pPr>
        <w:framePr w:w="6513" w:h="1660" w:wrap="auto" w:hAnchor="margin" w:x="1516" w:y="6302"/>
        <w:spacing w:line="273" w:lineRule="exact"/>
        <w:ind w:left="2135" w:right="2289" w:firstLine="67"/>
        <w:rPr>
          <w:rFonts w:ascii="Times New Roman" w:hAnsi="Times New Roman" w:cs="Times New Roman"/>
          <w:sz w:val="23"/>
          <w:szCs w:val="24"/>
        </w:rPr>
      </w:pPr>
      <w:r w:rsidRPr="009F1779">
        <w:rPr>
          <w:rFonts w:ascii="Times New Roman" w:hAnsi="Times New Roman" w:cs="Times New Roman"/>
          <w:sz w:val="23"/>
          <w:szCs w:val="24"/>
        </w:rPr>
        <w:t xml:space="preserve">Men bâou à l' escôlo Lou cul me trambôlo Men bâou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l' oustâou </w:t>
      </w:r>
    </w:p>
    <w:p w:rsidR="00246BC8" w:rsidRPr="009F1779" w:rsidRDefault="00D13B32">
      <w:pPr>
        <w:framePr w:w="6513" w:h="1660" w:wrap="auto" w:hAnchor="margin" w:x="1516" w:y="6302"/>
        <w:spacing w:line="283" w:lineRule="exact"/>
        <w:ind w:left="2198" w:right="2347"/>
        <w:jc w:val="center"/>
        <w:rPr>
          <w:rFonts w:ascii="Times New Roman" w:hAnsi="Times New Roman" w:cs="Times New Roman"/>
          <w:sz w:val="23"/>
          <w:szCs w:val="24"/>
        </w:rPr>
      </w:pPr>
      <w:r w:rsidRPr="009F1779">
        <w:rPr>
          <w:rFonts w:ascii="Times New Roman" w:hAnsi="Times New Roman" w:cs="Times New Roman"/>
          <w:sz w:val="23"/>
          <w:szCs w:val="24"/>
        </w:rPr>
        <w:t xml:space="preserve">Lou cul </w:t>
      </w:r>
      <w:r w:rsidRPr="009F1779">
        <w:rPr>
          <w:rFonts w:ascii="Times New Roman" w:hAnsi="Times New Roman" w:cs="Times New Roman"/>
          <w:w w:val="84"/>
          <w:sz w:val="24"/>
          <w:szCs w:val="24"/>
        </w:rPr>
        <w:t xml:space="preserve">mé </w:t>
      </w:r>
      <w:r w:rsidRPr="009F1779">
        <w:rPr>
          <w:rFonts w:ascii="Times New Roman" w:hAnsi="Times New Roman" w:cs="Times New Roman"/>
          <w:sz w:val="23"/>
          <w:szCs w:val="24"/>
        </w:rPr>
        <w:t xml:space="preserve">hè mâou Men bâou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Mézîn </w:t>
      </w:r>
    </w:p>
    <w:p w:rsidR="00246BC8" w:rsidRPr="009F1779" w:rsidRDefault="00D13B32">
      <w:pPr>
        <w:framePr w:w="6513" w:h="1660" w:wrap="auto" w:hAnchor="margin" w:x="1516" w:y="6302"/>
        <w:spacing w:line="273" w:lineRule="exact"/>
        <w:ind w:left="1809"/>
        <w:rPr>
          <w:rFonts w:ascii="Times New Roman" w:hAnsi="Times New Roman" w:cs="Times New Roman"/>
          <w:sz w:val="23"/>
          <w:szCs w:val="24"/>
        </w:rPr>
      </w:pPr>
      <w:r w:rsidRPr="009F1779">
        <w:rPr>
          <w:rFonts w:ascii="Times New Roman" w:hAnsi="Times New Roman" w:cs="Times New Roman"/>
          <w:sz w:val="23"/>
          <w:szCs w:val="24"/>
        </w:rPr>
        <w:t xml:space="preserve">Lou cul me hè trin, trin, trin. </w:t>
      </w:r>
    </w:p>
    <w:p w:rsidR="00246BC8" w:rsidRPr="009F1779" w:rsidRDefault="00D13B32">
      <w:pPr>
        <w:framePr w:w="6513" w:h="1079" w:wrap="auto" w:hAnchor="margin" w:x="1516" w:y="8226"/>
        <w:spacing w:line="278" w:lineRule="exact"/>
        <w:ind w:left="2078" w:right="2231"/>
        <w:jc w:val="center"/>
        <w:rPr>
          <w:rFonts w:ascii="Times New Roman" w:hAnsi="Times New Roman" w:cs="Times New Roman"/>
          <w:sz w:val="23"/>
          <w:szCs w:val="24"/>
        </w:rPr>
      </w:pPr>
      <w:r w:rsidRPr="009F1779">
        <w:rPr>
          <w:rFonts w:ascii="Times New Roman" w:hAnsi="Times New Roman" w:cs="Times New Roman"/>
          <w:sz w:val="23"/>
          <w:szCs w:val="24"/>
        </w:rPr>
        <w:t xml:space="preserve">Et tric et tric et trac Moun coûnté es acabat Un patat sou cul Adichats Moussu. </w:t>
      </w:r>
    </w:p>
    <w:p w:rsidR="00246BC8" w:rsidRPr="009F1779" w:rsidRDefault="00D13B32">
      <w:pPr>
        <w:framePr w:w="403" w:h="5241" w:wrap="auto" w:hAnchor="margin" w:x="-1123" w:y="10641"/>
        <w:rPr>
          <w:rFonts w:ascii="Times New Roman" w:hAnsi="Times New Roman" w:cs="Times New Roman"/>
          <w:sz w:val="23"/>
          <w:szCs w:val="24"/>
        </w:rPr>
      </w:pPr>
      <w:r w:rsidRPr="009F1779">
        <w:rPr>
          <w:rFonts w:ascii="Times New Roman" w:hAnsi="Times New Roman" w:cs="Times New Roman"/>
          <w:sz w:val="23"/>
          <w:szCs w:val="24"/>
        </w:rPr>
        <w:pict>
          <v:shape id="_x0000_i1062" type="#_x0000_t75" style="width:20.25pt;height:261.75pt" o:allowincell="f">
            <v:imagedata r:id="rId48" o:title=""/>
          </v:shape>
        </w:pict>
      </w:r>
    </w:p>
    <w:p w:rsidR="00246BC8" w:rsidRPr="009F1779" w:rsidRDefault="00D13B32">
      <w:pPr>
        <w:framePr w:w="6513" w:h="1065" w:wrap="auto" w:hAnchor="margin" w:x="1516" w:y="9882"/>
        <w:spacing w:line="249" w:lineRule="exact"/>
        <w:ind w:left="2246"/>
        <w:rPr>
          <w:rFonts w:ascii="Times New Roman" w:hAnsi="Times New Roman" w:cs="Times New Roman"/>
          <w:sz w:val="23"/>
          <w:szCs w:val="24"/>
        </w:rPr>
      </w:pPr>
      <w:r w:rsidRPr="009F1779">
        <w:rPr>
          <w:rFonts w:ascii="Times New Roman" w:hAnsi="Times New Roman" w:cs="Times New Roman"/>
          <w:sz w:val="23"/>
          <w:szCs w:val="24"/>
        </w:rPr>
        <w:t xml:space="preserve">Un jeu très ancien : </w:t>
      </w:r>
    </w:p>
    <w:p w:rsidR="00246BC8" w:rsidRPr="009F1779" w:rsidRDefault="00D13B32">
      <w:pPr>
        <w:framePr w:w="6513" w:h="1065" w:wrap="auto" w:hAnchor="margin" w:x="1516" w:y="9882"/>
        <w:spacing w:before="220" w:line="268" w:lineRule="exact"/>
        <w:ind w:left="2131" w:right="2289"/>
        <w:jc w:val="center"/>
        <w:rPr>
          <w:rFonts w:ascii="Times New Roman" w:hAnsi="Times New Roman" w:cs="Times New Roman"/>
          <w:sz w:val="23"/>
          <w:szCs w:val="24"/>
        </w:rPr>
      </w:pPr>
      <w:r w:rsidRPr="009F1779">
        <w:rPr>
          <w:rFonts w:ascii="Times New Roman" w:hAnsi="Times New Roman" w:cs="Times New Roman"/>
          <w:b/>
          <w:sz w:val="23"/>
          <w:szCs w:val="24"/>
        </w:rPr>
        <w:t xml:space="preserve">Âou coutêro pitchou </w:t>
      </w:r>
      <w:r w:rsidRPr="009F1779">
        <w:rPr>
          <w:rFonts w:ascii="Times New Roman" w:hAnsi="Times New Roman" w:cs="Times New Roman"/>
          <w:sz w:val="23"/>
          <w:szCs w:val="24"/>
        </w:rPr>
        <w:t xml:space="preserve">Au petit couteau </w:t>
      </w:r>
    </w:p>
    <w:p w:rsidR="00246BC8" w:rsidRPr="009F1779" w:rsidRDefault="00D13B32">
      <w:pPr>
        <w:framePr w:w="8649" w:h="2548" w:wrap="auto" w:hAnchor="margin" w:x="359" w:y="11188"/>
        <w:spacing w:line="254" w:lineRule="exact"/>
        <w:ind w:left="1118"/>
        <w:rPr>
          <w:rFonts w:ascii="Times New Roman" w:hAnsi="Times New Roman" w:cs="Times New Roman"/>
          <w:sz w:val="23"/>
          <w:szCs w:val="24"/>
        </w:rPr>
      </w:pPr>
      <w:r w:rsidRPr="009F1779">
        <w:rPr>
          <w:rFonts w:ascii="Times New Roman" w:hAnsi="Times New Roman" w:cs="Times New Roman"/>
          <w:sz w:val="23"/>
          <w:szCs w:val="24"/>
        </w:rPr>
        <w:t xml:space="preserve">Les participants se plaçaient sur une ligne, tenant les mains jointes. </w:t>
      </w:r>
    </w:p>
    <w:p w:rsidR="00246BC8" w:rsidRPr="009F1779" w:rsidRDefault="00D13B32">
      <w:pPr>
        <w:framePr w:w="8649" w:h="2548" w:wrap="auto" w:hAnchor="margin" w:x="359" w:y="11188"/>
        <w:spacing w:line="273" w:lineRule="exact"/>
        <w:ind w:left="441" w:right="422"/>
        <w:jc w:val="center"/>
        <w:rPr>
          <w:rFonts w:ascii="Times New Roman" w:hAnsi="Times New Roman" w:cs="Times New Roman"/>
          <w:sz w:val="23"/>
          <w:szCs w:val="24"/>
        </w:rPr>
      </w:pPr>
      <w:r w:rsidRPr="009F1779">
        <w:rPr>
          <w:rFonts w:ascii="Times New Roman" w:hAnsi="Times New Roman" w:cs="Times New Roman"/>
          <w:sz w:val="23"/>
          <w:szCs w:val="24"/>
        </w:rPr>
        <w:t xml:space="preserve">Celui qui était en possession du coutêro pitchou tenait ce dernier entre ses mains, également jointes, qu'il glissait entre les mains de chacun, </w:t>
      </w:r>
    </w:p>
    <w:p w:rsidR="00246BC8" w:rsidRPr="009F1779" w:rsidRDefault="00D13B32">
      <w:pPr>
        <w:framePr w:w="8649" w:h="2548" w:wrap="auto" w:hAnchor="margin" w:x="359" w:y="11188"/>
        <w:spacing w:line="278" w:lineRule="exact"/>
        <w:ind w:left="748"/>
        <w:rPr>
          <w:rFonts w:ascii="Times New Roman" w:hAnsi="Times New Roman" w:cs="Times New Roman"/>
          <w:sz w:val="23"/>
          <w:szCs w:val="24"/>
        </w:rPr>
      </w:pPr>
      <w:r w:rsidRPr="009F1779">
        <w:rPr>
          <w:rFonts w:ascii="Times New Roman" w:hAnsi="Times New Roman" w:cs="Times New Roman"/>
          <w:sz w:val="23"/>
          <w:szCs w:val="24"/>
        </w:rPr>
        <w:t xml:space="preserve">laissant tomber l'objet en question entre les mains de l'un des participants. </w:t>
      </w:r>
    </w:p>
    <w:p w:rsidR="00246BC8" w:rsidRPr="009F1779" w:rsidRDefault="00D13B32">
      <w:pPr>
        <w:framePr w:w="8649" w:h="2548" w:wrap="auto" w:hAnchor="margin" w:x="359" w:y="11188"/>
        <w:spacing w:line="278" w:lineRule="exact"/>
        <w:ind w:left="2524"/>
        <w:rPr>
          <w:rFonts w:ascii="Times New Roman" w:hAnsi="Times New Roman" w:cs="Times New Roman"/>
          <w:sz w:val="23"/>
          <w:szCs w:val="24"/>
        </w:rPr>
      </w:pPr>
      <w:r w:rsidRPr="009F1779">
        <w:rPr>
          <w:rFonts w:ascii="Times New Roman" w:hAnsi="Times New Roman" w:cs="Times New Roman"/>
          <w:sz w:val="23"/>
          <w:szCs w:val="24"/>
        </w:rPr>
        <w:t xml:space="preserve">Il demandait alors à l'un des joueurs : </w:t>
      </w:r>
    </w:p>
    <w:p w:rsidR="00246BC8" w:rsidRPr="009F1779" w:rsidRDefault="00D13B32">
      <w:pPr>
        <w:framePr w:w="8649" w:h="2548" w:wrap="auto" w:hAnchor="margin" w:x="359" w:y="11188"/>
        <w:spacing w:line="273" w:lineRule="exact"/>
        <w:ind w:left="2582"/>
        <w:rPr>
          <w:rFonts w:ascii="Times New Roman" w:hAnsi="Times New Roman" w:cs="Times New Roman"/>
          <w:i/>
          <w:sz w:val="21"/>
          <w:szCs w:val="24"/>
        </w:rPr>
      </w:pPr>
      <w:r w:rsidRPr="009F1779">
        <w:rPr>
          <w:rFonts w:ascii="Times New Roman" w:hAnsi="Times New Roman" w:cs="Times New Roman"/>
          <w:i/>
          <w:sz w:val="23"/>
          <w:szCs w:val="24"/>
        </w:rPr>
        <w:t xml:space="preserve">As-tu lou coutêro pitchou, pitchou </w:t>
      </w:r>
      <w:r w:rsidRPr="009F1779">
        <w:rPr>
          <w:rFonts w:ascii="Times New Roman" w:hAnsi="Times New Roman" w:cs="Times New Roman"/>
          <w:i/>
          <w:sz w:val="21"/>
          <w:szCs w:val="24"/>
        </w:rPr>
        <w:t xml:space="preserve">? </w:t>
      </w:r>
    </w:p>
    <w:p w:rsidR="00246BC8" w:rsidRPr="009F1779" w:rsidRDefault="00D13B32">
      <w:pPr>
        <w:framePr w:w="8649" w:h="2548" w:wrap="auto" w:hAnchor="margin" w:x="359" w:y="11188"/>
        <w:spacing w:line="273" w:lineRule="exact"/>
        <w:ind w:left="3167"/>
        <w:rPr>
          <w:rFonts w:ascii="Times New Roman" w:hAnsi="Times New Roman" w:cs="Times New Roman"/>
          <w:i/>
          <w:w w:val="123"/>
          <w:sz w:val="22"/>
          <w:szCs w:val="24"/>
        </w:rPr>
      </w:pPr>
      <w:r w:rsidRPr="009F1779">
        <w:rPr>
          <w:rFonts w:ascii="Times New Roman" w:hAnsi="Times New Roman" w:cs="Times New Roman"/>
          <w:sz w:val="23"/>
          <w:szCs w:val="24"/>
        </w:rPr>
        <w:t xml:space="preserve">Réponse : </w:t>
      </w:r>
      <w:r w:rsidRPr="009F1779">
        <w:rPr>
          <w:rFonts w:ascii="Times New Roman" w:hAnsi="Times New Roman" w:cs="Times New Roman"/>
          <w:i/>
          <w:sz w:val="23"/>
          <w:szCs w:val="24"/>
        </w:rPr>
        <w:t xml:space="preserve">Nou pitchou </w:t>
      </w:r>
      <w:r w:rsidRPr="009F1779">
        <w:rPr>
          <w:rFonts w:ascii="Times New Roman" w:hAnsi="Times New Roman" w:cs="Times New Roman"/>
          <w:i/>
          <w:w w:val="123"/>
          <w:sz w:val="22"/>
          <w:szCs w:val="24"/>
        </w:rPr>
        <w:t xml:space="preserve">! </w:t>
      </w:r>
    </w:p>
    <w:p w:rsidR="00246BC8" w:rsidRPr="009F1779" w:rsidRDefault="00D13B32">
      <w:pPr>
        <w:framePr w:w="8649" w:h="2548" w:wrap="auto" w:hAnchor="margin" w:x="359" w:y="11188"/>
        <w:spacing w:line="278" w:lineRule="exact"/>
        <w:ind w:left="3307"/>
        <w:rPr>
          <w:rFonts w:ascii="Times New Roman" w:hAnsi="Times New Roman" w:cs="Times New Roman"/>
          <w:i/>
          <w:sz w:val="23"/>
          <w:szCs w:val="24"/>
        </w:rPr>
      </w:pPr>
      <w:r w:rsidRPr="009F1779">
        <w:rPr>
          <w:rFonts w:ascii="Times New Roman" w:hAnsi="Times New Roman" w:cs="Times New Roman"/>
          <w:i/>
          <w:sz w:val="23"/>
          <w:szCs w:val="24"/>
        </w:rPr>
        <w:t xml:space="preserve">Lêouo-té é cêrco lou. </w:t>
      </w:r>
    </w:p>
    <w:p w:rsidR="00246BC8" w:rsidRPr="009F1779" w:rsidRDefault="00D13B32">
      <w:pPr>
        <w:framePr w:w="8649" w:h="2548" w:wrap="auto" w:hAnchor="margin" w:x="359" w:y="11188"/>
        <w:spacing w:line="244" w:lineRule="exact"/>
        <w:rPr>
          <w:rFonts w:ascii="Times New Roman" w:hAnsi="Times New Roman" w:cs="Times New Roman"/>
          <w:w w:val="121"/>
          <w:sz w:val="19"/>
          <w:szCs w:val="24"/>
        </w:rPr>
      </w:pPr>
      <w:r w:rsidRPr="009F1779">
        <w:rPr>
          <w:rFonts w:ascii="Times New Roman" w:hAnsi="Times New Roman" w:cs="Times New Roman"/>
          <w:sz w:val="23"/>
          <w:szCs w:val="24"/>
        </w:rPr>
        <w:t xml:space="preserve">Cela, jusqu'au moment où le coutêro pitchou était trouvé, après quoi : </w:t>
      </w:r>
      <w:r w:rsidRPr="009F1779">
        <w:rPr>
          <w:rFonts w:ascii="Times New Roman" w:hAnsi="Times New Roman" w:cs="Times New Roman"/>
          <w:w w:val="121"/>
          <w:sz w:val="19"/>
          <w:szCs w:val="24"/>
        </w:rPr>
        <w:t xml:space="preserve">l'on recommençait. </w:t>
      </w:r>
    </w:p>
    <w:p w:rsidR="00246BC8" w:rsidRPr="009F1779" w:rsidRDefault="00D13B32">
      <w:pPr>
        <w:framePr w:w="6513" w:h="235" w:wrap="auto" w:hAnchor="margin" w:x="1516" w:y="15100"/>
        <w:spacing w:line="235" w:lineRule="exact"/>
        <w:ind w:left="3076"/>
        <w:rPr>
          <w:rFonts w:ascii="Times New Roman" w:hAnsi="Times New Roman" w:cs="Times New Roman"/>
          <w:w w:val="82"/>
          <w:sz w:val="22"/>
          <w:szCs w:val="24"/>
        </w:rPr>
      </w:pPr>
      <w:r w:rsidRPr="009F1779">
        <w:rPr>
          <w:rFonts w:ascii="Times New Roman" w:hAnsi="Times New Roman" w:cs="Times New Roman"/>
          <w:w w:val="82"/>
          <w:sz w:val="22"/>
          <w:szCs w:val="24"/>
        </w:rPr>
        <w:t xml:space="preserve">29 </w:t>
      </w:r>
    </w:p>
    <w:p w:rsidR="00246BC8" w:rsidRPr="009F1779" w:rsidRDefault="00246BC8">
      <w:pPr>
        <w:rPr>
          <w:rFonts w:ascii="Times New Roman" w:hAnsi="Times New Roman" w:cs="Times New Roman"/>
          <w:sz w:val="22"/>
          <w:szCs w:val="24"/>
        </w:rPr>
        <w:sectPr w:rsidR="00246BC8" w:rsidRPr="009F1779">
          <w:pgSz w:w="11900" w:h="16840"/>
          <w:pgMar w:top="484" w:right="1498" w:bottom="360" w:left="139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807" w:h="331" w:wrap="auto" w:hAnchor="margin" w:x="364" w:y="359"/>
        <w:spacing w:line="307" w:lineRule="exact"/>
        <w:ind w:left="2975"/>
        <w:rPr>
          <w:rFonts w:ascii="Times New Roman" w:hAnsi="Times New Roman" w:cs="Times New Roman"/>
          <w:b/>
          <w:sz w:val="27"/>
          <w:szCs w:val="24"/>
        </w:rPr>
      </w:pPr>
      <w:r w:rsidRPr="009F1779">
        <w:rPr>
          <w:rFonts w:ascii="Times New Roman" w:hAnsi="Times New Roman" w:cs="Times New Roman"/>
          <w:b/>
          <w:sz w:val="27"/>
          <w:szCs w:val="24"/>
        </w:rPr>
        <w:t xml:space="preserve">DANSES D'AUTREFOIS </w:t>
      </w:r>
    </w:p>
    <w:p w:rsidR="00246BC8" w:rsidRPr="009F1779" w:rsidRDefault="00D13B32">
      <w:pPr>
        <w:framePr w:w="8807" w:h="302" w:wrap="auto" w:hAnchor="margin" w:x="364" w:y="882"/>
        <w:spacing w:line="287" w:lineRule="exact"/>
        <w:ind w:left="3417"/>
        <w:rPr>
          <w:rFonts w:ascii="Times New Roman" w:hAnsi="Times New Roman" w:cs="Times New Roman"/>
          <w:sz w:val="26"/>
          <w:szCs w:val="24"/>
        </w:rPr>
      </w:pPr>
      <w:r w:rsidRPr="009F1779">
        <w:rPr>
          <w:rFonts w:ascii="Times New Roman" w:hAnsi="Times New Roman" w:cs="Times New Roman"/>
          <w:sz w:val="26"/>
          <w:szCs w:val="24"/>
        </w:rPr>
        <w:t xml:space="preserve">Dânsos d' âoutéscots </w:t>
      </w:r>
    </w:p>
    <w:p w:rsidR="00246BC8" w:rsidRPr="009F1779" w:rsidRDefault="00D13B32">
      <w:pPr>
        <w:framePr w:w="9115" w:h="2731" w:wrap="auto" w:hAnchor="margin" w:x="364" w:y="1525"/>
        <w:spacing w:line="239" w:lineRule="exact"/>
        <w:ind w:left="9"/>
        <w:rPr>
          <w:rFonts w:ascii="Times New Roman" w:hAnsi="Times New Roman" w:cs="Times New Roman"/>
          <w:b/>
          <w:w w:val="108"/>
          <w:sz w:val="21"/>
          <w:szCs w:val="24"/>
        </w:rPr>
      </w:pPr>
      <w:r w:rsidRPr="009F1779">
        <w:rPr>
          <w:rFonts w:ascii="Times New Roman" w:hAnsi="Times New Roman" w:cs="Times New Roman"/>
          <w:b/>
          <w:w w:val="108"/>
          <w:sz w:val="21"/>
          <w:szCs w:val="24"/>
        </w:rPr>
        <w:t xml:space="preserve">Dira pastourêllo </w:t>
      </w:r>
    </w:p>
    <w:p w:rsidR="00246BC8" w:rsidRPr="009F1779" w:rsidRDefault="00D13B32">
      <w:pPr>
        <w:framePr w:w="9115" w:h="2731" w:wrap="auto" w:hAnchor="margin" w:x="364" w:y="1525"/>
        <w:spacing w:line="273" w:lineRule="exact"/>
        <w:ind w:left="671" w:right="4"/>
        <w:jc w:val="both"/>
        <w:rPr>
          <w:rFonts w:ascii="Times New Roman" w:hAnsi="Times New Roman" w:cs="Times New Roman"/>
          <w:i/>
          <w:sz w:val="23"/>
          <w:szCs w:val="24"/>
        </w:rPr>
      </w:pPr>
      <w:r w:rsidRPr="009F1779">
        <w:rPr>
          <w:rFonts w:ascii="Times New Roman" w:hAnsi="Times New Roman" w:cs="Times New Roman"/>
          <w:i/>
          <w:sz w:val="23"/>
          <w:szCs w:val="24"/>
        </w:rPr>
        <w:t xml:space="preserve">Tourner la pastourelle. Danse très ancienne exécutée par quatre personnes : deux solides et jeunes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bouillais ou gouillats </w:t>
      </w:r>
      <w:r w:rsidRPr="009F1779">
        <w:rPr>
          <w:rFonts w:ascii="Times New Roman" w:hAnsi="Times New Roman" w:cs="Times New Roman"/>
          <w:w w:val="86"/>
          <w:sz w:val="24"/>
          <w:szCs w:val="24"/>
        </w:rPr>
        <w:t xml:space="preserve">», </w:t>
      </w:r>
      <w:r w:rsidRPr="009F1779">
        <w:rPr>
          <w:rFonts w:ascii="Times New Roman" w:hAnsi="Times New Roman" w:cs="Times New Roman"/>
          <w:i/>
          <w:sz w:val="23"/>
          <w:szCs w:val="24"/>
        </w:rPr>
        <w:t xml:space="preserve">et deux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bouillâtos ou gouillatos </w:t>
      </w:r>
      <w:r w:rsidRPr="009F1779">
        <w:rPr>
          <w:rFonts w:ascii="Times New Roman" w:hAnsi="Times New Roman" w:cs="Times New Roman"/>
          <w:w w:val="86"/>
          <w:sz w:val="24"/>
          <w:szCs w:val="24"/>
        </w:rPr>
        <w:t xml:space="preserve">», </w:t>
      </w:r>
      <w:r w:rsidRPr="009F1779">
        <w:rPr>
          <w:rFonts w:ascii="Times New Roman" w:hAnsi="Times New Roman" w:cs="Times New Roman"/>
          <w:i/>
          <w:sz w:val="23"/>
          <w:szCs w:val="24"/>
        </w:rPr>
        <w:t xml:space="preserve">qui se tenaient fermement enlacés par la taille. L 'ensemble ainsi constitué commençait à tourner au son de la musique, puis le rythme s 'accélèrait de plus en plus et l'inévitable se produisait. Dans un concert de cris et de rires, les« bouillâtos ou gouillatos», plus légères, perdaient pied et tournaient à l'horizontale. Étant enlacées, elles étaient donc dans l'impossibilité de rabattre robes et jupons qui volaient au vent, et c'était la risée générale. Parfois, et heureusement peu souvent, les danseurs, déséquilibrés, terminaient leur prestation pêle-mêle dans un coin de la salle de bal. </w:t>
      </w:r>
    </w:p>
    <w:p w:rsidR="00246BC8" w:rsidRPr="009F1779" w:rsidRDefault="00D13B32">
      <w:pPr>
        <w:framePr w:w="8807" w:h="302" w:wrap="auto" w:hAnchor="margin" w:x="364" w:y="4420"/>
        <w:spacing w:line="254" w:lineRule="exact"/>
        <w:ind w:left="931"/>
        <w:rPr>
          <w:rFonts w:ascii="Times New Roman" w:hAnsi="Times New Roman" w:cs="Times New Roman"/>
          <w:b/>
          <w:sz w:val="23"/>
          <w:szCs w:val="24"/>
        </w:rPr>
      </w:pPr>
      <w:r w:rsidRPr="009F1779">
        <w:rPr>
          <w:rFonts w:ascii="Times New Roman" w:hAnsi="Times New Roman" w:cs="Times New Roman"/>
          <w:b/>
          <w:sz w:val="23"/>
          <w:szCs w:val="24"/>
        </w:rPr>
        <w:t xml:space="preserve">D'autres danses, moins spectaculaires, avaient la faveur des danseurs: </w:t>
      </w:r>
    </w:p>
    <w:p w:rsidR="00246BC8" w:rsidRPr="009F1779" w:rsidRDefault="00D13B32">
      <w:pPr>
        <w:framePr w:w="8807" w:h="854" w:wrap="auto" w:hAnchor="margin" w:x="364" w:y="4972"/>
        <w:spacing w:line="254" w:lineRule="exact"/>
        <w:rPr>
          <w:rFonts w:ascii="Times New Roman" w:hAnsi="Times New Roman" w:cs="Times New Roman"/>
          <w:b/>
          <w:sz w:val="23"/>
          <w:szCs w:val="24"/>
        </w:rPr>
      </w:pPr>
      <w:r w:rsidRPr="009F1779">
        <w:rPr>
          <w:rFonts w:ascii="Times New Roman" w:hAnsi="Times New Roman" w:cs="Times New Roman"/>
          <w:b/>
          <w:sz w:val="23"/>
          <w:szCs w:val="24"/>
        </w:rPr>
        <w:t xml:space="preserve">Lou roundêou </w:t>
      </w:r>
    </w:p>
    <w:p w:rsidR="00246BC8" w:rsidRPr="009F1779" w:rsidRDefault="00D13B32">
      <w:pPr>
        <w:framePr w:w="8807" w:h="854" w:wrap="auto" w:hAnchor="margin" w:x="364" w:y="4972"/>
        <w:spacing w:line="273" w:lineRule="exact"/>
        <w:ind w:left="676" w:right="268"/>
        <w:rPr>
          <w:rFonts w:ascii="Times New Roman" w:hAnsi="Times New Roman" w:cs="Times New Roman"/>
          <w:i/>
          <w:sz w:val="23"/>
          <w:szCs w:val="24"/>
        </w:rPr>
      </w:pPr>
      <w:r w:rsidRPr="009F1779">
        <w:rPr>
          <w:rFonts w:ascii="Times New Roman" w:hAnsi="Times New Roman" w:cs="Times New Roman"/>
          <w:i/>
          <w:sz w:val="23"/>
          <w:szCs w:val="24"/>
        </w:rPr>
        <w:t xml:space="preserve">Le rondeau. Se dansait avec un meneur et trois ou quatre autres personnes qui se tenaient par la main. Le plus connu était : </w:t>
      </w:r>
    </w:p>
    <w:p w:rsidR="00246BC8" w:rsidRPr="009F1779" w:rsidRDefault="00D13B32">
      <w:pPr>
        <w:framePr w:w="3398" w:h="1334" w:wrap="auto" w:hAnchor="margin" w:x="1065" w:y="5965"/>
        <w:spacing w:line="273" w:lineRule="exact"/>
        <w:ind w:left="14" w:right="14"/>
        <w:jc w:val="both"/>
        <w:rPr>
          <w:rFonts w:ascii="Times New Roman" w:hAnsi="Times New Roman" w:cs="Times New Roman"/>
          <w:sz w:val="23"/>
          <w:szCs w:val="24"/>
        </w:rPr>
      </w:pPr>
      <w:r w:rsidRPr="009F1779">
        <w:rPr>
          <w:rFonts w:ascii="Times New Roman" w:hAnsi="Times New Roman" w:cs="Times New Roman"/>
          <w:sz w:val="25"/>
          <w:szCs w:val="24"/>
        </w:rPr>
        <w:t xml:space="preserve">« </w:t>
      </w:r>
      <w:r w:rsidRPr="009F1779">
        <w:rPr>
          <w:rFonts w:ascii="Times New Roman" w:hAnsi="Times New Roman" w:cs="Times New Roman"/>
          <w:sz w:val="23"/>
          <w:szCs w:val="24"/>
        </w:rPr>
        <w:t xml:space="preserve">Quand lou merlé sâouto </w:t>
      </w:r>
      <w:r w:rsidRPr="009F1779">
        <w:rPr>
          <w:rFonts w:ascii="Times New Roman" w:hAnsi="Times New Roman" w:cs="Times New Roman"/>
          <w:w w:val="91"/>
          <w:sz w:val="24"/>
          <w:szCs w:val="24"/>
        </w:rPr>
        <w:t xml:space="preserve">âou </w:t>
      </w:r>
      <w:r w:rsidRPr="009F1779">
        <w:rPr>
          <w:rFonts w:ascii="Times New Roman" w:hAnsi="Times New Roman" w:cs="Times New Roman"/>
          <w:sz w:val="23"/>
          <w:szCs w:val="24"/>
        </w:rPr>
        <w:t xml:space="preserve">prat. </w:t>
      </w:r>
      <w:r w:rsidRPr="009F1779">
        <w:rPr>
          <w:rFonts w:ascii="Times New Roman" w:hAnsi="Times New Roman" w:cs="Times New Roman"/>
          <w:sz w:val="25"/>
          <w:szCs w:val="24"/>
        </w:rPr>
        <w:t xml:space="preserve">« </w:t>
      </w:r>
      <w:r w:rsidRPr="009F1779">
        <w:rPr>
          <w:rFonts w:ascii="Times New Roman" w:hAnsi="Times New Roman" w:cs="Times New Roman"/>
          <w:sz w:val="23"/>
          <w:szCs w:val="24"/>
        </w:rPr>
        <w:t xml:space="preserve">Quand lou merlé sâouto </w:t>
      </w:r>
      <w:r w:rsidRPr="009F1779">
        <w:rPr>
          <w:rFonts w:ascii="Times New Roman" w:hAnsi="Times New Roman" w:cs="Times New Roman"/>
          <w:w w:val="91"/>
          <w:sz w:val="24"/>
          <w:szCs w:val="24"/>
        </w:rPr>
        <w:t xml:space="preserve">âou </w:t>
      </w:r>
      <w:r w:rsidRPr="009F1779">
        <w:rPr>
          <w:rFonts w:ascii="Times New Roman" w:hAnsi="Times New Roman" w:cs="Times New Roman"/>
          <w:sz w:val="23"/>
          <w:szCs w:val="24"/>
        </w:rPr>
        <w:t xml:space="preserve">prat. </w:t>
      </w:r>
    </w:p>
    <w:p w:rsidR="00246BC8" w:rsidRPr="009F1779" w:rsidRDefault="00D13B32">
      <w:pPr>
        <w:framePr w:w="3398" w:h="1334" w:wrap="auto" w:hAnchor="margin" w:x="1065" w:y="5965"/>
        <w:spacing w:line="465" w:lineRule="exact"/>
        <w:ind w:left="9"/>
        <w:rPr>
          <w:rFonts w:ascii="Times New Roman" w:hAnsi="Times New Roman" w:cs="Times New Roman"/>
          <w:i/>
          <w:sz w:val="23"/>
          <w:szCs w:val="24"/>
        </w:rPr>
      </w:pP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Quand le merle saute au pré. </w:t>
      </w:r>
    </w:p>
    <w:p w:rsidR="00246BC8" w:rsidRPr="009F1779" w:rsidRDefault="00D13B32">
      <w:pPr>
        <w:framePr w:w="3398" w:h="1334" w:wrap="auto" w:hAnchor="margin" w:x="1065" w:y="5965"/>
        <w:spacing w:line="278" w:lineRule="exact"/>
        <w:ind w:left="9"/>
        <w:rPr>
          <w:rFonts w:ascii="Times New Roman" w:hAnsi="Times New Roman" w:cs="Times New Roman"/>
          <w:i/>
          <w:sz w:val="23"/>
          <w:szCs w:val="24"/>
        </w:rPr>
      </w:pP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Quand le merle saute au pré. </w:t>
      </w:r>
    </w:p>
    <w:p w:rsidR="00246BC8" w:rsidRPr="009F1779" w:rsidRDefault="00D13B32">
      <w:pPr>
        <w:framePr w:w="3695" w:h="1315" w:wrap="auto" w:hAnchor="margin" w:x="5135" w:y="5985"/>
        <w:spacing w:line="268" w:lineRule="exact"/>
        <w:ind w:left="9" w:right="14"/>
        <w:rPr>
          <w:rFonts w:ascii="Times New Roman" w:hAnsi="Times New Roman" w:cs="Times New Roman"/>
          <w:w w:val="88"/>
          <w:sz w:val="25"/>
          <w:szCs w:val="24"/>
        </w:rPr>
      </w:pPr>
      <w:r w:rsidRPr="009F1779">
        <w:rPr>
          <w:rFonts w:ascii="Times New Roman" w:hAnsi="Times New Roman" w:cs="Times New Roman"/>
          <w:sz w:val="23"/>
          <w:szCs w:val="24"/>
        </w:rPr>
        <w:t xml:space="preserve">Lêouo la coûéto, lêouo la coûéto. Lêouo la coûéto et bâcho lou cap </w:t>
      </w:r>
      <w:r w:rsidR="00EA6DBA" w:rsidRPr="009F1779">
        <w:rPr>
          <w:rFonts w:ascii="Times New Roman" w:hAnsi="Times New Roman" w:cs="Times New Roman"/>
          <w:w w:val="76"/>
          <w:sz w:val="16"/>
          <w:szCs w:val="24"/>
        </w:rPr>
        <w:t>(R)</w:t>
      </w:r>
      <w:r w:rsidRPr="009F1779">
        <w:rPr>
          <w:rFonts w:ascii="Times New Roman" w:hAnsi="Times New Roman" w:cs="Times New Roman"/>
          <w:w w:val="76"/>
          <w:sz w:val="16"/>
          <w:szCs w:val="24"/>
        </w:rPr>
        <w:t xml:space="preserve"> </w:t>
      </w:r>
      <w:r w:rsidRPr="009F1779">
        <w:rPr>
          <w:rFonts w:ascii="Times New Roman" w:hAnsi="Times New Roman" w:cs="Times New Roman"/>
          <w:w w:val="88"/>
          <w:sz w:val="25"/>
          <w:szCs w:val="24"/>
        </w:rPr>
        <w:t xml:space="preserve">». </w:t>
      </w:r>
    </w:p>
    <w:p w:rsidR="00246BC8" w:rsidRPr="009F1779" w:rsidRDefault="00D13B32">
      <w:pPr>
        <w:framePr w:w="3695" w:h="1315" w:wrap="auto" w:hAnchor="margin" w:x="5135" w:y="5985"/>
        <w:spacing w:line="465" w:lineRule="exact"/>
        <w:ind w:left="9"/>
        <w:rPr>
          <w:rFonts w:ascii="Times New Roman" w:hAnsi="Times New Roman" w:cs="Times New Roman"/>
          <w:i/>
          <w:sz w:val="23"/>
          <w:szCs w:val="24"/>
        </w:rPr>
      </w:pPr>
      <w:r w:rsidRPr="009F1779">
        <w:rPr>
          <w:rFonts w:ascii="Times New Roman" w:hAnsi="Times New Roman" w:cs="Times New Roman"/>
          <w:i/>
          <w:sz w:val="23"/>
          <w:szCs w:val="24"/>
        </w:rPr>
        <w:t xml:space="preserve">Lève la queue, lève la queue. </w:t>
      </w:r>
    </w:p>
    <w:p w:rsidR="00246BC8" w:rsidRPr="009F1779" w:rsidRDefault="00D13B32">
      <w:pPr>
        <w:framePr w:w="3695" w:h="1315" w:wrap="auto" w:hAnchor="margin" w:x="5135" w:y="5985"/>
        <w:spacing w:line="278" w:lineRule="exact"/>
        <w:ind w:left="9"/>
        <w:rPr>
          <w:rFonts w:ascii="Times New Roman" w:hAnsi="Times New Roman" w:cs="Times New Roman"/>
          <w:sz w:val="22"/>
          <w:szCs w:val="24"/>
        </w:rPr>
      </w:pPr>
      <w:r w:rsidRPr="009F1779">
        <w:rPr>
          <w:rFonts w:ascii="Times New Roman" w:hAnsi="Times New Roman" w:cs="Times New Roman"/>
          <w:i/>
          <w:sz w:val="23"/>
          <w:szCs w:val="24"/>
        </w:rPr>
        <w:t xml:space="preserve">Lève la queue et baisse la tête </w:t>
      </w:r>
      <w:r w:rsidRPr="009F1779">
        <w:rPr>
          <w:rFonts w:ascii="Times New Roman" w:hAnsi="Times New Roman" w:cs="Times New Roman"/>
          <w:sz w:val="22"/>
          <w:szCs w:val="24"/>
        </w:rPr>
        <w:t xml:space="preserve">». </w:t>
      </w:r>
    </w:p>
    <w:p w:rsidR="00246BC8" w:rsidRPr="009F1779" w:rsidRDefault="00D13B32">
      <w:pPr>
        <w:framePr w:w="8812" w:h="806" w:wrap="auto" w:hAnchor="margin" w:x="364" w:y="7549"/>
        <w:spacing w:line="239" w:lineRule="exact"/>
        <w:rPr>
          <w:rFonts w:ascii="Times New Roman" w:hAnsi="Times New Roman" w:cs="Times New Roman"/>
          <w:w w:val="106"/>
          <w:sz w:val="23"/>
          <w:szCs w:val="24"/>
        </w:rPr>
      </w:pPr>
      <w:r w:rsidRPr="009F1779">
        <w:rPr>
          <w:rFonts w:ascii="Times New Roman" w:hAnsi="Times New Roman" w:cs="Times New Roman"/>
          <w:b/>
          <w:sz w:val="23"/>
          <w:szCs w:val="24"/>
        </w:rPr>
        <w:t xml:space="preserve">Las </w:t>
      </w:r>
      <w:r w:rsidRPr="009F1779">
        <w:rPr>
          <w:rFonts w:ascii="Times New Roman" w:hAnsi="Times New Roman" w:cs="Times New Roman"/>
          <w:w w:val="106"/>
          <w:sz w:val="23"/>
          <w:szCs w:val="24"/>
        </w:rPr>
        <w:t xml:space="preserve">couréntos </w:t>
      </w:r>
    </w:p>
    <w:p w:rsidR="00246BC8" w:rsidRPr="009F1779" w:rsidRDefault="00D13B32">
      <w:pPr>
        <w:framePr w:w="8812" w:h="806" w:wrap="auto" w:hAnchor="margin" w:x="364" w:y="7549"/>
        <w:spacing w:before="4" w:line="278" w:lineRule="exact"/>
        <w:ind w:left="667"/>
        <w:rPr>
          <w:rFonts w:ascii="Times New Roman" w:hAnsi="Times New Roman" w:cs="Times New Roman"/>
          <w:i/>
          <w:sz w:val="23"/>
          <w:szCs w:val="24"/>
        </w:rPr>
      </w:pPr>
      <w:r w:rsidRPr="009F1779">
        <w:rPr>
          <w:rFonts w:ascii="Times New Roman" w:hAnsi="Times New Roman" w:cs="Times New Roman"/>
          <w:i/>
          <w:sz w:val="23"/>
          <w:szCs w:val="24"/>
        </w:rPr>
        <w:t xml:space="preserve">Les courantes. Danses qui consistaient à/aire le tour de la salle en se tenant par les mains. </w:t>
      </w:r>
    </w:p>
    <w:p w:rsidR="00246BC8" w:rsidRPr="009F1779" w:rsidRDefault="00D13B32">
      <w:pPr>
        <w:framePr w:w="8812" w:h="575" w:wrap="auto" w:hAnchor="margin" w:x="359" w:y="8653"/>
        <w:spacing w:line="254" w:lineRule="exact"/>
        <w:rPr>
          <w:rFonts w:ascii="Times New Roman" w:hAnsi="Times New Roman" w:cs="Times New Roman"/>
          <w:b/>
          <w:sz w:val="23"/>
          <w:szCs w:val="24"/>
        </w:rPr>
      </w:pPr>
      <w:r w:rsidRPr="009F1779">
        <w:rPr>
          <w:rFonts w:ascii="Times New Roman" w:hAnsi="Times New Roman" w:cs="Times New Roman"/>
          <w:b/>
          <w:sz w:val="23"/>
          <w:szCs w:val="24"/>
        </w:rPr>
        <w:t xml:space="preserve">La polka </w:t>
      </w:r>
    </w:p>
    <w:p w:rsidR="00246BC8" w:rsidRPr="009F1779" w:rsidRDefault="00D13B32">
      <w:pPr>
        <w:framePr w:w="8812" w:h="575" w:wrap="auto" w:hAnchor="margin" w:x="359" w:y="8653"/>
        <w:spacing w:before="4" w:line="278" w:lineRule="exact"/>
        <w:ind w:left="667"/>
        <w:rPr>
          <w:rFonts w:ascii="Times New Roman" w:hAnsi="Times New Roman" w:cs="Times New Roman"/>
          <w:i/>
          <w:sz w:val="23"/>
          <w:szCs w:val="24"/>
        </w:rPr>
      </w:pPr>
      <w:r w:rsidRPr="009F1779">
        <w:rPr>
          <w:rFonts w:ascii="Times New Roman" w:hAnsi="Times New Roman" w:cs="Times New Roman"/>
          <w:i/>
          <w:sz w:val="23"/>
          <w:szCs w:val="24"/>
        </w:rPr>
        <w:t xml:space="preserve">Danse en couple avec plusieurs genres, dont la polka. piquée. </w:t>
      </w:r>
    </w:p>
    <w:p w:rsidR="00246BC8" w:rsidRPr="009F1779" w:rsidRDefault="00D13B32">
      <w:pPr>
        <w:framePr w:w="8807" w:h="585" w:wrap="auto" w:hAnchor="margin" w:x="364" w:y="9474"/>
        <w:spacing w:line="254" w:lineRule="exact"/>
        <w:rPr>
          <w:rFonts w:ascii="Times New Roman" w:hAnsi="Times New Roman" w:cs="Times New Roman"/>
          <w:b/>
          <w:sz w:val="23"/>
          <w:szCs w:val="24"/>
        </w:rPr>
      </w:pPr>
      <w:r w:rsidRPr="009F1779">
        <w:rPr>
          <w:rFonts w:ascii="Times New Roman" w:hAnsi="Times New Roman" w:cs="Times New Roman"/>
          <w:b/>
          <w:sz w:val="23"/>
          <w:szCs w:val="24"/>
        </w:rPr>
        <w:t xml:space="preserve">La mazurka </w:t>
      </w:r>
    </w:p>
    <w:p w:rsidR="00246BC8" w:rsidRPr="009F1779" w:rsidRDefault="00D13B32">
      <w:pPr>
        <w:framePr w:w="8807" w:h="585" w:wrap="auto" w:hAnchor="margin" w:x="364" w:y="9474"/>
        <w:spacing w:before="4" w:line="278" w:lineRule="exact"/>
        <w:ind w:left="667"/>
        <w:rPr>
          <w:rFonts w:ascii="Times New Roman" w:hAnsi="Times New Roman" w:cs="Times New Roman"/>
          <w:i/>
          <w:sz w:val="23"/>
          <w:szCs w:val="24"/>
        </w:rPr>
      </w:pPr>
      <w:r w:rsidRPr="009F1779">
        <w:rPr>
          <w:rFonts w:ascii="Times New Roman" w:hAnsi="Times New Roman" w:cs="Times New Roman"/>
          <w:i/>
          <w:sz w:val="23"/>
          <w:szCs w:val="24"/>
        </w:rPr>
        <w:t xml:space="preserve">Ancêtre de lajava. Parfois, très agréable à l'oreille. Danse en couple. </w:t>
      </w:r>
    </w:p>
    <w:p w:rsidR="00246BC8" w:rsidRPr="009F1779" w:rsidRDefault="00D13B32">
      <w:pPr>
        <w:framePr w:w="8812" w:h="801" w:wrap="auto" w:hAnchor="margin" w:x="359" w:y="10309"/>
        <w:spacing w:line="254" w:lineRule="exact"/>
        <w:rPr>
          <w:rFonts w:ascii="Times New Roman" w:hAnsi="Times New Roman" w:cs="Times New Roman"/>
          <w:b/>
          <w:sz w:val="23"/>
          <w:szCs w:val="24"/>
        </w:rPr>
      </w:pPr>
      <w:r w:rsidRPr="009F1779">
        <w:rPr>
          <w:rFonts w:ascii="Times New Roman" w:hAnsi="Times New Roman" w:cs="Times New Roman"/>
          <w:b/>
          <w:sz w:val="23"/>
          <w:szCs w:val="24"/>
        </w:rPr>
        <w:t xml:space="preserve">La scottish </w:t>
      </w:r>
    </w:p>
    <w:p w:rsidR="00246BC8" w:rsidRPr="009F1779" w:rsidRDefault="00D13B32">
      <w:pPr>
        <w:framePr w:w="8812" w:h="801" w:wrap="auto" w:hAnchor="margin" w:x="359" w:y="10309"/>
        <w:spacing w:line="273" w:lineRule="exact"/>
        <w:ind w:left="686" w:right="1094"/>
        <w:rPr>
          <w:rFonts w:ascii="Times New Roman" w:hAnsi="Times New Roman" w:cs="Times New Roman"/>
          <w:w w:val="91"/>
          <w:sz w:val="24"/>
          <w:szCs w:val="24"/>
        </w:rPr>
      </w:pPr>
      <w:r w:rsidRPr="009F1779">
        <w:rPr>
          <w:rFonts w:ascii="Times New Roman" w:hAnsi="Times New Roman" w:cs="Times New Roman"/>
          <w:i/>
          <w:sz w:val="23"/>
          <w:szCs w:val="24"/>
        </w:rPr>
        <w:t xml:space="preserve">Très rythmée, elle se dansait également en couple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 plus célèbre était :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Blanche de Castille </w:t>
      </w:r>
      <w:r w:rsidRPr="009F1779">
        <w:rPr>
          <w:rFonts w:ascii="Times New Roman" w:hAnsi="Times New Roman" w:cs="Times New Roman"/>
          <w:w w:val="91"/>
          <w:sz w:val="24"/>
          <w:szCs w:val="24"/>
        </w:rPr>
        <w:t xml:space="preserve">». </w:t>
      </w:r>
    </w:p>
    <w:p w:rsidR="00246BC8" w:rsidRPr="009F1779" w:rsidRDefault="00D13B32">
      <w:pPr>
        <w:framePr w:w="8812" w:h="806" w:wrap="auto" w:hAnchor="margin" w:x="359" w:y="11413"/>
        <w:spacing w:line="254" w:lineRule="exact"/>
        <w:rPr>
          <w:rFonts w:ascii="Times New Roman" w:hAnsi="Times New Roman" w:cs="Times New Roman"/>
          <w:b/>
          <w:sz w:val="23"/>
          <w:szCs w:val="24"/>
        </w:rPr>
      </w:pPr>
      <w:r w:rsidRPr="009F1779">
        <w:rPr>
          <w:rFonts w:ascii="Times New Roman" w:hAnsi="Times New Roman" w:cs="Times New Roman"/>
          <w:b/>
          <w:sz w:val="23"/>
          <w:szCs w:val="24"/>
        </w:rPr>
        <w:t xml:space="preserve">La valse </w:t>
      </w:r>
    </w:p>
    <w:p w:rsidR="00246BC8" w:rsidRPr="009F1779" w:rsidRDefault="00D13B32">
      <w:pPr>
        <w:framePr w:w="8812" w:h="806" w:wrap="auto" w:hAnchor="margin" w:x="359" w:y="11413"/>
        <w:spacing w:line="278" w:lineRule="exact"/>
        <w:ind w:left="686" w:right="110"/>
        <w:rPr>
          <w:rFonts w:ascii="Times New Roman" w:hAnsi="Times New Roman" w:cs="Times New Roman"/>
          <w:i/>
          <w:sz w:val="23"/>
          <w:szCs w:val="24"/>
        </w:rPr>
      </w:pP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 'Immortelle», pour les puristes, tournée à l'endroit et à l'envers, avec grâce et virtuosité. </w:t>
      </w:r>
    </w:p>
    <w:p w:rsidR="00246BC8" w:rsidRPr="009F1779" w:rsidRDefault="00D13B32">
      <w:pPr>
        <w:framePr w:w="8807" w:h="575" w:wrap="auto" w:hAnchor="margin" w:x="364" w:y="12517"/>
        <w:spacing w:line="273" w:lineRule="exact"/>
        <w:ind w:left="2769" w:right="2495" w:firstLine="206"/>
        <w:jc w:val="center"/>
        <w:rPr>
          <w:rFonts w:ascii="Times New Roman" w:hAnsi="Times New Roman" w:cs="Times New Roman"/>
          <w:sz w:val="23"/>
          <w:szCs w:val="24"/>
        </w:rPr>
      </w:pPr>
      <w:r w:rsidRPr="009F1779">
        <w:rPr>
          <w:rFonts w:ascii="Times New Roman" w:hAnsi="Times New Roman" w:cs="Times New Roman"/>
          <w:sz w:val="23"/>
          <w:szCs w:val="24"/>
        </w:rPr>
        <w:t xml:space="preserve">Et aussi. .. la gigue, la chaloupée et le congo qui succédait au rondeau. </w:t>
      </w:r>
    </w:p>
    <w:p w:rsidR="00246BC8" w:rsidRPr="009F1779" w:rsidRDefault="00D13B32">
      <w:pPr>
        <w:framePr w:w="8807" w:h="206" w:wrap="auto" w:hAnchor="margin" w:x="364" w:y="15157"/>
        <w:spacing w:line="206" w:lineRule="exact"/>
        <w:ind w:left="4449"/>
        <w:rPr>
          <w:rFonts w:ascii="Times New Roman" w:hAnsi="Times New Roman" w:cs="Times New Roman"/>
          <w:sz w:val="19"/>
          <w:szCs w:val="24"/>
        </w:rPr>
      </w:pPr>
      <w:r w:rsidRPr="009F1779">
        <w:rPr>
          <w:rFonts w:ascii="Times New Roman" w:hAnsi="Times New Roman" w:cs="Times New Roman"/>
          <w:sz w:val="19"/>
          <w:szCs w:val="24"/>
        </w:rPr>
        <w:t xml:space="preserve">30 </w:t>
      </w:r>
    </w:p>
    <w:p w:rsidR="00246BC8" w:rsidRPr="009F1779" w:rsidRDefault="00D13B32">
      <w:pPr>
        <w:framePr w:w="403" w:h="7814" w:wrap="auto" w:hAnchor="margin" w:x="10396" w:y="-609"/>
        <w:rPr>
          <w:rFonts w:ascii="Times New Roman" w:hAnsi="Times New Roman" w:cs="Times New Roman"/>
          <w:sz w:val="19"/>
          <w:szCs w:val="24"/>
        </w:rPr>
      </w:pPr>
      <w:r w:rsidRPr="009F1779">
        <w:rPr>
          <w:rFonts w:ascii="Times New Roman" w:hAnsi="Times New Roman" w:cs="Times New Roman"/>
          <w:sz w:val="19"/>
          <w:szCs w:val="24"/>
        </w:rPr>
        <w:pict>
          <v:shape id="_x0000_i1063" type="#_x0000_t75" style="width:20.25pt;height:390.75pt" o:allowincell="f">
            <v:imagedata r:id="rId49" o:title=""/>
          </v:shape>
        </w:pict>
      </w:r>
    </w:p>
    <w:p w:rsidR="00246BC8" w:rsidRPr="009F1779" w:rsidRDefault="00D13B32">
      <w:pPr>
        <w:framePr w:w="6220" w:h="383" w:wrap="auto" w:hAnchor="margin" w:x="4579" w:y="15825"/>
        <w:rPr>
          <w:rFonts w:ascii="Times New Roman" w:hAnsi="Times New Roman" w:cs="Times New Roman"/>
          <w:sz w:val="19"/>
          <w:szCs w:val="24"/>
        </w:rPr>
      </w:pPr>
      <w:r w:rsidRPr="009F1779">
        <w:rPr>
          <w:rFonts w:ascii="Times New Roman" w:hAnsi="Times New Roman" w:cs="Times New Roman"/>
          <w:sz w:val="19"/>
          <w:szCs w:val="24"/>
        </w:rPr>
        <w:pict>
          <v:shape id="_x0000_i1064" type="#_x0000_t75" style="width:311.25pt;height:19.5pt" o:allowincell="f">
            <v:imagedata r:id="rId50" o:title=""/>
          </v:shape>
        </w:pict>
      </w:r>
    </w:p>
    <w:p w:rsidR="00246BC8" w:rsidRPr="009F1779" w:rsidRDefault="00246BC8">
      <w:pPr>
        <w:framePr w:w="6220" w:h="383" w:wrap="auto" w:hAnchor="margin" w:x="4579" w:y="15825"/>
        <w:rPr>
          <w:rFonts w:ascii="Times New Roman" w:hAnsi="Times New Roman" w:cs="Times New Roman"/>
          <w:sz w:val="19"/>
          <w:szCs w:val="24"/>
        </w:rPr>
        <w:sectPr w:rsidR="00246BC8" w:rsidRPr="009F1779">
          <w:pgSz w:w="11900" w:h="16840"/>
          <w:pgMar w:top="455" w:right="1316" w:bottom="360" w:left="110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32" w:y="-935"/>
        <w:rPr>
          <w:rFonts w:ascii="Times New Roman" w:hAnsi="Times New Roman" w:cs="Times New Roman"/>
          <w:sz w:val="19"/>
          <w:szCs w:val="24"/>
        </w:rPr>
      </w:pPr>
      <w:r w:rsidRPr="009F1779">
        <w:rPr>
          <w:rFonts w:ascii="Times New Roman" w:hAnsi="Times New Roman" w:cs="Times New Roman"/>
          <w:sz w:val="19"/>
          <w:szCs w:val="24"/>
        </w:rPr>
        <w:pict>
          <v:shape id="_x0000_i1065" type="#_x0000_t75" style="width:594pt;height:13.5pt" o:allowincell="f">
            <v:imagedata r:id="rId51" o:title=""/>
          </v:shape>
        </w:pict>
      </w:r>
    </w:p>
    <w:p w:rsidR="00246BC8" w:rsidRPr="009F1779" w:rsidRDefault="00D13B32">
      <w:pPr>
        <w:framePr w:w="364" w:h="4915" w:wrap="auto" w:hAnchor="margin" w:x="-883" w:y="10967"/>
        <w:rPr>
          <w:rFonts w:ascii="Times New Roman" w:hAnsi="Times New Roman" w:cs="Times New Roman"/>
          <w:sz w:val="19"/>
          <w:szCs w:val="24"/>
        </w:rPr>
      </w:pPr>
      <w:r w:rsidRPr="009F1779">
        <w:rPr>
          <w:rFonts w:ascii="Times New Roman" w:hAnsi="Times New Roman" w:cs="Times New Roman"/>
          <w:sz w:val="19"/>
          <w:szCs w:val="24"/>
        </w:rPr>
        <w:pict>
          <v:shape id="_x0000_i1066" type="#_x0000_t75" style="width:18pt;height:246pt" o:allowincell="f">
            <v:imagedata r:id="rId52" o:title=""/>
          </v:shape>
        </w:pict>
      </w:r>
    </w:p>
    <w:p w:rsidR="00246BC8" w:rsidRPr="009F1779" w:rsidRDefault="00D13B32">
      <w:pPr>
        <w:framePr w:w="5193" w:h="340" w:wrap="auto" w:hAnchor="margin" w:x="383" w:y="359"/>
        <w:spacing w:line="292" w:lineRule="exact"/>
        <w:ind w:left="3897"/>
        <w:rPr>
          <w:rFonts w:ascii="Times New Roman" w:hAnsi="Times New Roman" w:cs="Times New Roman"/>
          <w:b/>
          <w:sz w:val="27"/>
          <w:szCs w:val="24"/>
        </w:rPr>
      </w:pPr>
      <w:r w:rsidRPr="009F1779">
        <w:rPr>
          <w:rFonts w:ascii="Times New Roman" w:hAnsi="Times New Roman" w:cs="Times New Roman"/>
          <w:b/>
          <w:sz w:val="27"/>
          <w:szCs w:val="24"/>
        </w:rPr>
        <w:t xml:space="preserve">LEXIQUE </w:t>
      </w:r>
    </w:p>
    <w:p w:rsidR="00246BC8" w:rsidRPr="009F1779" w:rsidRDefault="00D13B32">
      <w:pPr>
        <w:framePr w:w="6086" w:h="398" w:wrap="auto" w:hAnchor="margin" w:x="383" w:y="907"/>
        <w:spacing w:line="331" w:lineRule="exact"/>
        <w:ind w:left="3004"/>
        <w:rPr>
          <w:rFonts w:ascii="Times New Roman" w:hAnsi="Times New Roman" w:cs="Times New Roman"/>
          <w:b/>
          <w:i/>
          <w:sz w:val="31"/>
          <w:szCs w:val="24"/>
        </w:rPr>
      </w:pPr>
      <w:r w:rsidRPr="009F1779">
        <w:rPr>
          <w:rFonts w:ascii="Times New Roman" w:hAnsi="Times New Roman" w:cs="Times New Roman"/>
          <w:b/>
          <w:i/>
          <w:sz w:val="31"/>
          <w:szCs w:val="24"/>
        </w:rPr>
        <w:t xml:space="preserve">Les mots et leur emploi </w:t>
      </w:r>
    </w:p>
    <w:p w:rsidR="00246BC8" w:rsidRPr="009F1779" w:rsidRDefault="00D13B32">
      <w:pPr>
        <w:framePr w:w="5207" w:h="638" w:wrap="auto" w:hAnchor="margin" w:x="359" w:y="1305"/>
        <w:spacing w:line="302" w:lineRule="exact"/>
        <w:rPr>
          <w:rFonts w:ascii="Times New Roman" w:hAnsi="Times New Roman" w:cs="Times New Roman"/>
          <w:b/>
          <w:i/>
          <w:sz w:val="31"/>
          <w:szCs w:val="24"/>
        </w:rPr>
      </w:pPr>
      <w:r w:rsidRPr="009F1779">
        <w:rPr>
          <w:rFonts w:ascii="Times New Roman" w:hAnsi="Times New Roman" w:cs="Times New Roman"/>
          <w:b/>
          <w:i/>
          <w:sz w:val="31"/>
          <w:szCs w:val="24"/>
        </w:rPr>
        <w:t xml:space="preserve">A </w:t>
      </w:r>
    </w:p>
    <w:p w:rsidR="00246BC8" w:rsidRPr="009F1779" w:rsidRDefault="00D13B32">
      <w:pPr>
        <w:framePr w:w="5207" w:h="638" w:wrap="auto" w:hAnchor="margin" w:x="359" w:y="1305"/>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Abachat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Baissé, abaissé, en faisant le dos rond. </w:t>
      </w:r>
    </w:p>
    <w:p w:rsidR="00246BC8" w:rsidRPr="009F1779" w:rsidRDefault="00D13B32">
      <w:pPr>
        <w:framePr w:w="5183" w:h="249" w:wrap="auto" w:hAnchor="margin" w:x="383" w:y="2159"/>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Abala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Avaler. </w:t>
      </w:r>
    </w:p>
    <w:p w:rsidR="00246BC8" w:rsidRPr="009F1779" w:rsidRDefault="00D13B32">
      <w:pPr>
        <w:framePr w:w="5183" w:h="307" w:wrap="auto" w:hAnchor="margin" w:x="383" w:y="265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Abaréjat </w:t>
      </w:r>
      <w:r w:rsidRPr="009F1779">
        <w:rPr>
          <w:rFonts w:ascii="Times New Roman" w:hAnsi="Times New Roman" w:cs="Times New Roman"/>
          <w:i/>
          <w:sz w:val="19"/>
          <w:szCs w:val="24"/>
        </w:rPr>
        <w:t>ou</w:t>
      </w:r>
      <w:r w:rsidRPr="009F1779">
        <w:rPr>
          <w:rFonts w:ascii="Times New Roman" w:hAnsi="Times New Roman" w:cs="Times New Roman"/>
          <w:b/>
          <w:i/>
          <w:sz w:val="19"/>
          <w:szCs w:val="24"/>
        </w:rPr>
        <w:t xml:space="preserve"> </w:t>
      </w:r>
      <w:r w:rsidRPr="009F1779">
        <w:rPr>
          <w:rFonts w:ascii="Times New Roman" w:hAnsi="Times New Roman" w:cs="Times New Roman"/>
          <w:b/>
          <w:sz w:val="23"/>
          <w:szCs w:val="24"/>
        </w:rPr>
        <w:t xml:space="preserve">Abaréjadis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Mélangé, mêlé. </w:t>
      </w:r>
    </w:p>
    <w:p w:rsidR="00246BC8" w:rsidRPr="009F1779" w:rsidRDefault="00D13B32">
      <w:pPr>
        <w:framePr w:w="5183" w:h="302" w:wrap="auto" w:hAnchor="margin" w:x="383" w:y="3167"/>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Abarêyta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Ameublir la terre. </w:t>
      </w:r>
    </w:p>
    <w:p w:rsidR="00246BC8" w:rsidRPr="009F1779" w:rsidRDefault="00D13B32">
      <w:pPr>
        <w:framePr w:w="5183" w:h="311" w:wrap="auto" w:hAnchor="margin" w:x="383" w:y="366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Abêngué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Avenir. </w:t>
      </w:r>
    </w:p>
    <w:p w:rsidR="00246BC8" w:rsidRPr="009F1779" w:rsidRDefault="00D13B32">
      <w:pPr>
        <w:framePr w:w="7190" w:h="537" w:wrap="auto" w:hAnchor="margin" w:x="383" w:y="4175"/>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Abia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Dénbia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Action de lâcher les bêtes, les conduire au pacage </w:t>
      </w:r>
    </w:p>
    <w:p w:rsidR="00246BC8" w:rsidRPr="009F1779" w:rsidRDefault="00D13B32">
      <w:pPr>
        <w:framePr w:w="7190" w:h="537" w:wrap="auto" w:hAnchor="margin" w:x="383" w:y="4175"/>
        <w:spacing w:line="235" w:lineRule="exact"/>
        <w:ind w:left="1828"/>
        <w:rPr>
          <w:rFonts w:ascii="Times New Roman" w:hAnsi="Times New Roman" w:cs="Times New Roman"/>
          <w:sz w:val="19"/>
          <w:szCs w:val="24"/>
        </w:rPr>
      </w:pPr>
      <w:r w:rsidRPr="009F1779">
        <w:rPr>
          <w:rFonts w:ascii="Times New Roman" w:hAnsi="Times New Roman" w:cs="Times New Roman"/>
          <w:sz w:val="19"/>
          <w:szCs w:val="24"/>
        </w:rPr>
        <w:t xml:space="preserve">(ces deux synonymes se disent tant à Montagnac qu'à La Romieu). </w:t>
      </w:r>
    </w:p>
    <w:p w:rsidR="00246BC8" w:rsidRPr="009F1779" w:rsidRDefault="00D13B32">
      <w:pPr>
        <w:framePr w:w="5183" w:h="263" w:wrap="auto" w:hAnchor="margin" w:x="383" w:y="4905"/>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À bîsto dé naz </w:t>
      </w:r>
      <w:r w:rsidRPr="009F1779">
        <w:rPr>
          <w:rFonts w:ascii="Times New Roman" w:hAnsi="Times New Roman" w:cs="Times New Roman"/>
          <w:sz w:val="23"/>
          <w:szCs w:val="24"/>
        </w:rPr>
        <w:t xml:space="preserve">: </w:t>
      </w:r>
      <w:r w:rsidRPr="009F1779">
        <w:rPr>
          <w:rFonts w:ascii="Times New Roman" w:hAnsi="Times New Roman" w:cs="Times New Roman"/>
          <w:i/>
          <w:w w:val="89"/>
          <w:sz w:val="24"/>
          <w:szCs w:val="24"/>
        </w:rPr>
        <w:t xml:space="preserve">À </w:t>
      </w:r>
      <w:r w:rsidRPr="009F1779">
        <w:rPr>
          <w:rFonts w:ascii="Times New Roman" w:hAnsi="Times New Roman" w:cs="Times New Roman"/>
          <w:i/>
          <w:sz w:val="23"/>
          <w:szCs w:val="24"/>
        </w:rPr>
        <w:t xml:space="preserve">vue de nez. </w:t>
      </w:r>
    </w:p>
    <w:p w:rsidR="00246BC8" w:rsidRPr="009F1779" w:rsidRDefault="00D13B32">
      <w:pPr>
        <w:framePr w:w="6748" w:h="359" w:wrap="auto" w:hAnchor="margin" w:x="383" w:y="5366"/>
        <w:spacing w:line="287" w:lineRule="exact"/>
        <w:rPr>
          <w:rFonts w:ascii="Times New Roman" w:hAnsi="Times New Roman" w:cs="Times New Roman"/>
          <w:i/>
          <w:w w:val="125"/>
          <w:sz w:val="15"/>
          <w:szCs w:val="24"/>
        </w:rPr>
      </w:pPr>
      <w:r w:rsidRPr="009F1779">
        <w:rPr>
          <w:rFonts w:ascii="Times New Roman" w:hAnsi="Times New Roman" w:cs="Times New Roman"/>
          <w:b/>
          <w:sz w:val="23"/>
          <w:szCs w:val="24"/>
        </w:rPr>
        <w:t xml:space="preserve">Abourrat </w:t>
      </w:r>
      <w:r w:rsidRPr="009F1779">
        <w:rPr>
          <w:rFonts w:ascii="Times New Roman" w:hAnsi="Times New Roman" w:cs="Times New Roman"/>
          <w:w w:val="125"/>
          <w:sz w:val="15"/>
          <w:szCs w:val="24"/>
        </w:rPr>
        <w:t xml:space="preserve">(R): </w:t>
      </w:r>
      <w:r w:rsidRPr="009F1779">
        <w:rPr>
          <w:rFonts w:ascii="Times New Roman" w:hAnsi="Times New Roman" w:cs="Times New Roman"/>
          <w:i/>
          <w:sz w:val="23"/>
          <w:szCs w:val="24"/>
        </w:rPr>
        <w:t xml:space="preserve">Forte pluie de courte durée, averse (syn. : </w:t>
      </w:r>
      <w:r w:rsidRPr="009F1779">
        <w:rPr>
          <w:rFonts w:ascii="Times New Roman" w:hAnsi="Times New Roman" w:cs="Times New Roman"/>
          <w:sz w:val="23"/>
          <w:szCs w:val="24"/>
        </w:rPr>
        <w:t xml:space="preserve">Bourrat </w:t>
      </w:r>
      <w:r w:rsidRPr="009F1779">
        <w:rPr>
          <w:rFonts w:ascii="Times New Roman" w:hAnsi="Times New Roman" w:cs="Times New Roman"/>
          <w:w w:val="125"/>
          <w:sz w:val="15"/>
          <w:szCs w:val="24"/>
        </w:rPr>
        <w:t xml:space="preserve">(M) </w:t>
      </w:r>
      <w:r w:rsidRPr="009F1779">
        <w:rPr>
          <w:rFonts w:ascii="Times New Roman" w:hAnsi="Times New Roman" w:cs="Times New Roman"/>
          <w:i/>
          <w:w w:val="125"/>
          <w:sz w:val="15"/>
          <w:szCs w:val="24"/>
        </w:rPr>
        <w:t xml:space="preserve">). </w:t>
      </w:r>
    </w:p>
    <w:p w:rsidR="00246BC8" w:rsidRPr="009F1779" w:rsidRDefault="00D13B32">
      <w:pPr>
        <w:framePr w:w="6412" w:h="302" w:wrap="auto" w:hAnchor="margin" w:x="383" w:y="5927"/>
        <w:spacing w:line="249" w:lineRule="exact"/>
        <w:rPr>
          <w:rFonts w:ascii="Times New Roman" w:hAnsi="Times New Roman" w:cs="Times New Roman"/>
          <w:sz w:val="19"/>
          <w:szCs w:val="24"/>
        </w:rPr>
      </w:pPr>
      <w:r w:rsidRPr="009F1779">
        <w:rPr>
          <w:rFonts w:ascii="Times New Roman" w:hAnsi="Times New Roman" w:cs="Times New Roman"/>
          <w:b/>
          <w:sz w:val="23"/>
          <w:szCs w:val="24"/>
        </w:rPr>
        <w:t xml:space="preserve">Aboussiat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Apéssat: </w:t>
      </w:r>
      <w:r w:rsidRPr="009F1779">
        <w:rPr>
          <w:rFonts w:ascii="Times New Roman" w:hAnsi="Times New Roman" w:cs="Times New Roman"/>
          <w:i/>
          <w:sz w:val="23"/>
          <w:szCs w:val="24"/>
        </w:rPr>
        <w:t xml:space="preserve">Allonger par le bout </w:t>
      </w:r>
      <w:r w:rsidRPr="009F1779">
        <w:rPr>
          <w:rFonts w:ascii="Times New Roman" w:hAnsi="Times New Roman" w:cs="Times New Roman"/>
          <w:sz w:val="19"/>
          <w:szCs w:val="24"/>
        </w:rPr>
        <w:t xml:space="preserve">(ex: allonger une corde). </w:t>
      </w:r>
    </w:p>
    <w:p w:rsidR="00246BC8" w:rsidRPr="009F1779" w:rsidRDefault="00D13B32">
      <w:pPr>
        <w:framePr w:w="5183" w:h="254" w:wrap="auto" w:hAnchor="margin" w:x="383" w:y="6436"/>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Abraca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Raccourcir. </w:t>
      </w:r>
    </w:p>
    <w:p w:rsidR="00246BC8" w:rsidRPr="009F1779" w:rsidRDefault="00D13B32">
      <w:pPr>
        <w:framePr w:w="5183" w:h="311" w:wrap="auto" w:hAnchor="margin" w:x="383" w:y="688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Abrit </w:t>
      </w:r>
      <w:r w:rsidRPr="009F1779">
        <w:rPr>
          <w:rFonts w:ascii="Times New Roman" w:hAnsi="Times New Roman" w:cs="Times New Roman"/>
          <w:w w:val="108"/>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Abric </w:t>
      </w:r>
      <w:r w:rsidRPr="009F1779">
        <w:rPr>
          <w:rFonts w:ascii="Times New Roman" w:hAnsi="Times New Roman" w:cs="Times New Roman"/>
          <w:w w:val="108"/>
          <w:sz w:val="15"/>
          <w:szCs w:val="24"/>
        </w:rPr>
        <w:t xml:space="preserve">(R) : </w:t>
      </w:r>
      <w:r w:rsidRPr="009F1779">
        <w:rPr>
          <w:rFonts w:ascii="Times New Roman" w:hAnsi="Times New Roman" w:cs="Times New Roman"/>
          <w:i/>
          <w:sz w:val="23"/>
          <w:szCs w:val="24"/>
        </w:rPr>
        <w:t xml:space="preserve">Abri. </w:t>
      </w:r>
    </w:p>
    <w:p w:rsidR="00246BC8" w:rsidRPr="009F1779" w:rsidRDefault="00D13B32">
      <w:pPr>
        <w:framePr w:w="5183" w:h="302" w:wrap="auto" w:hAnchor="margin" w:x="383" w:y="7444"/>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Abûglé: </w:t>
      </w:r>
      <w:r w:rsidRPr="009F1779">
        <w:rPr>
          <w:rFonts w:ascii="Times New Roman" w:hAnsi="Times New Roman" w:cs="Times New Roman"/>
          <w:i/>
          <w:sz w:val="23"/>
          <w:szCs w:val="24"/>
        </w:rPr>
        <w:t xml:space="preserve">Aveugle. </w:t>
      </w:r>
    </w:p>
    <w:p w:rsidR="00246BC8" w:rsidRPr="009F1779" w:rsidRDefault="00D13B32">
      <w:pPr>
        <w:framePr w:w="5183" w:h="249" w:wrap="auto" w:hAnchor="margin" w:x="383" w:y="795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Acabat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Achevé. </w:t>
      </w:r>
    </w:p>
    <w:p w:rsidR="00246BC8" w:rsidRPr="009F1779" w:rsidRDefault="00D13B32">
      <w:pPr>
        <w:framePr w:w="6129" w:h="307" w:wrap="auto" w:hAnchor="margin" w:x="383" w:y="8452"/>
        <w:spacing w:line="287" w:lineRule="exact"/>
        <w:rPr>
          <w:rFonts w:ascii="Times New Roman" w:hAnsi="Times New Roman" w:cs="Times New Roman"/>
          <w:i/>
          <w:sz w:val="23"/>
          <w:szCs w:val="24"/>
        </w:rPr>
      </w:pPr>
      <w:r w:rsidRPr="009F1779">
        <w:rPr>
          <w:rFonts w:ascii="Times New Roman" w:hAnsi="Times New Roman" w:cs="Times New Roman"/>
          <w:b/>
          <w:sz w:val="23"/>
          <w:szCs w:val="24"/>
        </w:rPr>
        <w:t>À câdo pic l'ést</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ro: </w:t>
      </w:r>
      <w:r w:rsidRPr="009F1779">
        <w:rPr>
          <w:rFonts w:ascii="Times New Roman" w:hAnsi="Times New Roman" w:cs="Times New Roman"/>
          <w:i/>
          <w:sz w:val="23"/>
          <w:szCs w:val="24"/>
        </w:rPr>
        <w:t xml:space="preserve">À chaque coup de hache saute un copeau. </w:t>
      </w:r>
    </w:p>
    <w:p w:rsidR="00246BC8" w:rsidRPr="009F1779" w:rsidRDefault="00D13B32">
      <w:pPr>
        <w:framePr w:w="5183" w:h="297" w:wrap="auto" w:hAnchor="margin" w:x="383" w:y="8966"/>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Acara: </w:t>
      </w:r>
      <w:r w:rsidRPr="009F1779">
        <w:rPr>
          <w:rFonts w:ascii="Times New Roman" w:hAnsi="Times New Roman" w:cs="Times New Roman"/>
          <w:i/>
          <w:sz w:val="23"/>
          <w:szCs w:val="24"/>
        </w:rPr>
        <w:t xml:space="preserve">Mettre d'aplomb. </w:t>
      </w:r>
    </w:p>
    <w:p w:rsidR="00246BC8" w:rsidRPr="009F1779" w:rsidRDefault="00D13B32">
      <w:pPr>
        <w:framePr w:w="5183" w:h="302" w:wrap="auto" w:hAnchor="margin" w:x="383" w:y="9465"/>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Acarat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D'aplomb, placé dans l'alignement. </w:t>
      </w:r>
    </w:p>
    <w:p w:rsidR="00246BC8" w:rsidRPr="009F1779" w:rsidRDefault="00D13B32">
      <w:pPr>
        <w:framePr w:w="5678" w:h="302" w:wrap="auto" w:hAnchor="margin" w:x="383" w:y="9969"/>
        <w:spacing w:line="249" w:lineRule="exact"/>
        <w:rPr>
          <w:rFonts w:ascii="Times New Roman" w:hAnsi="Times New Roman" w:cs="Times New Roman"/>
          <w:sz w:val="19"/>
          <w:szCs w:val="24"/>
        </w:rPr>
      </w:pPr>
      <w:r w:rsidRPr="009F1779">
        <w:rPr>
          <w:rFonts w:ascii="Times New Roman" w:hAnsi="Times New Roman" w:cs="Times New Roman"/>
          <w:b/>
          <w:sz w:val="23"/>
          <w:szCs w:val="24"/>
        </w:rPr>
        <w:t xml:space="preserve">Aclépit: </w:t>
      </w:r>
      <w:r w:rsidRPr="009F1779">
        <w:rPr>
          <w:rFonts w:ascii="Times New Roman" w:hAnsi="Times New Roman" w:cs="Times New Roman"/>
          <w:i/>
          <w:sz w:val="23"/>
          <w:szCs w:val="24"/>
        </w:rPr>
        <w:t xml:space="preserve">Plié, couché </w:t>
      </w:r>
      <w:r w:rsidRPr="009F1779">
        <w:rPr>
          <w:rFonts w:ascii="Times New Roman" w:hAnsi="Times New Roman" w:cs="Times New Roman"/>
          <w:sz w:val="19"/>
          <w:szCs w:val="24"/>
        </w:rPr>
        <w:t xml:space="preserve">(se dit d'une récolte complètement versée). </w:t>
      </w:r>
    </w:p>
    <w:p w:rsidR="00246BC8" w:rsidRPr="009F1779" w:rsidRDefault="00D13B32">
      <w:pPr>
        <w:framePr w:w="5183" w:h="297" w:wrap="auto" w:hAnchor="margin" w:x="383" w:y="1047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Aco, ou Aço: </w:t>
      </w:r>
      <w:r w:rsidRPr="009F1779">
        <w:rPr>
          <w:rFonts w:ascii="Times New Roman" w:hAnsi="Times New Roman" w:cs="Times New Roman"/>
          <w:i/>
          <w:sz w:val="23"/>
          <w:szCs w:val="24"/>
        </w:rPr>
        <w:t xml:space="preserve">Ça, cela. </w:t>
      </w:r>
    </w:p>
    <w:p w:rsidR="00246BC8" w:rsidRPr="009F1779" w:rsidRDefault="00D13B32">
      <w:pPr>
        <w:framePr w:w="5438" w:h="326" w:wrap="auto" w:hAnchor="margin" w:x="379" w:y="10982"/>
        <w:spacing w:line="249" w:lineRule="exact"/>
        <w:rPr>
          <w:rFonts w:ascii="Times New Roman" w:hAnsi="Times New Roman" w:cs="Times New Roman"/>
          <w:sz w:val="19"/>
          <w:szCs w:val="24"/>
        </w:rPr>
      </w:pPr>
      <w:r w:rsidRPr="009F1779">
        <w:rPr>
          <w:rFonts w:ascii="Times New Roman" w:hAnsi="Times New Roman" w:cs="Times New Roman"/>
          <w:b/>
          <w:sz w:val="23"/>
          <w:szCs w:val="24"/>
        </w:rPr>
        <w:t xml:space="preserve">Aco plégat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Ça, c'est fait </w:t>
      </w:r>
      <w:r w:rsidRPr="009F1779">
        <w:rPr>
          <w:rFonts w:ascii="Times New Roman" w:hAnsi="Times New Roman" w:cs="Times New Roman"/>
          <w:sz w:val="19"/>
          <w:szCs w:val="24"/>
        </w:rPr>
        <w:t xml:space="preserve">(se dit d'un travail fait rapidement). </w:t>
      </w:r>
    </w:p>
    <w:p w:rsidR="00246BC8" w:rsidRPr="009F1779" w:rsidRDefault="00D13B32">
      <w:pPr>
        <w:framePr w:w="5587" w:h="302" w:wrap="auto" w:hAnchor="margin" w:x="383" w:y="11481"/>
        <w:spacing w:line="287" w:lineRule="exact"/>
        <w:rPr>
          <w:rFonts w:ascii="Times New Roman" w:hAnsi="Times New Roman" w:cs="Times New Roman"/>
          <w:i/>
          <w:w w:val="112"/>
          <w:sz w:val="23"/>
          <w:szCs w:val="24"/>
        </w:rPr>
      </w:pPr>
      <w:r w:rsidRPr="009F1779">
        <w:rPr>
          <w:rFonts w:ascii="Times New Roman" w:hAnsi="Times New Roman" w:cs="Times New Roman"/>
          <w:b/>
          <w:sz w:val="23"/>
          <w:szCs w:val="24"/>
        </w:rPr>
        <w:t xml:space="preserve">Aco raîl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Aco rai </w:t>
      </w:r>
      <w:r w:rsidRPr="009F1779">
        <w:rPr>
          <w:rFonts w:ascii="Times New Roman" w:hAnsi="Times New Roman" w:cs="Times New Roman"/>
          <w:w w:val="181"/>
          <w:sz w:val="23"/>
          <w:szCs w:val="24"/>
        </w:rPr>
        <w:t xml:space="preserve">! : </w:t>
      </w:r>
      <w:r w:rsidRPr="009F1779">
        <w:rPr>
          <w:rFonts w:ascii="Times New Roman" w:hAnsi="Times New Roman" w:cs="Times New Roman"/>
          <w:i/>
          <w:sz w:val="23"/>
          <w:szCs w:val="24"/>
        </w:rPr>
        <w:t xml:space="preserve">Peu importe </w:t>
      </w:r>
      <w:r w:rsidRPr="009F1779">
        <w:rPr>
          <w:rFonts w:ascii="Times New Roman" w:hAnsi="Times New Roman" w:cs="Times New Roman"/>
          <w:i/>
          <w:w w:val="112"/>
          <w:sz w:val="23"/>
          <w:szCs w:val="24"/>
        </w:rPr>
        <w:t xml:space="preserve">! </w:t>
      </w:r>
      <w:r w:rsidRPr="009F1779">
        <w:rPr>
          <w:rFonts w:ascii="Times New Roman" w:hAnsi="Times New Roman" w:cs="Times New Roman"/>
          <w:i/>
          <w:sz w:val="23"/>
          <w:szCs w:val="24"/>
        </w:rPr>
        <w:t xml:space="preserve">Ce n'est pas grave </w:t>
      </w:r>
      <w:r w:rsidRPr="009F1779">
        <w:rPr>
          <w:rFonts w:ascii="Times New Roman" w:hAnsi="Times New Roman" w:cs="Times New Roman"/>
          <w:i/>
          <w:w w:val="112"/>
          <w:sz w:val="23"/>
          <w:szCs w:val="24"/>
        </w:rPr>
        <w:t xml:space="preserve">! </w:t>
      </w:r>
    </w:p>
    <w:p w:rsidR="00246BC8" w:rsidRPr="009F1779" w:rsidRDefault="00D13B32">
      <w:pPr>
        <w:framePr w:w="5188" w:h="297" w:wrap="auto" w:hAnchor="margin" w:x="379" w:y="1199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Aco suromén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Ça sûrement. </w:t>
      </w:r>
    </w:p>
    <w:p w:rsidR="00246BC8" w:rsidRPr="009F1779" w:rsidRDefault="00D13B32">
      <w:pPr>
        <w:framePr w:w="5188" w:h="292" w:wrap="auto" w:hAnchor="margin" w:x="379" w:y="1251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Acouatat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Accroupi. </w:t>
      </w:r>
    </w:p>
    <w:p w:rsidR="00246BC8" w:rsidRPr="009F1779" w:rsidRDefault="00D13B32">
      <w:pPr>
        <w:framePr w:w="5188" w:h="259" w:wrap="auto" w:hAnchor="margin" w:x="379" w:y="13017"/>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Accoûré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Accourir. </w:t>
      </w:r>
    </w:p>
    <w:p w:rsidR="00246BC8" w:rsidRPr="009F1779" w:rsidRDefault="00D13B32">
      <w:pPr>
        <w:framePr w:w="7473" w:h="331" w:wrap="auto" w:hAnchor="margin" w:x="369" w:y="13478"/>
        <w:spacing w:line="287" w:lineRule="exact"/>
        <w:rPr>
          <w:rFonts w:ascii="Times New Roman" w:hAnsi="Times New Roman" w:cs="Times New Roman"/>
          <w:i/>
          <w:sz w:val="23"/>
          <w:szCs w:val="24"/>
        </w:rPr>
      </w:pPr>
      <w:r w:rsidRPr="009F1779">
        <w:rPr>
          <w:rFonts w:ascii="Times New Roman" w:hAnsi="Times New Roman" w:cs="Times New Roman"/>
          <w:b/>
          <w:sz w:val="23"/>
          <w:szCs w:val="24"/>
        </w:rPr>
        <w:t xml:space="preserve">Acoussa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Poursuivre </w:t>
      </w:r>
      <w:r w:rsidRPr="009F1779">
        <w:rPr>
          <w:rFonts w:ascii="Times New Roman" w:hAnsi="Times New Roman" w:cs="Times New Roman"/>
          <w:sz w:val="23"/>
          <w:szCs w:val="24"/>
        </w:rPr>
        <w:t xml:space="preserve">; Acoussa lous perdigaills : </w:t>
      </w:r>
      <w:r w:rsidRPr="009F1779">
        <w:rPr>
          <w:rFonts w:ascii="Times New Roman" w:hAnsi="Times New Roman" w:cs="Times New Roman"/>
          <w:i/>
          <w:sz w:val="23"/>
          <w:szCs w:val="24"/>
        </w:rPr>
        <w:t xml:space="preserve">Poursuivre les perdreaux. </w:t>
      </w:r>
    </w:p>
    <w:p w:rsidR="009F1779" w:rsidRPr="009F1779" w:rsidRDefault="00D13B32">
      <w:pPr>
        <w:framePr w:w="5198" w:h="787" w:wrap="auto" w:hAnchor="margin" w:x="369" w:y="14030"/>
        <w:spacing w:line="518" w:lineRule="exact"/>
        <w:ind w:right="950"/>
        <w:rPr>
          <w:rFonts w:ascii="Times New Roman" w:hAnsi="Times New Roman" w:cs="Times New Roman"/>
          <w:i/>
          <w:sz w:val="23"/>
          <w:szCs w:val="24"/>
        </w:rPr>
      </w:pPr>
      <w:r w:rsidRPr="009F1779">
        <w:rPr>
          <w:rFonts w:ascii="Times New Roman" w:hAnsi="Times New Roman" w:cs="Times New Roman"/>
          <w:b/>
          <w:sz w:val="23"/>
          <w:szCs w:val="24"/>
        </w:rPr>
        <w:t>Acouss</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Jeude boule à se poursuivre. </w:t>
      </w:r>
    </w:p>
    <w:p w:rsidR="00246BC8" w:rsidRPr="009F1779" w:rsidRDefault="00D13B32">
      <w:pPr>
        <w:framePr w:w="5198" w:h="787" w:wrap="auto" w:hAnchor="margin" w:x="369" w:y="14030"/>
        <w:spacing w:line="518" w:lineRule="exact"/>
        <w:ind w:right="950"/>
        <w:rPr>
          <w:rFonts w:ascii="Times New Roman" w:hAnsi="Times New Roman" w:cs="Times New Roman"/>
          <w:i/>
          <w:sz w:val="23"/>
          <w:szCs w:val="24"/>
        </w:rPr>
      </w:pPr>
      <w:r w:rsidRPr="009F1779">
        <w:rPr>
          <w:rFonts w:ascii="Times New Roman" w:hAnsi="Times New Roman" w:cs="Times New Roman"/>
          <w:b/>
          <w:sz w:val="23"/>
          <w:szCs w:val="24"/>
        </w:rPr>
        <w:t>À co</w:t>
      </w:r>
      <w:r w:rsidR="009F1779" w:rsidRPr="009F1779">
        <w:rPr>
          <w:rFonts w:ascii="Times New Roman" w:hAnsi="Times New Roman" w:cs="Times New Roman"/>
          <w:b/>
          <w:sz w:val="23"/>
          <w:szCs w:val="24"/>
        </w:rPr>
        <w:t>u</w:t>
      </w:r>
      <w:r w:rsidRPr="009F1779">
        <w:rPr>
          <w:rFonts w:ascii="Times New Roman" w:hAnsi="Times New Roman" w:cs="Times New Roman"/>
          <w:b/>
          <w:sz w:val="23"/>
          <w:szCs w:val="24"/>
        </w:rPr>
        <w:t xml:space="preserve">stat </w:t>
      </w:r>
      <w:r w:rsidRPr="009F1779">
        <w:rPr>
          <w:rFonts w:ascii="Times New Roman" w:hAnsi="Times New Roman" w:cs="Times New Roman"/>
          <w:sz w:val="23"/>
          <w:szCs w:val="24"/>
        </w:rPr>
        <w:t xml:space="preserve">: </w:t>
      </w:r>
      <w:r w:rsidRPr="009F1779">
        <w:rPr>
          <w:rFonts w:ascii="Times New Roman" w:hAnsi="Times New Roman" w:cs="Times New Roman"/>
          <w:i/>
          <w:w w:val="89"/>
          <w:sz w:val="24"/>
          <w:szCs w:val="24"/>
        </w:rPr>
        <w:t xml:space="preserve">À </w:t>
      </w:r>
      <w:r w:rsidRPr="009F1779">
        <w:rPr>
          <w:rFonts w:ascii="Times New Roman" w:hAnsi="Times New Roman" w:cs="Times New Roman"/>
          <w:i/>
          <w:sz w:val="23"/>
          <w:szCs w:val="24"/>
        </w:rPr>
        <w:t xml:space="preserve">côté. </w:t>
      </w:r>
    </w:p>
    <w:p w:rsidR="00246BC8" w:rsidRPr="009F1779" w:rsidRDefault="00D13B32">
      <w:pPr>
        <w:framePr w:w="5183" w:h="211" w:wrap="auto" w:hAnchor="margin" w:x="383" w:y="15119"/>
        <w:spacing w:line="206"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31 </w:t>
      </w:r>
    </w:p>
    <w:p w:rsidR="00246BC8" w:rsidRPr="009F1779" w:rsidRDefault="00246BC8">
      <w:pPr>
        <w:rPr>
          <w:rFonts w:ascii="Times New Roman" w:hAnsi="Times New Roman" w:cs="Times New Roman"/>
          <w:sz w:val="19"/>
          <w:szCs w:val="24"/>
        </w:rPr>
        <w:sectPr w:rsidR="00246BC8" w:rsidRPr="009F1779">
          <w:pgSz w:w="11900" w:h="16840"/>
          <w:pgMar w:top="489" w:right="2904" w:bottom="360" w:left="1151" w:header="720" w:footer="720" w:gutter="0"/>
          <w:cols w:space="720"/>
        </w:sectPr>
      </w:pPr>
    </w:p>
    <w:p w:rsidR="009F1779" w:rsidRPr="009F1779" w:rsidRDefault="009F1779" w:rsidP="009F1779">
      <w:pPr>
        <w:framePr w:w="8999" w:h="532" w:wrap="auto" w:vAnchor="page" w:hAnchor="page" w:x="1441" w:y="11206"/>
        <w:spacing w:line="278" w:lineRule="exact"/>
        <w:ind w:left="4" w:right="191"/>
        <w:rPr>
          <w:rFonts w:ascii="Times New Roman" w:hAnsi="Times New Roman" w:cs="Times New Roman"/>
          <w:i/>
          <w:sz w:val="23"/>
          <w:szCs w:val="24"/>
        </w:rPr>
      </w:pPr>
      <w:r w:rsidRPr="009F1779">
        <w:rPr>
          <w:rFonts w:ascii="Times New Roman" w:hAnsi="Times New Roman" w:cs="Times New Roman"/>
          <w:b/>
          <w:w w:val="106"/>
          <w:sz w:val="24"/>
          <w:szCs w:val="24"/>
        </w:rPr>
        <w:lastRenderedPageBreak/>
        <w:t>Agripat</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Accroché. </w:t>
      </w:r>
      <w:r w:rsidRPr="009F1779">
        <w:rPr>
          <w:rFonts w:ascii="Times New Roman" w:hAnsi="Times New Roman" w:cs="Times New Roman"/>
          <w:sz w:val="23"/>
          <w:szCs w:val="24"/>
        </w:rPr>
        <w:t xml:space="preserve">Urousomén qué sêro agripat én ûo brânco. </w:t>
      </w:r>
      <w:r w:rsidRPr="009F1779">
        <w:rPr>
          <w:rFonts w:ascii="Times New Roman" w:hAnsi="Times New Roman" w:cs="Times New Roman"/>
          <w:i/>
          <w:sz w:val="23"/>
          <w:szCs w:val="24"/>
        </w:rPr>
        <w:t xml:space="preserve">Heureusement, qu'il s'était accroché à une branche. </w:t>
      </w:r>
    </w:p>
    <w:p w:rsidR="00246BC8" w:rsidRPr="009F1779" w:rsidRDefault="00246BC8">
      <w:pPr>
        <w:rPr>
          <w:rFonts w:ascii="Times New Roman" w:hAnsi="Times New Roman" w:cs="Times New Roman"/>
          <w:sz w:val="2"/>
          <w:szCs w:val="24"/>
        </w:rPr>
      </w:pPr>
    </w:p>
    <w:p w:rsidR="00246BC8" w:rsidRPr="009F1779" w:rsidRDefault="00D13B32">
      <w:pPr>
        <w:framePr w:w="8995" w:h="321" w:wrap="auto" w:hAnchor="margin" w:x="364" w:y="359"/>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Acoutiourâdo</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Accroupie comme une poule qui couve. </w:t>
      </w:r>
    </w:p>
    <w:p w:rsidR="00246BC8" w:rsidRPr="009F1779" w:rsidRDefault="00D13B32">
      <w:pPr>
        <w:framePr w:w="441" w:h="7891" w:wrap="auto" w:hAnchor="margin" w:x="10348" w:y="-868"/>
        <w:rPr>
          <w:rFonts w:ascii="Times New Roman" w:hAnsi="Times New Roman" w:cs="Times New Roman"/>
          <w:sz w:val="23"/>
          <w:szCs w:val="24"/>
        </w:rPr>
      </w:pPr>
      <w:r w:rsidRPr="009F1779">
        <w:rPr>
          <w:rFonts w:ascii="Times New Roman" w:hAnsi="Times New Roman" w:cs="Times New Roman"/>
          <w:sz w:val="23"/>
          <w:szCs w:val="24"/>
        </w:rPr>
        <w:pict>
          <v:shape id="_x0000_i1067" type="#_x0000_t75" style="width:21.75pt;height:394.5pt" o:allowincell="f">
            <v:imagedata r:id="rId53" o:title=""/>
          </v:shape>
        </w:pict>
      </w:r>
    </w:p>
    <w:p w:rsidR="00246BC8" w:rsidRPr="009F1779" w:rsidRDefault="00D13B32">
      <w:pPr>
        <w:framePr w:w="8995" w:h="782" w:wrap="auto" w:hAnchor="margin" w:x="364" w:y="902"/>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Acr</w:t>
      </w:r>
      <w:r w:rsidR="00CA399D" w:rsidRPr="009F1779">
        <w:rPr>
          <w:rFonts w:ascii="Times New Roman" w:hAnsi="Times New Roman" w:cs="Times New Roman"/>
          <w:b/>
          <w:w w:val="106"/>
          <w:sz w:val="24"/>
          <w:szCs w:val="24"/>
          <w:u w:val="single"/>
        </w:rPr>
        <w:t>é</w:t>
      </w:r>
      <w:r w:rsidRPr="009F1779">
        <w:rPr>
          <w:rFonts w:ascii="Times New Roman" w:hAnsi="Times New Roman" w:cs="Times New Roman"/>
          <w:b/>
          <w:w w:val="106"/>
          <w:sz w:val="24"/>
          <w:szCs w:val="24"/>
        </w:rPr>
        <w:t>ché</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Accroître. </w:t>
      </w:r>
    </w:p>
    <w:p w:rsidR="00246BC8" w:rsidRPr="009F1779" w:rsidRDefault="00D13B32">
      <w:pPr>
        <w:framePr w:w="8995" w:h="782" w:wrap="auto" w:hAnchor="margin" w:x="364" w:y="902"/>
        <w:spacing w:line="470" w:lineRule="exact"/>
        <w:rPr>
          <w:rFonts w:ascii="Times New Roman" w:hAnsi="Times New Roman" w:cs="Times New Roman"/>
          <w:sz w:val="19"/>
          <w:szCs w:val="24"/>
        </w:rPr>
      </w:pPr>
      <w:r w:rsidRPr="009F1779">
        <w:rPr>
          <w:rFonts w:ascii="Times New Roman" w:hAnsi="Times New Roman" w:cs="Times New Roman"/>
          <w:b/>
          <w:w w:val="106"/>
          <w:sz w:val="23"/>
          <w:szCs w:val="24"/>
        </w:rPr>
        <w:t>À</w:t>
      </w:r>
      <w:r w:rsidRPr="009F1779">
        <w:rPr>
          <w:rFonts w:ascii="Times New Roman" w:hAnsi="Times New Roman" w:cs="Times New Roman"/>
          <w:w w:val="106"/>
          <w:sz w:val="23"/>
          <w:szCs w:val="24"/>
        </w:rPr>
        <w:t xml:space="preserve"> </w:t>
      </w:r>
      <w:r w:rsidRPr="009F1779">
        <w:rPr>
          <w:rFonts w:ascii="Times New Roman" w:hAnsi="Times New Roman" w:cs="Times New Roman"/>
          <w:b/>
          <w:w w:val="106"/>
          <w:sz w:val="24"/>
          <w:szCs w:val="24"/>
        </w:rPr>
        <w:t>crida</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bénguêts</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bêzé</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C'est à crier« Venez voir» </w:t>
      </w:r>
      <w:r w:rsidRPr="009F1779">
        <w:rPr>
          <w:rFonts w:ascii="Times New Roman" w:hAnsi="Times New Roman" w:cs="Times New Roman"/>
          <w:sz w:val="19"/>
          <w:szCs w:val="24"/>
        </w:rPr>
        <w:t xml:space="preserve">(c'est étrange, peu commun). </w:t>
      </w:r>
    </w:p>
    <w:p w:rsidR="00246BC8" w:rsidRPr="009F1779" w:rsidRDefault="00D13B32">
      <w:pPr>
        <w:framePr w:w="8995" w:h="254" w:wrap="auto" w:hAnchor="margin" w:x="364" w:y="1886"/>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Adâro</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Maintenant. </w:t>
      </w:r>
    </w:p>
    <w:p w:rsidR="00246BC8" w:rsidRPr="009F1779" w:rsidRDefault="00D13B32">
      <w:pPr>
        <w:framePr w:w="9019" w:h="292" w:wrap="auto" w:hAnchor="margin" w:x="364" w:y="2390"/>
        <w:spacing w:line="235" w:lineRule="exact"/>
        <w:rPr>
          <w:rFonts w:ascii="Times New Roman" w:hAnsi="Times New Roman" w:cs="Times New Roman"/>
          <w:i/>
          <w:szCs w:val="24"/>
        </w:rPr>
      </w:pPr>
      <w:r w:rsidRPr="009F1779">
        <w:rPr>
          <w:rFonts w:ascii="Times New Roman" w:hAnsi="Times New Roman" w:cs="Times New Roman"/>
          <w:b/>
          <w:w w:val="106"/>
          <w:sz w:val="24"/>
          <w:szCs w:val="24"/>
        </w:rPr>
        <w:t>Adichats</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âou</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réb</w:t>
      </w:r>
      <w:r w:rsidR="00CA399D" w:rsidRPr="009F1779">
        <w:rPr>
          <w:rFonts w:ascii="Times New Roman" w:hAnsi="Times New Roman" w:cs="Times New Roman"/>
          <w:b/>
          <w:w w:val="106"/>
          <w:sz w:val="24"/>
          <w:szCs w:val="24"/>
          <w:u w:val="single"/>
        </w:rPr>
        <w:t>é</w:t>
      </w:r>
      <w:r w:rsidRPr="009F1779">
        <w:rPr>
          <w:rFonts w:ascii="Times New Roman" w:hAnsi="Times New Roman" w:cs="Times New Roman"/>
          <w:b/>
          <w:w w:val="106"/>
          <w:sz w:val="24"/>
          <w:szCs w:val="24"/>
        </w:rPr>
        <w:t>zé</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Bonjour, au revoir </w:t>
      </w:r>
      <w:r w:rsidRPr="009F1779">
        <w:rPr>
          <w:rFonts w:ascii="Times New Roman" w:hAnsi="Times New Roman" w:cs="Times New Roman"/>
          <w:sz w:val="19"/>
          <w:szCs w:val="24"/>
        </w:rPr>
        <w:t xml:space="preserve">(pluriel d' Adîou, « Adichats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veut dire« </w:t>
      </w:r>
      <w:r w:rsidRPr="009F1779">
        <w:rPr>
          <w:rFonts w:ascii="Times New Roman" w:hAnsi="Times New Roman" w:cs="Times New Roman"/>
          <w:i/>
          <w:szCs w:val="24"/>
        </w:rPr>
        <w:t xml:space="preserve">Soyez </w:t>
      </w:r>
      <w:r w:rsidRPr="009F1779">
        <w:rPr>
          <w:rFonts w:ascii="Times New Roman" w:hAnsi="Times New Roman" w:cs="Times New Roman"/>
          <w:i/>
          <w:sz w:val="19"/>
          <w:szCs w:val="24"/>
        </w:rPr>
        <w:t xml:space="preserve">à </w:t>
      </w:r>
      <w:r w:rsidRPr="009F1779">
        <w:rPr>
          <w:rFonts w:ascii="Times New Roman" w:hAnsi="Times New Roman" w:cs="Times New Roman"/>
          <w:i/>
          <w:szCs w:val="24"/>
        </w:rPr>
        <w:t xml:space="preserve">Dieu»). </w:t>
      </w:r>
    </w:p>
    <w:p w:rsidR="00246BC8" w:rsidRPr="009F1779" w:rsidRDefault="00D13B32">
      <w:pPr>
        <w:framePr w:w="8999" w:h="302" w:wrap="auto" w:hAnchor="margin" w:x="359" w:y="2884"/>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Adîou</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Adieu, terme couramment employé pour dire« Bonjour» ou« Au revoir». </w:t>
      </w:r>
    </w:p>
    <w:p w:rsidR="00246BC8" w:rsidRPr="009F1779" w:rsidRDefault="00D13B32">
      <w:pPr>
        <w:framePr w:w="8999" w:h="302" w:wrap="auto" w:hAnchor="margin" w:x="359" w:y="3388"/>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Adr</w:t>
      </w:r>
      <w:r w:rsidR="00CA399D" w:rsidRPr="009F1779">
        <w:rPr>
          <w:rFonts w:ascii="Times New Roman" w:hAnsi="Times New Roman" w:cs="Times New Roman"/>
          <w:b/>
          <w:w w:val="106"/>
          <w:sz w:val="24"/>
          <w:szCs w:val="24"/>
          <w:u w:val="single"/>
        </w:rPr>
        <w:t>é</w:t>
      </w:r>
      <w:r w:rsidRPr="009F1779">
        <w:rPr>
          <w:rFonts w:ascii="Times New Roman" w:hAnsi="Times New Roman" w:cs="Times New Roman"/>
          <w:b/>
          <w:w w:val="106"/>
          <w:sz w:val="24"/>
          <w:szCs w:val="24"/>
        </w:rPr>
        <w:t>t</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Adroit. </w:t>
      </w:r>
    </w:p>
    <w:p w:rsidR="00246BC8" w:rsidRPr="009F1779" w:rsidRDefault="00D13B32">
      <w:pPr>
        <w:framePr w:w="8999" w:h="302" w:wrap="auto" w:hAnchor="margin" w:x="359" w:y="3892"/>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Afa</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Affaire; </w:t>
      </w:r>
      <w:r w:rsidRPr="009F1779">
        <w:rPr>
          <w:rFonts w:ascii="Times New Roman" w:hAnsi="Times New Roman" w:cs="Times New Roman"/>
          <w:sz w:val="23"/>
          <w:szCs w:val="24"/>
        </w:rPr>
        <w:t xml:space="preserve">Qué hè bien sous afas: </w:t>
      </w:r>
      <w:r w:rsidRPr="009F1779">
        <w:rPr>
          <w:rFonts w:ascii="Times New Roman" w:hAnsi="Times New Roman" w:cs="Times New Roman"/>
          <w:i/>
          <w:w w:val="141"/>
          <w:sz w:val="22"/>
          <w:szCs w:val="24"/>
        </w:rPr>
        <w:t xml:space="preserve">Il </w:t>
      </w:r>
      <w:r w:rsidRPr="009F1779">
        <w:rPr>
          <w:rFonts w:ascii="Times New Roman" w:hAnsi="Times New Roman" w:cs="Times New Roman"/>
          <w:i/>
          <w:sz w:val="23"/>
          <w:szCs w:val="24"/>
        </w:rPr>
        <w:t xml:space="preserve">fait bien ses affaires. </w:t>
      </w:r>
    </w:p>
    <w:p w:rsidR="00246BC8" w:rsidRPr="009F1779" w:rsidRDefault="00D13B32">
      <w:pPr>
        <w:framePr w:w="8999" w:h="307" w:wrap="auto" w:hAnchor="margin" w:x="359" w:y="4396"/>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Aff</w:t>
      </w:r>
      <w:r w:rsidR="00CA399D" w:rsidRPr="009F1779">
        <w:rPr>
          <w:rFonts w:ascii="Times New Roman" w:hAnsi="Times New Roman" w:cs="Times New Roman"/>
          <w:b/>
          <w:w w:val="106"/>
          <w:sz w:val="24"/>
          <w:szCs w:val="24"/>
          <w:u w:val="single"/>
        </w:rPr>
        <w:t>é</w:t>
      </w:r>
      <w:r w:rsidRPr="009F1779">
        <w:rPr>
          <w:rFonts w:ascii="Times New Roman" w:hAnsi="Times New Roman" w:cs="Times New Roman"/>
          <w:b/>
          <w:w w:val="106"/>
          <w:sz w:val="24"/>
          <w:szCs w:val="24"/>
        </w:rPr>
        <w:t>rat</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Affairé, qui donne l'impression d'avoir beaucoup à/aire. </w:t>
      </w:r>
    </w:p>
    <w:p w:rsidR="00246BC8" w:rsidRPr="009F1779" w:rsidRDefault="00D13B32">
      <w:pPr>
        <w:framePr w:w="8999" w:h="292" w:wrap="auto" w:hAnchor="margin" w:x="359" w:y="4905"/>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Afoula</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Avorter; </w:t>
      </w:r>
      <w:r w:rsidRPr="009F1779">
        <w:rPr>
          <w:rFonts w:ascii="Times New Roman" w:hAnsi="Times New Roman" w:cs="Times New Roman"/>
          <w:sz w:val="23"/>
          <w:szCs w:val="24"/>
        </w:rPr>
        <w:t xml:space="preserve">La bâco ba afoula; </w:t>
      </w:r>
      <w:r w:rsidRPr="009F1779">
        <w:rPr>
          <w:rFonts w:ascii="Times New Roman" w:hAnsi="Times New Roman" w:cs="Times New Roman"/>
          <w:i/>
          <w:sz w:val="23"/>
          <w:szCs w:val="24"/>
        </w:rPr>
        <w:t xml:space="preserve">La vache va avorter. </w:t>
      </w:r>
    </w:p>
    <w:p w:rsidR="00246BC8" w:rsidRPr="009F1779" w:rsidRDefault="00D13B32">
      <w:pPr>
        <w:framePr w:w="8999" w:h="297" w:wrap="auto" w:hAnchor="margin" w:x="359" w:y="5414"/>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Afrédi</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w w:val="106"/>
          <w:sz w:val="24"/>
          <w:szCs w:val="24"/>
        </w:rPr>
        <w:t>Afrédia</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Refroidir de l'eau trop chaude. </w:t>
      </w:r>
    </w:p>
    <w:p w:rsidR="00246BC8" w:rsidRPr="009F1779" w:rsidRDefault="00D13B32">
      <w:pPr>
        <w:framePr w:w="8999" w:h="302" w:wrap="auto" w:hAnchor="margin" w:x="359" w:y="5918"/>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Afrous</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Affreux. </w:t>
      </w:r>
    </w:p>
    <w:p w:rsidR="00246BC8" w:rsidRPr="009F1779" w:rsidRDefault="00D13B32">
      <w:pPr>
        <w:framePr w:w="8995" w:h="311" w:wrap="auto" w:hAnchor="margin" w:x="364" w:y="6417"/>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Aganit</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Se dit d'un grain de blé mal nourri suite à des conditions climatiques défavorables. </w:t>
      </w:r>
    </w:p>
    <w:p w:rsidR="00246BC8" w:rsidRPr="009F1779" w:rsidRDefault="00D13B32">
      <w:pPr>
        <w:framePr w:w="8995" w:h="302" w:wrap="auto" w:hAnchor="margin" w:x="364" w:y="6930"/>
        <w:spacing w:line="235" w:lineRule="exact"/>
        <w:rPr>
          <w:rFonts w:ascii="Times New Roman" w:hAnsi="Times New Roman" w:cs="Times New Roman"/>
          <w:sz w:val="19"/>
          <w:szCs w:val="24"/>
        </w:rPr>
      </w:pPr>
      <w:r w:rsidRPr="009F1779">
        <w:rPr>
          <w:rFonts w:ascii="Times New Roman" w:hAnsi="Times New Roman" w:cs="Times New Roman"/>
          <w:b/>
          <w:w w:val="106"/>
          <w:sz w:val="24"/>
          <w:szCs w:val="24"/>
        </w:rPr>
        <w:t>Agâsso</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Pie </w:t>
      </w:r>
      <w:r w:rsidRPr="009F1779">
        <w:rPr>
          <w:rFonts w:ascii="Times New Roman" w:hAnsi="Times New Roman" w:cs="Times New Roman"/>
          <w:sz w:val="19"/>
          <w:szCs w:val="24"/>
        </w:rPr>
        <w:t xml:space="preserve">(on dit voleuse comme une pie). </w:t>
      </w:r>
    </w:p>
    <w:p w:rsidR="00246BC8" w:rsidRPr="009F1779" w:rsidRDefault="00D13B32">
      <w:pPr>
        <w:framePr w:w="8995" w:h="297" w:wrap="auto" w:hAnchor="margin" w:x="364" w:y="7439"/>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Agassat</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Jeune pie. </w:t>
      </w:r>
    </w:p>
    <w:p w:rsidR="00246BC8" w:rsidRPr="009F1779" w:rsidRDefault="00D13B32">
      <w:pPr>
        <w:framePr w:w="8995" w:h="302" w:wrap="auto" w:hAnchor="margin" w:x="364" w:y="7943"/>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Aglans</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Des glands. </w:t>
      </w:r>
    </w:p>
    <w:p w:rsidR="00246BC8" w:rsidRPr="009F1779" w:rsidRDefault="00D13B32">
      <w:pPr>
        <w:framePr w:w="8995" w:h="307" w:wrap="auto" w:hAnchor="margin" w:x="364" w:y="8442"/>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Agnêt</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Agneau. </w:t>
      </w:r>
    </w:p>
    <w:p w:rsidR="00246BC8" w:rsidRPr="009F1779" w:rsidRDefault="00D13B32">
      <w:pPr>
        <w:framePr w:w="8995" w:h="302" w:wrap="auto" w:hAnchor="margin" w:x="364" w:y="8951"/>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Agnic</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Humide. </w:t>
      </w:r>
    </w:p>
    <w:p w:rsidR="00246BC8" w:rsidRPr="009F1779" w:rsidRDefault="00D13B32">
      <w:pPr>
        <w:framePr w:w="8995" w:h="811" w:wrap="auto" w:hAnchor="margin" w:x="364" w:y="9455"/>
        <w:spacing w:line="508" w:lineRule="exact"/>
        <w:ind w:right="4113"/>
        <w:rPr>
          <w:rFonts w:ascii="Times New Roman" w:hAnsi="Times New Roman" w:cs="Times New Roman"/>
          <w:i/>
          <w:sz w:val="23"/>
          <w:szCs w:val="24"/>
        </w:rPr>
      </w:pPr>
      <w:r w:rsidRPr="009F1779">
        <w:rPr>
          <w:rFonts w:ascii="Times New Roman" w:hAnsi="Times New Roman" w:cs="Times New Roman"/>
          <w:b/>
          <w:w w:val="106"/>
          <w:sz w:val="24"/>
          <w:szCs w:val="24"/>
        </w:rPr>
        <w:t>Agrâoulo</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Corbeau. </w:t>
      </w:r>
      <w:r w:rsidRPr="009F1779">
        <w:rPr>
          <w:rFonts w:ascii="Times New Roman" w:hAnsi="Times New Roman" w:cs="Times New Roman"/>
          <w:sz w:val="23"/>
          <w:szCs w:val="24"/>
        </w:rPr>
        <w:t xml:space="preserve">certains disent : ûn courbas. </w:t>
      </w:r>
      <w:r w:rsidRPr="009F1779">
        <w:rPr>
          <w:rFonts w:ascii="Times New Roman" w:hAnsi="Times New Roman" w:cs="Times New Roman"/>
          <w:b/>
          <w:w w:val="106"/>
          <w:sz w:val="24"/>
          <w:szCs w:val="24"/>
        </w:rPr>
        <w:t>Âgré</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Aigre. </w:t>
      </w:r>
    </w:p>
    <w:p w:rsidR="00246BC8" w:rsidRPr="009F1779" w:rsidRDefault="00D13B32">
      <w:pPr>
        <w:framePr w:w="9019" w:h="859" w:wrap="auto" w:hAnchor="margin" w:x="364" w:y="11255"/>
        <w:spacing w:line="273" w:lineRule="exact"/>
        <w:ind w:left="1223" w:right="9" w:hanging="1223"/>
        <w:jc w:val="both"/>
        <w:rPr>
          <w:rFonts w:ascii="Times New Roman" w:hAnsi="Times New Roman" w:cs="Times New Roman"/>
          <w:i/>
          <w:sz w:val="23"/>
          <w:szCs w:val="24"/>
        </w:rPr>
      </w:pPr>
      <w:r w:rsidRPr="009F1779">
        <w:rPr>
          <w:rFonts w:ascii="Times New Roman" w:hAnsi="Times New Roman" w:cs="Times New Roman"/>
          <w:b/>
          <w:w w:val="106"/>
          <w:sz w:val="24"/>
          <w:szCs w:val="24"/>
        </w:rPr>
        <w:t>Agûillâdo</w:t>
      </w:r>
      <w:r w:rsidRPr="009F1779">
        <w:rPr>
          <w:rFonts w:ascii="Times New Roman" w:hAnsi="Times New Roman" w:cs="Times New Roman"/>
          <w:w w:val="106"/>
          <w:sz w:val="24"/>
          <w:szCs w:val="24"/>
        </w:rPr>
        <w:t xml:space="preserve"> : </w:t>
      </w:r>
      <w:r w:rsidRPr="009F1779">
        <w:rPr>
          <w:rFonts w:ascii="Times New Roman" w:hAnsi="Times New Roman" w:cs="Times New Roman"/>
          <w:w w:val="77"/>
          <w:sz w:val="22"/>
          <w:szCs w:val="24"/>
        </w:rPr>
        <w:t xml:space="preserve">fém. : </w:t>
      </w:r>
      <w:r w:rsidRPr="009F1779">
        <w:rPr>
          <w:rFonts w:ascii="Times New Roman" w:hAnsi="Times New Roman" w:cs="Times New Roman"/>
          <w:i/>
          <w:sz w:val="23"/>
          <w:szCs w:val="24"/>
        </w:rPr>
        <w:t xml:space="preserve">Aiguillon à bovins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long bâton, utilisé pour les labours, ayant un aiguillon à un bout et une sorte de racloir, appelé« </w:t>
      </w:r>
      <w:r w:rsidRPr="009F1779">
        <w:rPr>
          <w:rFonts w:ascii="Times New Roman" w:hAnsi="Times New Roman" w:cs="Times New Roman"/>
          <w:sz w:val="23"/>
          <w:szCs w:val="24"/>
        </w:rPr>
        <w:t xml:space="preserve">endièch </w:t>
      </w:r>
      <w:r w:rsidRPr="009F1779">
        <w:rPr>
          <w:rFonts w:ascii="Times New Roman" w:hAnsi="Times New Roman" w:cs="Times New Roman"/>
          <w:w w:val="86"/>
          <w:sz w:val="24"/>
          <w:szCs w:val="24"/>
        </w:rPr>
        <w:t xml:space="preserve">», </w:t>
      </w:r>
      <w:r w:rsidRPr="009F1779">
        <w:rPr>
          <w:rFonts w:ascii="Times New Roman" w:hAnsi="Times New Roman" w:cs="Times New Roman"/>
          <w:i/>
          <w:sz w:val="23"/>
          <w:szCs w:val="24"/>
        </w:rPr>
        <w:t xml:space="preserve">à l'autre; </w:t>
      </w:r>
      <w:r w:rsidRPr="009F1779">
        <w:rPr>
          <w:rFonts w:ascii="Times New Roman" w:hAnsi="Times New Roman" w:cs="Times New Roman"/>
          <w:sz w:val="23"/>
          <w:szCs w:val="24"/>
        </w:rPr>
        <w:t xml:space="preserve">l'agûillâdo </w:t>
      </w:r>
      <w:r w:rsidRPr="009F1779">
        <w:rPr>
          <w:rFonts w:ascii="Times New Roman" w:hAnsi="Times New Roman" w:cs="Times New Roman"/>
          <w:i/>
          <w:sz w:val="23"/>
          <w:szCs w:val="24"/>
        </w:rPr>
        <w:t xml:space="preserve">était plus longue que la </w:t>
      </w:r>
      <w:r w:rsidRPr="009F1779">
        <w:rPr>
          <w:rFonts w:ascii="Times New Roman" w:hAnsi="Times New Roman" w:cs="Times New Roman"/>
          <w:sz w:val="23"/>
          <w:szCs w:val="24"/>
        </w:rPr>
        <w:t xml:space="preserve">toucadéro </w:t>
      </w:r>
      <w:r w:rsidRPr="009F1779">
        <w:rPr>
          <w:rFonts w:ascii="Times New Roman" w:hAnsi="Times New Roman" w:cs="Times New Roman"/>
          <w:i/>
          <w:sz w:val="23"/>
          <w:szCs w:val="24"/>
        </w:rPr>
        <w:t xml:space="preserve">(voir ce mot). </w:t>
      </w:r>
    </w:p>
    <w:p w:rsidR="00246BC8" w:rsidRPr="009F1779" w:rsidRDefault="00D13B32">
      <w:pPr>
        <w:framePr w:w="9009" w:h="1737" w:wrap="auto" w:hAnchor="margin" w:x="364" w:y="12311"/>
        <w:spacing w:line="268" w:lineRule="exact"/>
        <w:rPr>
          <w:rFonts w:ascii="Times New Roman" w:hAnsi="Times New Roman" w:cs="Times New Roman"/>
          <w:i/>
          <w:sz w:val="23"/>
          <w:szCs w:val="24"/>
        </w:rPr>
      </w:pPr>
      <w:r w:rsidRPr="009F1779">
        <w:rPr>
          <w:rFonts w:ascii="Times New Roman" w:hAnsi="Times New Roman" w:cs="Times New Roman"/>
          <w:b/>
          <w:w w:val="106"/>
          <w:sz w:val="24"/>
          <w:szCs w:val="24"/>
        </w:rPr>
        <w:t>Aguîllounès</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Jeunes gens qui, aux veilles de Noël, passaient par groupes, en chantant, chez </w:t>
      </w:r>
    </w:p>
    <w:p w:rsidR="00246BC8" w:rsidRPr="009F1779" w:rsidRDefault="00D13B32">
      <w:pPr>
        <w:framePr w:w="9009" w:h="1737" w:wrap="auto" w:hAnchor="margin" w:x="364" w:y="12311"/>
        <w:spacing w:line="273" w:lineRule="exact"/>
        <w:ind w:left="1449"/>
        <w:rPr>
          <w:rFonts w:ascii="Times New Roman" w:hAnsi="Times New Roman" w:cs="Times New Roman"/>
          <w:i/>
          <w:sz w:val="23"/>
          <w:szCs w:val="24"/>
        </w:rPr>
      </w:pPr>
      <w:r w:rsidRPr="009F1779">
        <w:rPr>
          <w:rFonts w:ascii="Times New Roman" w:hAnsi="Times New Roman" w:cs="Times New Roman"/>
          <w:i/>
          <w:sz w:val="23"/>
          <w:szCs w:val="24"/>
        </w:rPr>
        <w:t xml:space="preserve">tous les habitants de la commune, pour recueillir argent ou dons en nature. </w:t>
      </w:r>
    </w:p>
    <w:p w:rsidR="00246BC8" w:rsidRPr="009F1779" w:rsidRDefault="00D13B32">
      <w:pPr>
        <w:framePr w:w="9009" w:h="1737" w:wrap="auto" w:hAnchor="margin" w:x="364" w:y="12311"/>
        <w:spacing w:before="4" w:line="235" w:lineRule="exact"/>
        <w:ind w:left="715" w:right="177"/>
        <w:rPr>
          <w:rFonts w:ascii="Times New Roman" w:hAnsi="Times New Roman" w:cs="Times New Roman"/>
          <w:sz w:val="19"/>
          <w:szCs w:val="24"/>
        </w:rPr>
      </w:pPr>
      <w:r w:rsidRPr="009F1779">
        <w:rPr>
          <w:rFonts w:ascii="Times New Roman" w:hAnsi="Times New Roman" w:cs="Times New Roman"/>
          <w:sz w:val="19"/>
          <w:szCs w:val="24"/>
        </w:rPr>
        <w:t xml:space="preserve">Leur habillement comportait toujours une grande blouse, des pompons au béret ainsi qu'au bout d'un long bâton. </w:t>
      </w:r>
    </w:p>
    <w:p w:rsidR="00246BC8" w:rsidRPr="009F1779" w:rsidRDefault="00D13B32">
      <w:pPr>
        <w:framePr w:w="9009" w:h="1737" w:wrap="auto" w:hAnchor="margin" w:x="364" w:y="12311"/>
        <w:spacing w:before="4" w:line="225" w:lineRule="exact"/>
        <w:ind w:left="710" w:right="268"/>
        <w:rPr>
          <w:rFonts w:ascii="Times New Roman" w:hAnsi="Times New Roman" w:cs="Times New Roman"/>
          <w:sz w:val="19"/>
          <w:szCs w:val="24"/>
        </w:rPr>
      </w:pPr>
      <w:r w:rsidRPr="009F1779">
        <w:rPr>
          <w:rFonts w:ascii="Times New Roman" w:hAnsi="Times New Roman" w:cs="Times New Roman"/>
          <w:sz w:val="19"/>
          <w:szCs w:val="24"/>
        </w:rPr>
        <w:t xml:space="preserve">Parfois, quand un groupe croisait une équipe d'une commune voisine, les bâtons entraient en action, car les mélanges de grands et petits verres échauffaient les esprits. </w:t>
      </w:r>
    </w:p>
    <w:p w:rsidR="00246BC8" w:rsidRPr="009F1779" w:rsidRDefault="00D13B32">
      <w:pPr>
        <w:framePr w:w="9009" w:h="1737" w:wrap="auto" w:hAnchor="margin" w:x="364" w:y="12311"/>
        <w:spacing w:line="230" w:lineRule="exact"/>
        <w:ind w:left="710"/>
        <w:rPr>
          <w:rFonts w:ascii="Times New Roman" w:hAnsi="Times New Roman" w:cs="Times New Roman"/>
          <w:sz w:val="19"/>
          <w:szCs w:val="24"/>
        </w:rPr>
      </w:pPr>
      <w:r w:rsidRPr="009F1779">
        <w:rPr>
          <w:rFonts w:ascii="Times New Roman" w:hAnsi="Times New Roman" w:cs="Times New Roman"/>
          <w:sz w:val="19"/>
          <w:szCs w:val="24"/>
        </w:rPr>
        <w:t xml:space="preserve">Pendant la guerre, ces dons étaient destinés à la confection de colis pour les prisonniers de guerre. </w:t>
      </w:r>
    </w:p>
    <w:p w:rsidR="00246BC8" w:rsidRPr="009F1779" w:rsidRDefault="00D13B32">
      <w:pPr>
        <w:framePr w:w="8995" w:h="211" w:wrap="auto" w:hAnchor="margin" w:x="364" w:y="14903"/>
        <w:spacing w:line="206" w:lineRule="exact"/>
        <w:ind w:left="4454"/>
        <w:rPr>
          <w:rFonts w:ascii="Times New Roman" w:hAnsi="Times New Roman" w:cs="Times New Roman"/>
          <w:sz w:val="19"/>
          <w:szCs w:val="24"/>
        </w:rPr>
      </w:pPr>
      <w:r w:rsidRPr="009F1779">
        <w:rPr>
          <w:rFonts w:ascii="Times New Roman" w:hAnsi="Times New Roman" w:cs="Times New Roman"/>
          <w:sz w:val="19"/>
          <w:szCs w:val="24"/>
        </w:rPr>
        <w:t xml:space="preserve">32 </w:t>
      </w:r>
    </w:p>
    <w:p w:rsidR="00246BC8" w:rsidRPr="009F1779" w:rsidRDefault="00D13B32">
      <w:pPr>
        <w:framePr w:w="7679" w:h="326" w:wrap="auto" w:hAnchor="margin" w:x="3109" w:y="15604"/>
        <w:rPr>
          <w:rFonts w:ascii="Times New Roman" w:hAnsi="Times New Roman" w:cs="Times New Roman"/>
          <w:sz w:val="19"/>
          <w:szCs w:val="24"/>
        </w:rPr>
      </w:pPr>
      <w:r w:rsidRPr="009F1779">
        <w:rPr>
          <w:rFonts w:ascii="Times New Roman" w:hAnsi="Times New Roman" w:cs="Times New Roman"/>
          <w:sz w:val="19"/>
          <w:szCs w:val="24"/>
        </w:rPr>
        <w:pict>
          <v:shape id="_x0000_i1068" type="#_x0000_t75" style="width:384pt;height:16.5pt" o:allowincell="f">
            <v:imagedata r:id="rId54" o:title=""/>
          </v:shape>
        </w:pict>
      </w:r>
    </w:p>
    <w:p w:rsidR="00246BC8" w:rsidRPr="009F1779" w:rsidRDefault="00246BC8">
      <w:pPr>
        <w:framePr w:w="7679" w:h="326" w:wrap="auto" w:hAnchor="margin" w:x="3109" w:y="15604"/>
        <w:rPr>
          <w:rFonts w:ascii="Times New Roman" w:hAnsi="Times New Roman" w:cs="Times New Roman"/>
          <w:sz w:val="19"/>
          <w:szCs w:val="24"/>
        </w:rPr>
        <w:sectPr w:rsidR="00246BC8" w:rsidRPr="009F1779">
          <w:pgSz w:w="11900" w:h="16840"/>
          <w:pgMar w:top="709" w:right="1421" w:bottom="360" w:left="109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83" w:wrap="auto" w:hAnchor="margin" w:x="-1176" w:y="-979"/>
        <w:rPr>
          <w:rFonts w:ascii="Times New Roman" w:hAnsi="Times New Roman" w:cs="Times New Roman"/>
          <w:sz w:val="19"/>
          <w:szCs w:val="24"/>
        </w:rPr>
      </w:pPr>
      <w:r w:rsidRPr="009F1779">
        <w:rPr>
          <w:rFonts w:ascii="Times New Roman" w:hAnsi="Times New Roman" w:cs="Times New Roman"/>
          <w:sz w:val="19"/>
          <w:szCs w:val="24"/>
        </w:rPr>
        <w:pict>
          <v:shape id="_x0000_i1069" type="#_x0000_t75" style="width:594pt;height:19.5pt" o:allowincell="f">
            <v:imagedata r:id="rId55" o:title=""/>
          </v:shape>
        </w:pict>
      </w:r>
    </w:p>
    <w:p w:rsidR="00246BC8" w:rsidRPr="009F1779" w:rsidRDefault="00D13B32">
      <w:pPr>
        <w:framePr w:w="499" w:h="7603" w:wrap="auto" w:hAnchor="margin" w:x="-946" w:y="8235"/>
        <w:rPr>
          <w:rFonts w:ascii="Times New Roman" w:hAnsi="Times New Roman" w:cs="Times New Roman"/>
          <w:sz w:val="19"/>
          <w:szCs w:val="24"/>
        </w:rPr>
      </w:pPr>
      <w:r w:rsidRPr="009F1779">
        <w:rPr>
          <w:rFonts w:ascii="Times New Roman" w:hAnsi="Times New Roman" w:cs="Times New Roman"/>
          <w:sz w:val="19"/>
          <w:szCs w:val="24"/>
        </w:rPr>
        <w:pict>
          <v:shape id="_x0000_i1070" type="#_x0000_t75" style="width:24.75pt;height:380.25pt" o:allowincell="f">
            <v:imagedata r:id="rId56" o:title=""/>
          </v:shape>
        </w:pict>
      </w:r>
    </w:p>
    <w:p w:rsidR="00246BC8" w:rsidRPr="009F1779" w:rsidRDefault="00D13B32">
      <w:pPr>
        <w:framePr w:w="7468" w:h="307" w:wrap="auto" w:hAnchor="margin" w:x="373" w:y="35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Aguza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Aiguiser. </w:t>
      </w:r>
    </w:p>
    <w:p w:rsidR="00246BC8" w:rsidRPr="009F1779" w:rsidRDefault="00D13B32">
      <w:pPr>
        <w:framePr w:w="7468" w:h="815" w:wrap="auto" w:hAnchor="margin" w:x="373" w:y="863"/>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Ahamat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Affamé. </w:t>
      </w:r>
    </w:p>
    <w:p w:rsidR="00246BC8" w:rsidRPr="009F1779" w:rsidRDefault="00D13B32">
      <w:pPr>
        <w:framePr w:w="7468" w:h="815" w:wrap="auto" w:hAnchor="margin" w:x="373" w:y="863"/>
        <w:spacing w:line="51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Ahîca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Aller plus profond, dans le cas de labour. </w:t>
      </w:r>
    </w:p>
    <w:p w:rsidR="00246BC8" w:rsidRPr="009F1779" w:rsidRDefault="00D13B32">
      <w:pPr>
        <w:framePr w:w="7468" w:h="311" w:wrap="auto" w:hAnchor="margin" w:x="373" w:y="187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Ahûca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Aboyer. </w:t>
      </w:r>
    </w:p>
    <w:p w:rsidR="00246BC8" w:rsidRPr="009F1779" w:rsidRDefault="00D13B32">
      <w:pPr>
        <w:framePr w:w="7468" w:h="815" w:wrap="auto" w:hAnchor="margin" w:x="373" w:y="238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Ahumat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d'un mets qui sent la.fumée. </w:t>
      </w:r>
    </w:p>
    <w:p w:rsidR="00246BC8" w:rsidRPr="009F1779" w:rsidRDefault="00D13B32">
      <w:pPr>
        <w:framePr w:w="7468" w:h="815" w:wrap="auto" w:hAnchor="margin" w:x="373" w:y="2384"/>
        <w:spacing w:line="51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À hûtos </w:t>
      </w:r>
      <w:r w:rsidRPr="009F1779">
        <w:rPr>
          <w:rFonts w:ascii="Times New Roman" w:hAnsi="Times New Roman" w:cs="Times New Roman"/>
          <w:i/>
          <w:sz w:val="23"/>
          <w:szCs w:val="24"/>
        </w:rPr>
        <w:t xml:space="preserve">ou </w:t>
      </w:r>
      <w:r w:rsidRPr="009F1779">
        <w:rPr>
          <w:rFonts w:ascii="Times New Roman" w:hAnsi="Times New Roman" w:cs="Times New Roman"/>
          <w:b/>
          <w:w w:val="105"/>
          <w:sz w:val="23"/>
          <w:szCs w:val="24"/>
        </w:rPr>
        <w:t>À</w:t>
      </w:r>
      <w:r w:rsidRPr="009F1779">
        <w:rPr>
          <w:rFonts w:ascii="Times New Roman" w:hAnsi="Times New Roman" w:cs="Times New Roman"/>
          <w:w w:val="105"/>
          <w:sz w:val="23"/>
          <w:szCs w:val="24"/>
        </w:rPr>
        <w:t xml:space="preserve"> </w:t>
      </w:r>
      <w:r w:rsidRPr="009F1779">
        <w:rPr>
          <w:rFonts w:ascii="Times New Roman" w:hAnsi="Times New Roman" w:cs="Times New Roman"/>
          <w:b/>
          <w:sz w:val="23"/>
          <w:szCs w:val="24"/>
        </w:rPr>
        <w:t xml:space="preserve">hûtto pétit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déplacer rapidement, partir en courant. </w:t>
      </w:r>
    </w:p>
    <w:p w:rsidR="00246BC8" w:rsidRPr="009F1779" w:rsidRDefault="00D13B32">
      <w:pPr>
        <w:framePr w:w="7468" w:h="311" w:wrap="auto" w:hAnchor="margin" w:x="373" w:y="3392"/>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Aygat </w:t>
      </w:r>
      <w:r w:rsidRPr="009F1779">
        <w:rPr>
          <w:rFonts w:ascii="Times New Roman" w:hAnsi="Times New Roman" w:cs="Times New Roman"/>
          <w:i/>
          <w:sz w:val="22"/>
          <w:szCs w:val="24"/>
        </w:rPr>
        <w:t>ou</w:t>
      </w:r>
      <w:r w:rsidRPr="009F1779">
        <w:rPr>
          <w:rFonts w:ascii="Times New Roman" w:hAnsi="Times New Roman" w:cs="Times New Roman"/>
          <w:b/>
          <w:i/>
          <w:sz w:val="22"/>
          <w:szCs w:val="24"/>
        </w:rPr>
        <w:t xml:space="preserve"> </w:t>
      </w:r>
      <w:r w:rsidRPr="009F1779">
        <w:rPr>
          <w:rFonts w:ascii="Times New Roman" w:hAnsi="Times New Roman" w:cs="Times New Roman"/>
          <w:b/>
          <w:sz w:val="23"/>
          <w:szCs w:val="24"/>
        </w:rPr>
        <w:t xml:space="preserve">Aîgat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bonne averse, mais de courte durée. </w:t>
      </w:r>
    </w:p>
    <w:p w:rsidR="00246BC8" w:rsidRPr="009F1779" w:rsidRDefault="00D13B32">
      <w:pPr>
        <w:framePr w:w="8697" w:h="1007" w:wrap="auto" w:hAnchor="margin" w:x="373" w:y="389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Aillas: </w:t>
      </w:r>
      <w:r w:rsidRPr="009F1779">
        <w:rPr>
          <w:rFonts w:ascii="Times New Roman" w:hAnsi="Times New Roman" w:cs="Times New Roman"/>
          <w:i/>
          <w:sz w:val="23"/>
          <w:szCs w:val="24"/>
        </w:rPr>
        <w:t xml:space="preserve">Fenugrec; voir aussi:« Les fourrages verts» enfin d'ouvrage. </w:t>
      </w:r>
    </w:p>
    <w:p w:rsidR="00246BC8" w:rsidRPr="009F1779" w:rsidRDefault="00D13B32">
      <w:pPr>
        <w:framePr w:w="8697" w:h="1007" w:wrap="auto" w:hAnchor="margin" w:x="373" w:y="3896"/>
        <w:spacing w:before="14" w:line="225" w:lineRule="exact"/>
        <w:ind w:left="715"/>
        <w:rPr>
          <w:rFonts w:ascii="Times New Roman" w:hAnsi="Times New Roman" w:cs="Times New Roman"/>
          <w:sz w:val="19"/>
          <w:szCs w:val="24"/>
        </w:rPr>
      </w:pPr>
      <w:r w:rsidRPr="009F1779">
        <w:rPr>
          <w:rFonts w:ascii="Times New Roman" w:hAnsi="Times New Roman" w:cs="Times New Roman"/>
          <w:sz w:val="19"/>
          <w:szCs w:val="24"/>
        </w:rPr>
        <w:t xml:space="preserve">Autrefois utilisé, cet excellent fourrage a été abandonné, car, si une bête était abattue après en avoir mangé, la viande était inconsommable. Même constat sur un lapin de garenne tué par un chasseur : par le simple fait d'avoir traversé une parcelle de fenugrec, le lapin était devenu immangeable. </w:t>
      </w:r>
    </w:p>
    <w:p w:rsidR="00246BC8" w:rsidRPr="009F1779" w:rsidRDefault="00D13B32">
      <w:pPr>
        <w:framePr w:w="7468" w:h="547" w:wrap="auto" w:hAnchor="margin" w:x="373" w:y="5091"/>
        <w:spacing w:before="33" w:line="235" w:lineRule="exact"/>
        <w:ind w:left="907" w:right="235" w:hanging="907"/>
        <w:rPr>
          <w:rFonts w:ascii="Times New Roman" w:hAnsi="Times New Roman" w:cs="Times New Roman"/>
          <w:sz w:val="19"/>
          <w:szCs w:val="24"/>
        </w:rPr>
      </w:pPr>
      <w:r w:rsidRPr="009F1779">
        <w:rPr>
          <w:rFonts w:ascii="Times New Roman" w:hAnsi="Times New Roman" w:cs="Times New Roman"/>
          <w:b/>
          <w:sz w:val="23"/>
          <w:szCs w:val="24"/>
        </w:rPr>
        <w:t>Aîll</w:t>
      </w:r>
      <w:r w:rsidR="009F1779"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Jeunes pousses d'ail dont les gousses ne sont pas encore formées. </w:t>
      </w:r>
      <w:r w:rsidRPr="009F1779">
        <w:rPr>
          <w:rFonts w:ascii="Times New Roman" w:hAnsi="Times New Roman" w:cs="Times New Roman"/>
          <w:sz w:val="19"/>
          <w:szCs w:val="24"/>
        </w:rPr>
        <w:t xml:space="preserve">(se mange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la croque-au-sel) </w:t>
      </w:r>
    </w:p>
    <w:p w:rsidR="00246BC8" w:rsidRPr="009F1779" w:rsidRDefault="00D13B32">
      <w:pPr>
        <w:framePr w:w="7631" w:h="307" w:wrap="auto" w:hAnchor="margin" w:x="373" w:y="583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Aïmou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Imou: </w:t>
      </w:r>
      <w:r w:rsidRPr="009F1779">
        <w:rPr>
          <w:rFonts w:ascii="Times New Roman" w:hAnsi="Times New Roman" w:cs="Times New Roman"/>
          <w:i/>
          <w:sz w:val="23"/>
          <w:szCs w:val="24"/>
        </w:rPr>
        <w:t xml:space="preserve">Humide ou mou; aspect d'un terrain après de fortes pluies. </w:t>
      </w:r>
    </w:p>
    <w:p w:rsidR="00246BC8" w:rsidRPr="009F1779" w:rsidRDefault="00D13B32">
      <w:pPr>
        <w:framePr w:w="7468" w:h="825" w:wrap="auto" w:hAnchor="margin" w:x="373" w:y="633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Ajê matin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Hier matin. </w:t>
      </w:r>
    </w:p>
    <w:p w:rsidR="00246BC8" w:rsidRPr="009F1779" w:rsidRDefault="00D13B32">
      <w:pPr>
        <w:framePr w:w="7468" w:h="825" w:wrap="auto" w:hAnchor="margin" w:x="373" w:y="6335"/>
        <w:spacing w:line="489" w:lineRule="exact"/>
        <w:ind w:left="4"/>
        <w:rPr>
          <w:rFonts w:ascii="Times New Roman" w:hAnsi="Times New Roman" w:cs="Times New Roman"/>
          <w:i/>
          <w:sz w:val="23"/>
          <w:szCs w:val="24"/>
        </w:rPr>
      </w:pPr>
      <w:r w:rsidRPr="009F1779">
        <w:rPr>
          <w:rFonts w:ascii="Times New Roman" w:hAnsi="Times New Roman" w:cs="Times New Roman"/>
          <w:b/>
          <w:sz w:val="23"/>
          <w:szCs w:val="24"/>
        </w:rPr>
        <w:t>Ajê s</w:t>
      </w:r>
      <w:r w:rsidR="009F1779"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ro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Ajê sé</w:t>
      </w:r>
      <w:r w:rsidRPr="009F1779">
        <w:rPr>
          <w:rFonts w:ascii="Times New Roman" w:hAnsi="Times New Roman" w:cs="Times New Roman"/>
          <w:sz w:val="23"/>
          <w:szCs w:val="24"/>
        </w:rPr>
        <w:t xml:space="preserve">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Hier soir. </w:t>
      </w:r>
    </w:p>
    <w:p w:rsidR="00246BC8" w:rsidRPr="009F1779" w:rsidRDefault="00D13B32">
      <w:pPr>
        <w:framePr w:w="8918" w:h="1084" w:wrap="auto" w:hAnchor="margin" w:x="373" w:y="735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Ajoucat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Posté, caché. </w:t>
      </w:r>
    </w:p>
    <w:p w:rsidR="00246BC8" w:rsidRPr="009F1779" w:rsidRDefault="00D13B32">
      <w:pPr>
        <w:framePr w:w="8918" w:h="1084" w:wrap="auto" w:hAnchor="margin" w:x="373" w:y="7357"/>
        <w:spacing w:before="206" w:line="287" w:lineRule="exact"/>
        <w:ind w:left="2683" w:hanging="2683"/>
        <w:rPr>
          <w:rFonts w:ascii="Times New Roman" w:hAnsi="Times New Roman" w:cs="Times New Roman"/>
          <w:i/>
          <w:sz w:val="23"/>
          <w:szCs w:val="24"/>
        </w:rPr>
      </w:pPr>
      <w:r w:rsidRPr="009F1779">
        <w:rPr>
          <w:rFonts w:ascii="Times New Roman" w:hAnsi="Times New Roman" w:cs="Times New Roman"/>
          <w:b/>
          <w:sz w:val="23"/>
          <w:szCs w:val="24"/>
        </w:rPr>
        <w:t xml:space="preserve">Ajûilla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Agûilla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Ouiller : Ajouter du vin dans un tonneau, finir de le remplir pour compenser l'évaporation. </w:t>
      </w:r>
    </w:p>
    <w:p w:rsidR="00246BC8" w:rsidRPr="009F1779" w:rsidRDefault="00D13B32">
      <w:pPr>
        <w:framePr w:w="7468" w:h="287" w:wrap="auto" w:hAnchor="margin" w:x="373" w:y="8639"/>
        <w:spacing w:line="254" w:lineRule="exact"/>
        <w:rPr>
          <w:rFonts w:ascii="Times New Roman" w:hAnsi="Times New Roman" w:cs="Times New Roman"/>
          <w:i/>
          <w:sz w:val="23"/>
          <w:szCs w:val="24"/>
        </w:rPr>
      </w:pPr>
      <w:r w:rsidRPr="009F1779">
        <w:rPr>
          <w:rFonts w:ascii="Times New Roman" w:hAnsi="Times New Roman" w:cs="Times New Roman"/>
          <w:b/>
          <w:sz w:val="23"/>
          <w:szCs w:val="24"/>
        </w:rPr>
        <w:t>À l'assélat</w:t>
      </w:r>
      <w:r w:rsidR="009F1779" w:rsidRPr="009F1779">
        <w:rPr>
          <w:rFonts w:ascii="Times New Roman" w:hAnsi="Times New Roman" w:cs="Times New Roman"/>
          <w:b/>
          <w:sz w:val="23"/>
          <w:szCs w:val="24"/>
        </w:rPr>
        <w:t xml:space="preserve"> </w:t>
      </w:r>
      <w:r w:rsidRPr="009F1779">
        <w:rPr>
          <w:rFonts w:ascii="Times New Roman" w:hAnsi="Times New Roman" w:cs="Times New Roman"/>
          <w:sz w:val="23"/>
          <w:szCs w:val="24"/>
        </w:rPr>
        <w:t>:</w:t>
      </w:r>
      <w:r w:rsidRPr="009F1779">
        <w:rPr>
          <w:rFonts w:ascii="Times New Roman" w:hAnsi="Times New Roman" w:cs="Times New Roman"/>
          <w:b/>
          <w:sz w:val="23"/>
          <w:szCs w:val="24"/>
        </w:rPr>
        <w:t xml:space="preserve"> </w:t>
      </w:r>
      <w:r w:rsidRPr="009F1779">
        <w:rPr>
          <w:rFonts w:ascii="Times New Roman" w:hAnsi="Times New Roman" w:cs="Times New Roman"/>
          <w:i/>
          <w:w w:val="92"/>
          <w:sz w:val="24"/>
          <w:szCs w:val="24"/>
        </w:rPr>
        <w:t xml:space="preserve">À </w:t>
      </w:r>
      <w:r w:rsidRPr="009F1779">
        <w:rPr>
          <w:rFonts w:ascii="Times New Roman" w:hAnsi="Times New Roman" w:cs="Times New Roman"/>
          <w:i/>
          <w:sz w:val="23"/>
          <w:szCs w:val="24"/>
        </w:rPr>
        <w:t xml:space="preserve">l'abri; </w:t>
      </w:r>
      <w:r w:rsidRPr="009F1779">
        <w:rPr>
          <w:rFonts w:ascii="Times New Roman" w:hAnsi="Times New Roman" w:cs="Times New Roman"/>
          <w:w w:val="105"/>
          <w:sz w:val="23"/>
          <w:szCs w:val="24"/>
        </w:rPr>
        <w:t xml:space="preserve">À </w:t>
      </w:r>
      <w:r w:rsidRPr="009F1779">
        <w:rPr>
          <w:rFonts w:ascii="Times New Roman" w:hAnsi="Times New Roman" w:cs="Times New Roman"/>
          <w:sz w:val="23"/>
          <w:szCs w:val="24"/>
        </w:rPr>
        <w:t xml:space="preserve">l'assélat dou bén: </w:t>
      </w:r>
      <w:r w:rsidRPr="009F1779">
        <w:rPr>
          <w:rFonts w:ascii="Times New Roman" w:hAnsi="Times New Roman" w:cs="Times New Roman"/>
          <w:i/>
          <w:w w:val="92"/>
          <w:sz w:val="24"/>
          <w:szCs w:val="24"/>
        </w:rPr>
        <w:t xml:space="preserve">À </w:t>
      </w:r>
      <w:r w:rsidRPr="009F1779">
        <w:rPr>
          <w:rFonts w:ascii="Times New Roman" w:hAnsi="Times New Roman" w:cs="Times New Roman"/>
          <w:i/>
          <w:sz w:val="23"/>
          <w:szCs w:val="24"/>
        </w:rPr>
        <w:t xml:space="preserve">l'abri du vent. </w:t>
      </w:r>
    </w:p>
    <w:p w:rsidR="00246BC8" w:rsidRPr="009F1779" w:rsidRDefault="00D13B32">
      <w:pPr>
        <w:framePr w:w="7468" w:h="806" w:wrap="auto" w:hAnchor="margin" w:x="373" w:y="9143"/>
        <w:spacing w:line="479" w:lineRule="exact"/>
        <w:ind w:right="4238"/>
        <w:rPr>
          <w:rFonts w:ascii="Times New Roman" w:hAnsi="Times New Roman" w:cs="Times New Roman"/>
          <w:i/>
          <w:sz w:val="23"/>
          <w:szCs w:val="24"/>
        </w:rPr>
      </w:pPr>
      <w:r w:rsidRPr="009F1779">
        <w:rPr>
          <w:rFonts w:ascii="Times New Roman" w:hAnsi="Times New Roman" w:cs="Times New Roman"/>
          <w:b/>
          <w:sz w:val="23"/>
          <w:szCs w:val="24"/>
        </w:rPr>
        <w:t xml:space="preserve">Alécat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Culotté, qui a du toupet. </w:t>
      </w:r>
      <w:r w:rsidRPr="009F1779">
        <w:rPr>
          <w:rFonts w:ascii="Times New Roman" w:hAnsi="Times New Roman" w:cs="Times New Roman"/>
          <w:b/>
          <w:sz w:val="23"/>
          <w:szCs w:val="24"/>
        </w:rPr>
        <w:t xml:space="preserve">Aligné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Aliê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Alisier. </w:t>
      </w:r>
    </w:p>
    <w:p w:rsidR="00246BC8" w:rsidRPr="009F1779" w:rsidRDefault="00D13B32">
      <w:pPr>
        <w:framePr w:w="7468" w:h="297" w:wrap="auto" w:hAnchor="margin" w:x="373" w:y="1014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Alirôt: </w:t>
      </w:r>
      <w:r w:rsidRPr="009F1779">
        <w:rPr>
          <w:rFonts w:ascii="Times New Roman" w:hAnsi="Times New Roman" w:cs="Times New Roman"/>
          <w:i/>
          <w:sz w:val="23"/>
          <w:szCs w:val="24"/>
        </w:rPr>
        <w:t xml:space="preserve">Bout de l'aile d'un oiseau, d'une volaille. </w:t>
      </w:r>
    </w:p>
    <w:p w:rsidR="00246BC8" w:rsidRPr="009F1779" w:rsidRDefault="00D13B32">
      <w:pPr>
        <w:framePr w:w="7468" w:h="254" w:wrap="auto" w:hAnchor="margin" w:x="373" w:y="1066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Alisca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Exciter. </w:t>
      </w:r>
    </w:p>
    <w:p w:rsidR="00246BC8" w:rsidRPr="009F1779" w:rsidRDefault="00D13B32">
      <w:pPr>
        <w:framePr w:w="7473" w:h="767" w:wrap="auto" w:hAnchor="margin" w:x="368" w:y="11163"/>
        <w:spacing w:line="508" w:lineRule="exact"/>
        <w:ind w:right="5476"/>
        <w:rPr>
          <w:rFonts w:ascii="Times New Roman" w:hAnsi="Times New Roman" w:cs="Times New Roman"/>
          <w:i/>
          <w:sz w:val="23"/>
          <w:szCs w:val="24"/>
        </w:rPr>
      </w:pPr>
      <w:r w:rsidRPr="009F1779">
        <w:rPr>
          <w:rFonts w:ascii="Times New Roman" w:hAnsi="Times New Roman" w:cs="Times New Roman"/>
          <w:b/>
          <w:sz w:val="23"/>
          <w:szCs w:val="24"/>
        </w:rPr>
        <w:t xml:space="preserve">Aloungat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Allongé. </w:t>
      </w:r>
      <w:r w:rsidRPr="009F1779">
        <w:rPr>
          <w:rFonts w:ascii="Times New Roman" w:hAnsi="Times New Roman" w:cs="Times New Roman"/>
          <w:b/>
          <w:sz w:val="23"/>
          <w:szCs w:val="24"/>
        </w:rPr>
        <w:t xml:space="preserve">Âlo: </w:t>
      </w:r>
      <w:r w:rsidRPr="009F1779">
        <w:rPr>
          <w:rFonts w:ascii="Times New Roman" w:hAnsi="Times New Roman" w:cs="Times New Roman"/>
          <w:i/>
          <w:sz w:val="23"/>
          <w:szCs w:val="24"/>
        </w:rPr>
        <w:t xml:space="preserve">Aile. </w:t>
      </w:r>
    </w:p>
    <w:p w:rsidR="00246BC8" w:rsidRPr="009F1779" w:rsidRDefault="00D13B32">
      <w:pPr>
        <w:framePr w:w="7497" w:h="340" w:wrap="auto" w:hAnchor="margin" w:x="368" w:y="12133"/>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Aluca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Allumer </w:t>
      </w:r>
      <w:r w:rsidRPr="009F1779">
        <w:rPr>
          <w:rFonts w:ascii="Times New Roman" w:hAnsi="Times New Roman" w:cs="Times New Roman"/>
          <w:sz w:val="23"/>
          <w:szCs w:val="24"/>
        </w:rPr>
        <w:t xml:space="preserve">; Ban aluca lou houêt </w:t>
      </w:r>
      <w:r w:rsidRPr="009F1779">
        <w:rPr>
          <w:rFonts w:ascii="Times New Roman" w:hAnsi="Times New Roman" w:cs="Times New Roman"/>
          <w:w w:val="114"/>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houêc </w:t>
      </w:r>
      <w:r w:rsidRPr="009F1779">
        <w:rPr>
          <w:rFonts w:ascii="Times New Roman" w:hAnsi="Times New Roman" w:cs="Times New Roman"/>
          <w:w w:val="114"/>
          <w:sz w:val="14"/>
          <w:szCs w:val="24"/>
        </w:rPr>
        <w:t xml:space="preserve">(R) : </w:t>
      </w:r>
      <w:r w:rsidRPr="009F1779">
        <w:rPr>
          <w:rFonts w:ascii="Times New Roman" w:hAnsi="Times New Roman" w:cs="Times New Roman"/>
          <w:i/>
          <w:sz w:val="23"/>
          <w:szCs w:val="24"/>
        </w:rPr>
        <w:t xml:space="preserve">On va allumer le feu. </w:t>
      </w:r>
    </w:p>
    <w:p w:rsidR="00246BC8" w:rsidRPr="009F1779" w:rsidRDefault="00D13B32">
      <w:pPr>
        <w:framePr w:w="7473" w:h="316" w:wrap="auto" w:hAnchor="margin" w:x="368" w:y="12680"/>
        <w:spacing w:line="254" w:lineRule="exact"/>
        <w:rPr>
          <w:rFonts w:ascii="Times New Roman" w:hAnsi="Times New Roman" w:cs="Times New Roman"/>
          <w:i/>
          <w:w w:val="112"/>
          <w:sz w:val="23"/>
          <w:szCs w:val="24"/>
        </w:rPr>
      </w:pPr>
      <w:r w:rsidRPr="009F1779">
        <w:rPr>
          <w:rFonts w:ascii="Times New Roman" w:hAnsi="Times New Roman" w:cs="Times New Roman"/>
          <w:b/>
          <w:sz w:val="23"/>
          <w:szCs w:val="24"/>
        </w:rPr>
        <w:t xml:space="preserve">Amara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Mélanger approximativement </w:t>
      </w:r>
      <w:r w:rsidRPr="009F1779">
        <w:rPr>
          <w:rFonts w:ascii="Times New Roman" w:hAnsi="Times New Roman" w:cs="Times New Roman"/>
          <w:sz w:val="23"/>
          <w:szCs w:val="24"/>
        </w:rPr>
        <w:t xml:space="preserve">; Quin amaraddié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Quel mélange </w:t>
      </w:r>
      <w:r w:rsidRPr="009F1779">
        <w:rPr>
          <w:rFonts w:ascii="Times New Roman" w:hAnsi="Times New Roman" w:cs="Times New Roman"/>
          <w:i/>
          <w:w w:val="112"/>
          <w:sz w:val="23"/>
          <w:szCs w:val="24"/>
        </w:rPr>
        <w:t xml:space="preserve">! </w:t>
      </w:r>
    </w:p>
    <w:p w:rsidR="00246BC8" w:rsidRPr="009F1779" w:rsidRDefault="00D13B32">
      <w:pPr>
        <w:framePr w:w="7483" w:h="835" w:wrap="auto" w:hAnchor="margin" w:x="359" w:y="13194"/>
        <w:spacing w:line="503" w:lineRule="exact"/>
        <w:ind w:right="537"/>
        <w:rPr>
          <w:rFonts w:ascii="Times New Roman" w:hAnsi="Times New Roman" w:cs="Times New Roman"/>
          <w:i/>
          <w:sz w:val="23"/>
          <w:szCs w:val="24"/>
        </w:rPr>
      </w:pPr>
      <w:r w:rsidRPr="009F1779">
        <w:rPr>
          <w:rFonts w:ascii="Times New Roman" w:hAnsi="Times New Roman" w:cs="Times New Roman"/>
          <w:b/>
          <w:sz w:val="23"/>
          <w:szCs w:val="24"/>
        </w:rPr>
        <w:t xml:space="preserve">Amassa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Ramasser; </w:t>
      </w:r>
      <w:r w:rsidRPr="009F1779">
        <w:rPr>
          <w:rFonts w:ascii="Times New Roman" w:hAnsi="Times New Roman" w:cs="Times New Roman"/>
          <w:sz w:val="23"/>
          <w:szCs w:val="24"/>
        </w:rPr>
        <w:t xml:space="preserve">Amâso aquét papê : </w:t>
      </w:r>
      <w:r w:rsidRPr="009F1779">
        <w:rPr>
          <w:rFonts w:ascii="Times New Roman" w:hAnsi="Times New Roman" w:cs="Times New Roman"/>
          <w:i/>
          <w:sz w:val="23"/>
          <w:szCs w:val="24"/>
        </w:rPr>
        <w:t xml:space="preserve">Ramasse ce papier. </w:t>
      </w:r>
      <w:r w:rsidRPr="009F1779">
        <w:rPr>
          <w:rFonts w:ascii="Times New Roman" w:hAnsi="Times New Roman" w:cs="Times New Roman"/>
          <w:b/>
          <w:sz w:val="23"/>
          <w:szCs w:val="24"/>
        </w:rPr>
        <w:t>Amassad</w:t>
      </w:r>
      <w:r w:rsidR="009F1779"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ro: </w:t>
      </w:r>
      <w:r w:rsidRPr="009F1779">
        <w:rPr>
          <w:rFonts w:ascii="Times New Roman" w:hAnsi="Times New Roman" w:cs="Times New Roman"/>
          <w:i/>
          <w:sz w:val="23"/>
          <w:szCs w:val="24"/>
        </w:rPr>
        <w:t xml:space="preserve">Se dit d'une récolte à maturité ( bonne à être ramassée). </w:t>
      </w:r>
    </w:p>
    <w:p w:rsidR="00246BC8" w:rsidRPr="009F1779" w:rsidRDefault="00D13B32" w:rsidP="009F1779">
      <w:pPr>
        <w:framePr w:w="8419" w:h="542" w:wrap="auto" w:vAnchor="page" w:hAnchor="page" w:x="1531" w:y="14836"/>
        <w:spacing w:line="254" w:lineRule="exact"/>
        <w:rPr>
          <w:rFonts w:ascii="Times New Roman" w:hAnsi="Times New Roman" w:cs="Times New Roman"/>
          <w:i/>
          <w:sz w:val="23"/>
          <w:szCs w:val="24"/>
        </w:rPr>
      </w:pPr>
      <w:r w:rsidRPr="009F1779">
        <w:rPr>
          <w:rFonts w:ascii="Times New Roman" w:hAnsi="Times New Roman" w:cs="Times New Roman"/>
          <w:b/>
          <w:sz w:val="23"/>
          <w:szCs w:val="24"/>
        </w:rPr>
        <w:t>Amassa las casqu</w:t>
      </w:r>
      <w:r w:rsidR="009F1779"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Ramasser les casquettes </w:t>
      </w:r>
    </w:p>
    <w:p w:rsidR="00246BC8" w:rsidRPr="009F1779" w:rsidRDefault="00D13B32" w:rsidP="009F1779">
      <w:pPr>
        <w:framePr w:w="8419" w:h="542" w:wrap="auto" w:vAnchor="page" w:hAnchor="page" w:x="1531" w:y="14836"/>
        <w:spacing w:line="206" w:lineRule="exact"/>
        <w:ind w:left="2491"/>
        <w:rPr>
          <w:rFonts w:ascii="Times New Roman" w:hAnsi="Times New Roman" w:cs="Times New Roman"/>
          <w:sz w:val="19"/>
          <w:szCs w:val="24"/>
        </w:rPr>
      </w:pPr>
      <w:r w:rsidRPr="009F1779">
        <w:rPr>
          <w:rFonts w:ascii="Times New Roman" w:hAnsi="Times New Roman" w:cs="Times New Roman"/>
          <w:sz w:val="19"/>
          <w:szCs w:val="24"/>
        </w:rPr>
        <w:t xml:space="preserve">(se disait de coureurs cyclistes qui se retrouvaient à l'arrière de la course). </w:t>
      </w:r>
    </w:p>
    <w:p w:rsidR="00246BC8" w:rsidRPr="009F1779" w:rsidRDefault="00D13B32">
      <w:pPr>
        <w:framePr w:w="7468" w:h="215" w:wrap="auto" w:hAnchor="margin" w:x="373" w:y="15128"/>
        <w:spacing w:line="215" w:lineRule="exact"/>
        <w:ind w:left="4439"/>
        <w:rPr>
          <w:rFonts w:ascii="Times New Roman" w:hAnsi="Times New Roman" w:cs="Times New Roman"/>
          <w:szCs w:val="24"/>
        </w:rPr>
      </w:pPr>
      <w:r w:rsidRPr="009F1779">
        <w:rPr>
          <w:rFonts w:ascii="Times New Roman" w:hAnsi="Times New Roman" w:cs="Times New Roman"/>
          <w:szCs w:val="24"/>
        </w:rPr>
        <w:t xml:space="preserve">33 </w:t>
      </w:r>
    </w:p>
    <w:p w:rsidR="00246BC8" w:rsidRPr="009F1779" w:rsidRDefault="00246BC8">
      <w:pPr>
        <w:rPr>
          <w:rFonts w:ascii="Times New Roman" w:hAnsi="Times New Roman" w:cs="Times New Roman"/>
          <w:szCs w:val="24"/>
        </w:rPr>
        <w:sectPr w:rsidR="00246BC8" w:rsidRPr="009F1779">
          <w:pgSz w:w="11900" w:h="16840"/>
          <w:pgMar w:top="474" w:right="1412" w:bottom="360" w:left="1195" w:header="720" w:footer="720" w:gutter="0"/>
          <w:cols w:space="720"/>
        </w:sectPr>
      </w:pPr>
    </w:p>
    <w:p w:rsidR="00246BC8" w:rsidRPr="009F1779" w:rsidRDefault="00246BC8">
      <w:pPr>
        <w:rPr>
          <w:rFonts w:ascii="Times New Roman" w:hAnsi="Times New Roman" w:cs="Times New Roman"/>
          <w:sz w:val="2"/>
          <w:szCs w:val="24"/>
        </w:rPr>
      </w:pPr>
    </w:p>
    <w:p w:rsidR="009F1779" w:rsidRPr="009F1779" w:rsidRDefault="00D13B32">
      <w:pPr>
        <w:framePr w:w="8673" w:h="897" w:wrap="auto" w:hAnchor="margin" w:x="359" w:y="359"/>
        <w:spacing w:line="499" w:lineRule="exact"/>
        <w:ind w:left="9" w:right="23"/>
        <w:rPr>
          <w:rFonts w:ascii="Times New Roman" w:hAnsi="Times New Roman" w:cs="Times New Roman"/>
          <w:sz w:val="18"/>
          <w:szCs w:val="24"/>
        </w:rPr>
      </w:pPr>
      <w:r w:rsidRPr="009F1779">
        <w:rPr>
          <w:rFonts w:ascii="Times New Roman" w:hAnsi="Times New Roman" w:cs="Times New Roman"/>
          <w:b/>
          <w:sz w:val="24"/>
          <w:szCs w:val="24"/>
        </w:rPr>
        <w:t xml:space="preserve">Amâto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dit quand la terre colle aux chaussures. </w:t>
      </w:r>
      <w:r w:rsidRPr="009F1779">
        <w:rPr>
          <w:rFonts w:ascii="Times New Roman" w:hAnsi="Times New Roman" w:cs="Times New Roman"/>
          <w:sz w:val="18"/>
          <w:szCs w:val="24"/>
        </w:rPr>
        <w:t xml:space="preserve">(On dit que la terre est amoureuse.) </w:t>
      </w:r>
    </w:p>
    <w:p w:rsidR="00246BC8" w:rsidRPr="009F1779" w:rsidRDefault="00D13B32">
      <w:pPr>
        <w:framePr w:w="8673" w:h="897" w:wrap="auto" w:hAnchor="margin" w:x="359" w:y="359"/>
        <w:spacing w:line="499" w:lineRule="exact"/>
        <w:ind w:left="9" w:right="23"/>
        <w:rPr>
          <w:rFonts w:ascii="Times New Roman" w:hAnsi="Times New Roman" w:cs="Times New Roman"/>
          <w:i/>
          <w:sz w:val="23"/>
          <w:szCs w:val="24"/>
        </w:rPr>
      </w:pPr>
      <w:r w:rsidRPr="009F1779">
        <w:rPr>
          <w:rFonts w:ascii="Times New Roman" w:hAnsi="Times New Roman" w:cs="Times New Roman"/>
          <w:b/>
          <w:sz w:val="24"/>
          <w:szCs w:val="24"/>
        </w:rPr>
        <w:t xml:space="preserve">Amazéga: </w:t>
      </w:r>
      <w:r w:rsidRPr="009F1779">
        <w:rPr>
          <w:rFonts w:ascii="Times New Roman" w:hAnsi="Times New Roman" w:cs="Times New Roman"/>
          <w:i/>
          <w:sz w:val="23"/>
          <w:szCs w:val="24"/>
        </w:rPr>
        <w:t xml:space="preserve">Action de dresser de jeunes bêtes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l'attelage en vue des travaux des champs. </w:t>
      </w:r>
    </w:p>
    <w:p w:rsidR="00246BC8" w:rsidRPr="009F1779" w:rsidRDefault="00D13B32">
      <w:pPr>
        <w:framePr w:w="8510" w:h="1065" w:wrap="auto" w:hAnchor="margin" w:x="359" w:y="1391"/>
        <w:spacing w:line="513" w:lineRule="exact"/>
        <w:ind w:right="3115"/>
        <w:rPr>
          <w:rFonts w:ascii="Times New Roman" w:hAnsi="Times New Roman" w:cs="Times New Roman"/>
          <w:sz w:val="23"/>
          <w:szCs w:val="24"/>
        </w:rPr>
      </w:pPr>
      <w:r w:rsidRPr="009F1779">
        <w:rPr>
          <w:rFonts w:ascii="Times New Roman" w:hAnsi="Times New Roman" w:cs="Times New Roman"/>
          <w:b/>
          <w:w w:val="111"/>
          <w:sz w:val="21"/>
          <w:szCs w:val="24"/>
        </w:rPr>
        <w:t xml:space="preserve">Amazégat: </w:t>
      </w:r>
      <w:r w:rsidRPr="009F1779">
        <w:rPr>
          <w:rFonts w:ascii="Times New Roman" w:hAnsi="Times New Roman" w:cs="Times New Roman"/>
          <w:sz w:val="23"/>
          <w:szCs w:val="24"/>
        </w:rPr>
        <w:t xml:space="preserve">Soûi amazégat: </w:t>
      </w:r>
      <w:r w:rsidRPr="009F1779">
        <w:rPr>
          <w:rFonts w:ascii="Times New Roman" w:hAnsi="Times New Roman" w:cs="Times New Roman"/>
          <w:i/>
          <w:sz w:val="23"/>
          <w:szCs w:val="24"/>
        </w:rPr>
        <w:t xml:space="preserve">Je suis« rendu» (assagi). </w:t>
      </w:r>
      <w:r w:rsidRPr="009F1779">
        <w:rPr>
          <w:rFonts w:ascii="Times New Roman" w:hAnsi="Times New Roman" w:cs="Times New Roman"/>
          <w:b/>
          <w:sz w:val="24"/>
          <w:szCs w:val="24"/>
        </w:rPr>
        <w:t xml:space="preserve">Amîndia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À </w:t>
      </w:r>
      <w:r w:rsidRPr="009F1779">
        <w:rPr>
          <w:rFonts w:ascii="Times New Roman" w:hAnsi="Times New Roman" w:cs="Times New Roman"/>
          <w:i/>
          <w:sz w:val="23"/>
          <w:szCs w:val="24"/>
        </w:rPr>
        <w:t xml:space="preserve">manger </w:t>
      </w:r>
      <w:r w:rsidRPr="009F1779">
        <w:rPr>
          <w:rFonts w:ascii="Times New Roman" w:hAnsi="Times New Roman" w:cs="Times New Roman"/>
          <w:sz w:val="23"/>
          <w:szCs w:val="24"/>
        </w:rPr>
        <w:t xml:space="preserve">; </w:t>
      </w:r>
    </w:p>
    <w:p w:rsidR="00246BC8" w:rsidRPr="009F1779" w:rsidRDefault="00D13B32">
      <w:pPr>
        <w:framePr w:w="8510" w:h="1065" w:wrap="auto" w:hAnchor="margin" w:x="359" w:y="1391"/>
        <w:spacing w:line="239" w:lineRule="exact"/>
        <w:ind w:left="1137"/>
        <w:rPr>
          <w:rFonts w:ascii="Times New Roman" w:hAnsi="Times New Roman" w:cs="Times New Roman"/>
          <w:i/>
          <w:sz w:val="23"/>
          <w:szCs w:val="24"/>
        </w:rPr>
      </w:pPr>
      <w:r w:rsidRPr="009F1779">
        <w:rPr>
          <w:rFonts w:ascii="Times New Roman" w:hAnsi="Times New Roman" w:cs="Times New Roman"/>
          <w:sz w:val="23"/>
          <w:szCs w:val="24"/>
        </w:rPr>
        <w:t xml:space="preserve">Ana couêillé amîndia én dou bèstia : </w:t>
      </w:r>
      <w:r w:rsidRPr="009F1779">
        <w:rPr>
          <w:rFonts w:ascii="Times New Roman" w:hAnsi="Times New Roman" w:cs="Times New Roman"/>
          <w:i/>
          <w:sz w:val="23"/>
          <w:szCs w:val="24"/>
        </w:rPr>
        <w:t xml:space="preserve">Aller chercher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manger pour le bétail. </w:t>
      </w:r>
    </w:p>
    <w:p w:rsidR="00246BC8" w:rsidRPr="009F1779" w:rsidRDefault="00D13B32">
      <w:pPr>
        <w:framePr w:w="7679" w:h="254" w:wrap="auto" w:hAnchor="margin" w:x="363" w:y="2707"/>
        <w:spacing w:line="244" w:lineRule="exact"/>
        <w:rPr>
          <w:rFonts w:ascii="Times New Roman" w:hAnsi="Times New Roman" w:cs="Times New Roman"/>
          <w:i/>
          <w:sz w:val="23"/>
          <w:szCs w:val="24"/>
        </w:rPr>
      </w:pPr>
      <w:r w:rsidRPr="009F1779">
        <w:rPr>
          <w:rFonts w:ascii="Times New Roman" w:hAnsi="Times New Roman" w:cs="Times New Roman"/>
          <w:b/>
          <w:w w:val="111"/>
          <w:sz w:val="21"/>
          <w:szCs w:val="24"/>
        </w:rPr>
        <w:t xml:space="preserve">Amistous </w:t>
      </w:r>
      <w:r w:rsidRPr="009F1779">
        <w:rPr>
          <w:rFonts w:ascii="Times New Roman" w:hAnsi="Times New Roman" w:cs="Times New Roman"/>
          <w:w w:val="111"/>
          <w:sz w:val="21"/>
          <w:szCs w:val="24"/>
        </w:rPr>
        <w:t xml:space="preserve">: </w:t>
      </w:r>
      <w:r w:rsidRPr="009F1779">
        <w:rPr>
          <w:rFonts w:ascii="Times New Roman" w:hAnsi="Times New Roman" w:cs="Times New Roman"/>
          <w:i/>
          <w:sz w:val="23"/>
          <w:szCs w:val="24"/>
        </w:rPr>
        <w:t xml:space="preserve">Aimable. </w:t>
      </w:r>
    </w:p>
    <w:p w:rsidR="00246BC8" w:rsidRPr="009F1779" w:rsidRDefault="00D13B32">
      <w:pPr>
        <w:framePr w:w="8903" w:h="1084" w:wrap="auto" w:hAnchor="margin" w:x="363" w:y="3153"/>
        <w:spacing w:line="292" w:lineRule="exact"/>
        <w:ind w:left="1315" w:hanging="1315"/>
        <w:rPr>
          <w:rFonts w:ascii="Times New Roman" w:hAnsi="Times New Roman" w:cs="Times New Roman"/>
          <w:i/>
          <w:sz w:val="23"/>
          <w:szCs w:val="24"/>
        </w:rPr>
      </w:pPr>
      <w:r w:rsidRPr="009F1779">
        <w:rPr>
          <w:rFonts w:ascii="Times New Roman" w:hAnsi="Times New Roman" w:cs="Times New Roman"/>
          <w:b/>
          <w:w w:val="111"/>
          <w:sz w:val="21"/>
          <w:szCs w:val="24"/>
        </w:rPr>
        <w:t xml:space="preserve">Amistousa </w:t>
      </w:r>
      <w:r w:rsidRPr="009F1779">
        <w:rPr>
          <w:rFonts w:ascii="Times New Roman" w:hAnsi="Times New Roman" w:cs="Times New Roman"/>
          <w:w w:val="111"/>
          <w:sz w:val="21"/>
          <w:szCs w:val="24"/>
        </w:rPr>
        <w:t xml:space="preserve">: </w:t>
      </w:r>
      <w:r w:rsidRPr="009F1779">
        <w:rPr>
          <w:rFonts w:ascii="Times New Roman" w:hAnsi="Times New Roman" w:cs="Times New Roman"/>
          <w:i/>
          <w:sz w:val="23"/>
          <w:szCs w:val="24"/>
        </w:rPr>
        <w:t xml:space="preserve">Apprivoiser : agir gentiment, de façon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détendre un animal apeuré, afin qu'il prenne confiance. </w:t>
      </w:r>
    </w:p>
    <w:p w:rsidR="00246BC8" w:rsidRPr="009F1779" w:rsidRDefault="00D13B32">
      <w:pPr>
        <w:framePr w:w="8903" w:h="1084" w:wrap="auto" w:hAnchor="margin" w:x="363" w:y="3153"/>
        <w:spacing w:line="503" w:lineRule="exact"/>
        <w:ind w:left="23"/>
        <w:rPr>
          <w:rFonts w:ascii="Times New Roman" w:hAnsi="Times New Roman" w:cs="Times New Roman"/>
          <w:i/>
          <w:sz w:val="23"/>
          <w:szCs w:val="24"/>
        </w:rPr>
      </w:pPr>
      <w:r w:rsidRPr="009F1779">
        <w:rPr>
          <w:rFonts w:ascii="Times New Roman" w:hAnsi="Times New Roman" w:cs="Times New Roman"/>
          <w:b/>
          <w:sz w:val="24"/>
          <w:szCs w:val="24"/>
        </w:rPr>
        <w:t xml:space="preserve">Amoûrré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Étourdi. </w:t>
      </w:r>
    </w:p>
    <w:p w:rsidR="00246BC8" w:rsidRPr="009F1779" w:rsidRDefault="00D13B32">
      <w:pPr>
        <w:framePr w:w="7670" w:h="311" w:wrap="auto" w:hAnchor="margin" w:x="373" w:y="4473"/>
        <w:spacing w:line="26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Ana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Aller </w:t>
      </w:r>
      <w:r w:rsidRPr="009F1779">
        <w:rPr>
          <w:rFonts w:ascii="Times New Roman" w:hAnsi="Times New Roman" w:cs="Times New Roman"/>
          <w:sz w:val="23"/>
          <w:szCs w:val="24"/>
        </w:rPr>
        <w:t xml:space="preserve">; Ti câou ana : </w:t>
      </w:r>
      <w:r w:rsidRPr="009F1779">
        <w:rPr>
          <w:rFonts w:ascii="Times New Roman" w:hAnsi="Times New Roman" w:cs="Times New Roman"/>
          <w:i/>
          <w:sz w:val="23"/>
          <w:szCs w:val="24"/>
        </w:rPr>
        <w:t xml:space="preserve">Il te faut y aller. </w:t>
      </w:r>
    </w:p>
    <w:p w:rsidR="00246BC8" w:rsidRPr="009F1779" w:rsidRDefault="00D13B32">
      <w:pPr>
        <w:framePr w:w="7670" w:h="307" w:wrap="auto" w:hAnchor="margin" w:x="373" w:y="4991"/>
        <w:spacing w:line="263" w:lineRule="exact"/>
        <w:ind w:left="9"/>
        <w:rPr>
          <w:rFonts w:ascii="Times New Roman" w:hAnsi="Times New Roman" w:cs="Times New Roman"/>
          <w:sz w:val="22"/>
          <w:szCs w:val="24"/>
        </w:rPr>
      </w:pPr>
      <w:r w:rsidRPr="009F1779">
        <w:rPr>
          <w:rFonts w:ascii="Times New Roman" w:hAnsi="Times New Roman" w:cs="Times New Roman"/>
          <w:b/>
          <w:sz w:val="24"/>
          <w:szCs w:val="24"/>
        </w:rPr>
        <w:t>Anan</w:t>
      </w:r>
      <w:r w:rsidR="009F1779" w:rsidRPr="009F1779">
        <w:rPr>
          <w:rFonts w:ascii="Times New Roman" w:hAnsi="Times New Roman" w:cs="Times New Roman"/>
          <w:b/>
          <w:sz w:val="24"/>
          <w:szCs w:val="24"/>
        </w:rPr>
        <w:t xml:space="preserve"> </w:t>
      </w:r>
      <w:r w:rsidRPr="009F1779">
        <w:rPr>
          <w:rFonts w:ascii="Times New Roman" w:hAnsi="Times New Roman" w:cs="Times New Roman"/>
          <w:sz w:val="24"/>
          <w:szCs w:val="24"/>
        </w:rPr>
        <w:t>:</w:t>
      </w:r>
      <w:r w:rsidRPr="009F1779">
        <w:rPr>
          <w:rFonts w:ascii="Times New Roman" w:hAnsi="Times New Roman" w:cs="Times New Roman"/>
          <w:b/>
          <w:sz w:val="24"/>
          <w:szCs w:val="24"/>
        </w:rPr>
        <w:t xml:space="preserve"> </w:t>
      </w:r>
      <w:r w:rsidRPr="009F1779">
        <w:rPr>
          <w:rFonts w:ascii="Times New Roman" w:hAnsi="Times New Roman" w:cs="Times New Roman"/>
          <w:i/>
          <w:sz w:val="23"/>
          <w:szCs w:val="24"/>
        </w:rPr>
        <w:t xml:space="preserve">Adroit; (syn. : </w:t>
      </w:r>
      <w:r w:rsidRPr="009F1779">
        <w:rPr>
          <w:rFonts w:ascii="Times New Roman" w:hAnsi="Times New Roman" w:cs="Times New Roman"/>
          <w:sz w:val="22"/>
          <w:szCs w:val="24"/>
        </w:rPr>
        <w:t xml:space="preserve">Adrét ), </w:t>
      </w:r>
    </w:p>
    <w:p w:rsidR="00246BC8" w:rsidRPr="009F1779" w:rsidRDefault="00D13B32">
      <w:pPr>
        <w:framePr w:w="7670" w:h="287" w:wrap="auto" w:hAnchor="margin" w:x="373" w:y="5500"/>
        <w:spacing w:line="249" w:lineRule="exact"/>
        <w:ind w:left="9"/>
        <w:rPr>
          <w:rFonts w:ascii="Times New Roman" w:hAnsi="Times New Roman" w:cs="Times New Roman"/>
          <w:sz w:val="18"/>
          <w:szCs w:val="24"/>
        </w:rPr>
      </w:pPr>
      <w:r w:rsidRPr="009F1779">
        <w:rPr>
          <w:rFonts w:ascii="Times New Roman" w:hAnsi="Times New Roman" w:cs="Times New Roman"/>
          <w:b/>
          <w:sz w:val="24"/>
          <w:szCs w:val="24"/>
        </w:rPr>
        <w:t xml:space="preserve">An bas </w:t>
      </w:r>
      <w:r w:rsidRPr="009F1779">
        <w:rPr>
          <w:rFonts w:ascii="Times New Roman" w:hAnsi="Times New Roman" w:cs="Times New Roman"/>
          <w:w w:val="115"/>
          <w:sz w:val="23"/>
          <w:szCs w:val="24"/>
        </w:rPr>
        <w:t xml:space="preserve">? : </w:t>
      </w:r>
      <w:r w:rsidRPr="009F1779">
        <w:rPr>
          <w:rFonts w:ascii="Times New Roman" w:hAnsi="Times New Roman" w:cs="Times New Roman"/>
          <w:i/>
          <w:sz w:val="23"/>
          <w:szCs w:val="24"/>
        </w:rPr>
        <w:t xml:space="preserve">Où vas-tu </w:t>
      </w:r>
      <w:r w:rsidRPr="009F1779">
        <w:rPr>
          <w:rFonts w:ascii="Times New Roman" w:hAnsi="Times New Roman" w:cs="Times New Roman"/>
          <w:i/>
          <w:sz w:val="21"/>
          <w:szCs w:val="24"/>
        </w:rPr>
        <w:t xml:space="preserve">? </w:t>
      </w:r>
      <w:r w:rsidRPr="009F1779">
        <w:rPr>
          <w:rFonts w:ascii="Times New Roman" w:hAnsi="Times New Roman" w:cs="Times New Roman"/>
          <w:sz w:val="18"/>
          <w:szCs w:val="24"/>
        </w:rPr>
        <w:t xml:space="preserve">(bien prononcer l'S de </w:t>
      </w:r>
      <w:r w:rsidRPr="009F1779">
        <w:rPr>
          <w:rFonts w:ascii="Times New Roman" w:hAnsi="Times New Roman" w:cs="Times New Roman"/>
          <w:sz w:val="19"/>
          <w:szCs w:val="24"/>
        </w:rPr>
        <w:t xml:space="preserve">« </w:t>
      </w:r>
      <w:r w:rsidRPr="009F1779">
        <w:rPr>
          <w:rFonts w:ascii="Times New Roman" w:hAnsi="Times New Roman" w:cs="Times New Roman"/>
          <w:sz w:val="18"/>
          <w:szCs w:val="24"/>
        </w:rPr>
        <w:t xml:space="preserve">bas »). </w:t>
      </w:r>
    </w:p>
    <w:p w:rsidR="00246BC8" w:rsidRPr="009F1779" w:rsidRDefault="00D13B32">
      <w:pPr>
        <w:framePr w:w="7670" w:h="259" w:wrap="auto" w:hAnchor="margin" w:x="373" w:y="6014"/>
        <w:spacing w:line="26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Anêts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Anneaux. </w:t>
      </w:r>
    </w:p>
    <w:p w:rsidR="00246BC8" w:rsidRPr="009F1779" w:rsidRDefault="00D13B32">
      <w:pPr>
        <w:framePr w:w="7670" w:h="340" w:wrap="auto" w:hAnchor="margin" w:x="373" w:y="6484"/>
        <w:spacing w:line="26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Anêyt: </w:t>
      </w:r>
      <w:r w:rsidRPr="009F1779">
        <w:rPr>
          <w:rFonts w:ascii="Times New Roman" w:hAnsi="Times New Roman" w:cs="Times New Roman"/>
          <w:i/>
          <w:sz w:val="23"/>
          <w:szCs w:val="24"/>
        </w:rPr>
        <w:t xml:space="preserve">Aujourd'hui; </w:t>
      </w:r>
      <w:r w:rsidRPr="009F1779">
        <w:rPr>
          <w:rFonts w:ascii="Times New Roman" w:hAnsi="Times New Roman" w:cs="Times New Roman"/>
          <w:sz w:val="23"/>
          <w:szCs w:val="24"/>
        </w:rPr>
        <w:t xml:space="preserve">Anêyt és pas douman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Aujourd'hui n'est pas demain! </w:t>
      </w:r>
    </w:p>
    <w:p w:rsidR="00246BC8" w:rsidRPr="009F1779" w:rsidRDefault="00D13B32">
      <w:pPr>
        <w:framePr w:w="7670" w:h="259" w:wrap="auto" w:hAnchor="margin" w:x="373" w:y="7027"/>
        <w:spacing w:line="249" w:lineRule="exact"/>
        <w:ind w:left="38"/>
        <w:rPr>
          <w:rFonts w:ascii="Times New Roman" w:hAnsi="Times New Roman" w:cs="Times New Roman"/>
          <w:i/>
          <w:sz w:val="23"/>
          <w:szCs w:val="24"/>
        </w:rPr>
      </w:pPr>
      <w:r w:rsidRPr="009F1779">
        <w:rPr>
          <w:rFonts w:ascii="Times New Roman" w:hAnsi="Times New Roman" w:cs="Times New Roman"/>
          <w:b/>
          <w:sz w:val="24"/>
          <w:szCs w:val="24"/>
        </w:rPr>
        <w:t xml:space="preserve">Animâous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Animaux. </w:t>
      </w:r>
    </w:p>
    <w:p w:rsidR="00246BC8" w:rsidRPr="009F1779" w:rsidRDefault="00D13B32">
      <w:pPr>
        <w:framePr w:w="7670" w:h="311" w:wrap="auto" w:hAnchor="margin" w:x="373" w:y="7502"/>
        <w:spacing w:line="26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Animat: </w:t>
      </w:r>
      <w:r w:rsidRPr="009F1779">
        <w:rPr>
          <w:rFonts w:ascii="Times New Roman" w:hAnsi="Times New Roman" w:cs="Times New Roman"/>
          <w:i/>
          <w:sz w:val="23"/>
          <w:szCs w:val="24"/>
        </w:rPr>
        <w:t xml:space="preserve">Animé. </w:t>
      </w:r>
      <w:r w:rsidRPr="009F1779">
        <w:rPr>
          <w:rFonts w:ascii="Times New Roman" w:hAnsi="Times New Roman" w:cs="Times New Roman"/>
          <w:sz w:val="23"/>
          <w:szCs w:val="24"/>
        </w:rPr>
        <w:t xml:space="preserve">L'aourâddié és animat, </w:t>
      </w:r>
      <w:r w:rsidRPr="009F1779">
        <w:rPr>
          <w:rFonts w:ascii="Times New Roman" w:hAnsi="Times New Roman" w:cs="Times New Roman"/>
          <w:i/>
          <w:sz w:val="23"/>
          <w:szCs w:val="24"/>
        </w:rPr>
        <w:t xml:space="preserve">L'orage est animé. </w:t>
      </w:r>
    </w:p>
    <w:p w:rsidR="00246BC8" w:rsidRPr="009F1779" w:rsidRDefault="00D13B32">
      <w:pPr>
        <w:framePr w:w="7670" w:h="268" w:wrap="auto" w:hAnchor="margin" w:x="373" w:y="8025"/>
        <w:spacing w:line="249" w:lineRule="exact"/>
        <w:ind w:left="38"/>
        <w:rPr>
          <w:rFonts w:ascii="Times New Roman" w:hAnsi="Times New Roman" w:cs="Times New Roman"/>
          <w:i/>
          <w:sz w:val="23"/>
          <w:szCs w:val="24"/>
        </w:rPr>
      </w:pPr>
      <w:r w:rsidRPr="009F1779">
        <w:rPr>
          <w:rFonts w:ascii="Times New Roman" w:hAnsi="Times New Roman" w:cs="Times New Roman"/>
          <w:b/>
          <w:sz w:val="24"/>
          <w:szCs w:val="24"/>
        </w:rPr>
        <w:t xml:space="preserve">Aouan-bras: </w:t>
      </w:r>
      <w:r w:rsidRPr="009F1779">
        <w:rPr>
          <w:rFonts w:ascii="Times New Roman" w:hAnsi="Times New Roman" w:cs="Times New Roman"/>
          <w:i/>
          <w:sz w:val="23"/>
          <w:szCs w:val="24"/>
        </w:rPr>
        <w:t xml:space="preserve">Avant-bras. </w:t>
      </w:r>
    </w:p>
    <w:p w:rsidR="00246BC8" w:rsidRPr="009F1779" w:rsidRDefault="00D13B32">
      <w:pPr>
        <w:framePr w:w="7670" w:h="273" w:wrap="auto" w:hAnchor="margin" w:x="373" w:y="8529"/>
        <w:spacing w:line="26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Aouan-darê: </w:t>
      </w:r>
      <w:r w:rsidRPr="009F1779">
        <w:rPr>
          <w:rFonts w:ascii="Times New Roman" w:hAnsi="Times New Roman" w:cs="Times New Roman"/>
          <w:i/>
          <w:sz w:val="23"/>
          <w:szCs w:val="24"/>
        </w:rPr>
        <w:t xml:space="preserve">Avant-dernier. </w:t>
      </w:r>
    </w:p>
    <w:p w:rsidR="00246BC8" w:rsidRPr="009F1779" w:rsidRDefault="00D13B32">
      <w:pPr>
        <w:framePr w:w="7670" w:h="316" w:wrap="auto" w:hAnchor="margin" w:x="373" w:y="9028"/>
        <w:spacing w:line="249" w:lineRule="exact"/>
        <w:ind w:left="9"/>
        <w:rPr>
          <w:rFonts w:ascii="Times New Roman" w:hAnsi="Times New Roman" w:cs="Times New Roman"/>
          <w:sz w:val="18"/>
          <w:szCs w:val="24"/>
        </w:rPr>
      </w:pPr>
      <w:r w:rsidRPr="009F1779">
        <w:rPr>
          <w:rFonts w:ascii="Times New Roman" w:hAnsi="Times New Roman" w:cs="Times New Roman"/>
          <w:b/>
          <w:sz w:val="24"/>
          <w:szCs w:val="24"/>
        </w:rPr>
        <w:t xml:space="preserve">Aouan-eyt: </w:t>
      </w:r>
      <w:r w:rsidRPr="009F1779">
        <w:rPr>
          <w:rFonts w:ascii="Times New Roman" w:hAnsi="Times New Roman" w:cs="Times New Roman"/>
          <w:i/>
          <w:sz w:val="23"/>
          <w:szCs w:val="24"/>
        </w:rPr>
        <w:t xml:space="preserve">«Avant-fait», importun </w:t>
      </w:r>
      <w:r w:rsidRPr="009F1779">
        <w:rPr>
          <w:rFonts w:ascii="Times New Roman" w:hAnsi="Times New Roman" w:cs="Times New Roman"/>
          <w:sz w:val="18"/>
          <w:szCs w:val="24"/>
        </w:rPr>
        <w:t xml:space="preserve">(personne qui s'impose sans gêne). </w:t>
      </w:r>
    </w:p>
    <w:p w:rsidR="00246BC8" w:rsidRPr="009F1779" w:rsidRDefault="00D13B32">
      <w:pPr>
        <w:framePr w:w="7670" w:h="307" w:wrap="auto" w:hAnchor="margin" w:x="373" w:y="9542"/>
        <w:spacing w:line="249" w:lineRule="exact"/>
        <w:ind w:left="38"/>
        <w:rPr>
          <w:rFonts w:ascii="Times New Roman" w:hAnsi="Times New Roman" w:cs="Times New Roman"/>
          <w:i/>
          <w:sz w:val="23"/>
          <w:szCs w:val="24"/>
        </w:rPr>
      </w:pPr>
      <w:r w:rsidRPr="009F1779">
        <w:rPr>
          <w:rFonts w:ascii="Times New Roman" w:hAnsi="Times New Roman" w:cs="Times New Roman"/>
          <w:b/>
          <w:sz w:val="24"/>
          <w:szCs w:val="24"/>
        </w:rPr>
        <w:t xml:space="preserve">Aouança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Avancer. </w:t>
      </w:r>
    </w:p>
    <w:p w:rsidR="00246BC8" w:rsidRPr="009F1779" w:rsidRDefault="00D13B32">
      <w:pPr>
        <w:framePr w:w="7670" w:h="307" w:wrap="auto" w:hAnchor="margin" w:x="373" w:y="10051"/>
        <w:spacing w:line="249" w:lineRule="exact"/>
        <w:ind w:left="38"/>
        <w:rPr>
          <w:rFonts w:ascii="Times New Roman" w:hAnsi="Times New Roman" w:cs="Times New Roman"/>
          <w:i/>
          <w:sz w:val="23"/>
          <w:szCs w:val="24"/>
        </w:rPr>
      </w:pPr>
      <w:r w:rsidRPr="009F1779">
        <w:rPr>
          <w:rFonts w:ascii="Times New Roman" w:hAnsi="Times New Roman" w:cs="Times New Roman"/>
          <w:b/>
          <w:sz w:val="24"/>
          <w:szCs w:val="24"/>
        </w:rPr>
        <w:t xml:space="preserve">Aouânço-té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Avance-toi. </w:t>
      </w:r>
    </w:p>
    <w:p w:rsidR="00246BC8" w:rsidRPr="009F1779" w:rsidRDefault="00D13B32">
      <w:pPr>
        <w:framePr w:w="7775" w:h="806" w:wrap="auto" w:hAnchor="margin" w:x="373" w:y="10545"/>
        <w:spacing w:line="499" w:lineRule="exact"/>
        <w:ind w:left="9" w:right="23"/>
        <w:rPr>
          <w:rFonts w:ascii="Times New Roman" w:hAnsi="Times New Roman" w:cs="Times New Roman"/>
          <w:sz w:val="18"/>
          <w:szCs w:val="24"/>
        </w:rPr>
      </w:pPr>
      <w:r w:rsidRPr="009F1779">
        <w:rPr>
          <w:rFonts w:ascii="Times New Roman" w:hAnsi="Times New Roman" w:cs="Times New Roman"/>
          <w:b/>
          <w:sz w:val="24"/>
          <w:szCs w:val="24"/>
        </w:rPr>
        <w:t xml:space="preserve">Aouantâddié: </w:t>
      </w:r>
      <w:r w:rsidRPr="009F1779">
        <w:rPr>
          <w:rFonts w:ascii="Times New Roman" w:hAnsi="Times New Roman" w:cs="Times New Roman"/>
          <w:i/>
          <w:sz w:val="23"/>
          <w:szCs w:val="24"/>
        </w:rPr>
        <w:t xml:space="preserve">Avantage; </w:t>
      </w:r>
      <w:r w:rsidRPr="009F1779">
        <w:rPr>
          <w:rFonts w:ascii="Times New Roman" w:hAnsi="Times New Roman" w:cs="Times New Roman"/>
          <w:sz w:val="23"/>
          <w:szCs w:val="24"/>
        </w:rPr>
        <w:t xml:space="preserve">Ey aquét aouantâddié sér ét: </w:t>
      </w:r>
      <w:r w:rsidRPr="009F1779">
        <w:rPr>
          <w:rFonts w:ascii="Times New Roman" w:hAnsi="Times New Roman" w:cs="Times New Roman"/>
          <w:i/>
          <w:sz w:val="23"/>
          <w:szCs w:val="24"/>
        </w:rPr>
        <w:t xml:space="preserve">J'ai cet avantage sur lui. </w:t>
      </w:r>
      <w:r w:rsidRPr="009F1779">
        <w:rPr>
          <w:rFonts w:ascii="Times New Roman" w:hAnsi="Times New Roman" w:cs="Times New Roman"/>
          <w:b/>
          <w:sz w:val="24"/>
          <w:szCs w:val="24"/>
        </w:rPr>
        <w:t xml:space="preserve">Âouba: </w:t>
      </w:r>
      <w:r w:rsidRPr="009F1779">
        <w:rPr>
          <w:rFonts w:ascii="Times New Roman" w:hAnsi="Times New Roman" w:cs="Times New Roman"/>
          <w:i/>
          <w:sz w:val="23"/>
          <w:szCs w:val="24"/>
        </w:rPr>
        <w:t xml:space="preserve">Saule </w:t>
      </w:r>
      <w:r w:rsidRPr="009F1779">
        <w:rPr>
          <w:rFonts w:ascii="Times New Roman" w:hAnsi="Times New Roman" w:cs="Times New Roman"/>
          <w:i/>
          <w:sz w:val="19"/>
          <w:szCs w:val="24"/>
        </w:rPr>
        <w:t xml:space="preserve">(Salve, </w:t>
      </w:r>
      <w:r w:rsidRPr="009F1779">
        <w:rPr>
          <w:rFonts w:ascii="Times New Roman" w:hAnsi="Times New Roman" w:cs="Times New Roman"/>
          <w:sz w:val="18"/>
          <w:szCs w:val="24"/>
        </w:rPr>
        <w:t xml:space="preserve">famille des Salicacées). </w:t>
      </w:r>
    </w:p>
    <w:p w:rsidR="00246BC8" w:rsidRPr="009F1779" w:rsidRDefault="00D13B32">
      <w:pPr>
        <w:framePr w:w="7670" w:h="767" w:wrap="auto" w:hAnchor="margin" w:x="373" w:y="11572"/>
        <w:spacing w:line="518" w:lineRule="exact"/>
        <w:ind w:left="33" w:right="1660"/>
        <w:rPr>
          <w:rFonts w:ascii="Times New Roman" w:hAnsi="Times New Roman" w:cs="Times New Roman"/>
          <w:i/>
          <w:sz w:val="23"/>
          <w:szCs w:val="24"/>
        </w:rPr>
      </w:pPr>
      <w:r w:rsidRPr="009F1779">
        <w:rPr>
          <w:rFonts w:ascii="Times New Roman" w:hAnsi="Times New Roman" w:cs="Times New Roman"/>
          <w:b/>
          <w:sz w:val="24"/>
          <w:szCs w:val="24"/>
        </w:rPr>
        <w:t xml:space="preserve">Âoubiê: </w:t>
      </w:r>
      <w:r w:rsidRPr="009F1779">
        <w:rPr>
          <w:rFonts w:ascii="Times New Roman" w:hAnsi="Times New Roman" w:cs="Times New Roman"/>
          <w:i/>
          <w:sz w:val="23"/>
          <w:szCs w:val="24"/>
        </w:rPr>
        <w:t xml:space="preserve">Aubier; partie de l'arbre qui se situe sous l'écorce. </w:t>
      </w:r>
      <w:r w:rsidRPr="009F1779">
        <w:rPr>
          <w:rFonts w:ascii="Times New Roman" w:hAnsi="Times New Roman" w:cs="Times New Roman"/>
          <w:b/>
          <w:sz w:val="24"/>
          <w:szCs w:val="24"/>
        </w:rPr>
        <w:t xml:space="preserve">Âoubo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Aube. </w:t>
      </w:r>
    </w:p>
    <w:p w:rsidR="00246BC8" w:rsidRPr="009F1779" w:rsidRDefault="00D13B32">
      <w:pPr>
        <w:framePr w:w="7670" w:h="259" w:wrap="auto" w:hAnchor="margin" w:x="373" w:y="12585"/>
        <w:spacing w:line="249" w:lineRule="exact"/>
        <w:ind w:left="38"/>
        <w:rPr>
          <w:rFonts w:ascii="Times New Roman" w:hAnsi="Times New Roman" w:cs="Times New Roman"/>
          <w:i/>
          <w:sz w:val="23"/>
          <w:szCs w:val="24"/>
        </w:rPr>
      </w:pPr>
      <w:r w:rsidRPr="009F1779">
        <w:rPr>
          <w:rFonts w:ascii="Times New Roman" w:hAnsi="Times New Roman" w:cs="Times New Roman"/>
          <w:b/>
          <w:sz w:val="24"/>
          <w:szCs w:val="24"/>
        </w:rPr>
        <w:t xml:space="preserve">Âouco: </w:t>
      </w:r>
      <w:r w:rsidRPr="009F1779">
        <w:rPr>
          <w:rFonts w:ascii="Times New Roman" w:hAnsi="Times New Roman" w:cs="Times New Roman"/>
          <w:i/>
          <w:sz w:val="23"/>
          <w:szCs w:val="24"/>
        </w:rPr>
        <w:t xml:space="preserve">Oie. </w:t>
      </w:r>
    </w:p>
    <w:p w:rsidR="00246BC8" w:rsidRPr="009F1779" w:rsidRDefault="00D13B32">
      <w:pPr>
        <w:framePr w:w="7670" w:h="263" w:wrap="auto" w:hAnchor="margin" w:x="373" w:y="13089"/>
        <w:spacing w:line="249" w:lineRule="exact"/>
        <w:ind w:left="38"/>
        <w:rPr>
          <w:rFonts w:ascii="Times New Roman" w:hAnsi="Times New Roman" w:cs="Times New Roman"/>
          <w:i/>
          <w:sz w:val="23"/>
          <w:szCs w:val="24"/>
        </w:rPr>
      </w:pPr>
      <w:r w:rsidRPr="009F1779">
        <w:rPr>
          <w:rFonts w:ascii="Times New Roman" w:hAnsi="Times New Roman" w:cs="Times New Roman"/>
          <w:b/>
          <w:sz w:val="24"/>
          <w:szCs w:val="24"/>
        </w:rPr>
        <w:t xml:space="preserve">Âoudou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Odeur. </w:t>
      </w:r>
    </w:p>
    <w:p w:rsidR="00246BC8" w:rsidRPr="009F1779" w:rsidRDefault="00D13B32">
      <w:pPr>
        <w:framePr w:w="7670" w:h="801" w:wrap="auto" w:hAnchor="margin" w:x="373" w:y="13603"/>
        <w:spacing w:line="249" w:lineRule="exact"/>
        <w:ind w:left="38"/>
        <w:rPr>
          <w:rFonts w:ascii="Times New Roman" w:hAnsi="Times New Roman" w:cs="Times New Roman"/>
          <w:i/>
          <w:sz w:val="23"/>
          <w:szCs w:val="24"/>
        </w:rPr>
      </w:pPr>
      <w:r w:rsidRPr="009F1779">
        <w:rPr>
          <w:rFonts w:ascii="Times New Roman" w:hAnsi="Times New Roman" w:cs="Times New Roman"/>
          <w:b/>
          <w:sz w:val="24"/>
          <w:szCs w:val="24"/>
        </w:rPr>
        <w:t xml:space="preserve">Âouéjat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Ennuyé. </w:t>
      </w:r>
    </w:p>
    <w:p w:rsidR="00246BC8" w:rsidRPr="009F1779" w:rsidRDefault="00D13B32">
      <w:pPr>
        <w:framePr w:w="7670" w:h="801" w:wrap="auto" w:hAnchor="margin" w:x="373" w:y="13603"/>
        <w:spacing w:line="503" w:lineRule="exact"/>
        <w:ind w:left="23"/>
        <w:rPr>
          <w:rFonts w:ascii="Times New Roman" w:hAnsi="Times New Roman" w:cs="Times New Roman"/>
          <w:i/>
          <w:sz w:val="23"/>
          <w:szCs w:val="24"/>
        </w:rPr>
      </w:pPr>
      <w:r w:rsidRPr="009F1779">
        <w:rPr>
          <w:rFonts w:ascii="Times New Roman" w:hAnsi="Times New Roman" w:cs="Times New Roman"/>
          <w:b/>
          <w:sz w:val="24"/>
          <w:szCs w:val="24"/>
        </w:rPr>
        <w:t xml:space="preserve">Âouillé </w:t>
      </w:r>
      <w:r w:rsidRPr="009F1779">
        <w:rPr>
          <w:rFonts w:ascii="Times New Roman" w:hAnsi="Times New Roman" w:cs="Times New Roman"/>
          <w:w w:val="114"/>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Aouéillé </w:t>
      </w:r>
      <w:r w:rsidRPr="009F1779">
        <w:rPr>
          <w:rFonts w:ascii="Times New Roman" w:hAnsi="Times New Roman" w:cs="Times New Roman"/>
          <w:w w:val="114"/>
          <w:sz w:val="14"/>
          <w:szCs w:val="24"/>
        </w:rPr>
        <w:t xml:space="preserve">(R) : </w:t>
      </w:r>
      <w:r w:rsidRPr="009F1779">
        <w:rPr>
          <w:rFonts w:ascii="Times New Roman" w:hAnsi="Times New Roman" w:cs="Times New Roman"/>
          <w:i/>
          <w:sz w:val="23"/>
          <w:szCs w:val="24"/>
        </w:rPr>
        <w:t xml:space="preserve">Berger. </w:t>
      </w:r>
    </w:p>
    <w:p w:rsidR="00246BC8" w:rsidRPr="009F1779" w:rsidRDefault="00D13B32">
      <w:pPr>
        <w:framePr w:w="7670" w:h="206" w:wrap="auto" w:hAnchor="margin" w:x="373" w:y="15167"/>
        <w:spacing w:line="201" w:lineRule="exact"/>
        <w:ind w:left="4507"/>
        <w:rPr>
          <w:rFonts w:ascii="Times New Roman" w:hAnsi="Times New Roman" w:cs="Times New Roman"/>
          <w:sz w:val="19"/>
          <w:szCs w:val="24"/>
        </w:rPr>
      </w:pPr>
      <w:r w:rsidRPr="009F1779">
        <w:rPr>
          <w:rFonts w:ascii="Times New Roman" w:hAnsi="Times New Roman" w:cs="Times New Roman"/>
          <w:sz w:val="19"/>
          <w:szCs w:val="24"/>
        </w:rPr>
        <w:t xml:space="preserve">34 </w:t>
      </w:r>
    </w:p>
    <w:p w:rsidR="00246BC8" w:rsidRPr="009F1779" w:rsidRDefault="00D13B32">
      <w:pPr>
        <w:framePr w:w="4531" w:h="249" w:wrap="auto" w:hAnchor="margin" w:x="6056" w:y="15873"/>
        <w:rPr>
          <w:rFonts w:ascii="Times New Roman" w:hAnsi="Times New Roman" w:cs="Times New Roman"/>
          <w:sz w:val="19"/>
          <w:szCs w:val="24"/>
        </w:rPr>
      </w:pPr>
      <w:r w:rsidRPr="009F1779">
        <w:rPr>
          <w:rFonts w:ascii="Times New Roman" w:hAnsi="Times New Roman" w:cs="Times New Roman"/>
          <w:sz w:val="19"/>
          <w:szCs w:val="24"/>
        </w:rPr>
        <w:pict>
          <v:shape id="_x0000_i1071" type="#_x0000_t75" style="width:226.5pt;height:12.75pt" o:allowincell="f">
            <v:imagedata r:id="rId57" o:title=""/>
          </v:shape>
        </w:pict>
      </w:r>
    </w:p>
    <w:p w:rsidR="00246BC8" w:rsidRPr="009F1779" w:rsidRDefault="00246BC8">
      <w:pPr>
        <w:framePr w:w="4531" w:h="249" w:wrap="auto" w:hAnchor="margin" w:x="6056" w:y="15873"/>
        <w:rPr>
          <w:rFonts w:ascii="Times New Roman" w:hAnsi="Times New Roman" w:cs="Times New Roman"/>
          <w:sz w:val="19"/>
          <w:szCs w:val="24"/>
        </w:rPr>
        <w:sectPr w:rsidR="00246BC8" w:rsidRPr="009F1779">
          <w:pgSz w:w="11900" w:h="16840"/>
          <w:pgMar w:top="445" w:right="1316" w:bottom="360" w:left="131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64" w:wrap="auto" w:hAnchor="margin" w:x="-1185" w:y="-921"/>
        <w:rPr>
          <w:rFonts w:ascii="Times New Roman" w:hAnsi="Times New Roman" w:cs="Times New Roman"/>
          <w:sz w:val="19"/>
          <w:szCs w:val="24"/>
        </w:rPr>
      </w:pPr>
      <w:r w:rsidRPr="009F1779">
        <w:rPr>
          <w:rFonts w:ascii="Times New Roman" w:hAnsi="Times New Roman" w:cs="Times New Roman"/>
          <w:sz w:val="19"/>
          <w:szCs w:val="24"/>
        </w:rPr>
        <w:pict>
          <v:shape id="_x0000_i1072" type="#_x0000_t75" style="width:594pt;height:18pt" o:allowincell="f">
            <v:imagedata r:id="rId58" o:title=""/>
          </v:shape>
        </w:pict>
      </w:r>
    </w:p>
    <w:p w:rsidR="00246BC8" w:rsidRPr="009F1779" w:rsidRDefault="00D13B32">
      <w:pPr>
        <w:framePr w:w="403" w:h="6259" w:wrap="auto" w:hAnchor="margin" w:x="-859" w:y="9618"/>
        <w:rPr>
          <w:rFonts w:ascii="Times New Roman" w:hAnsi="Times New Roman" w:cs="Times New Roman"/>
          <w:sz w:val="19"/>
          <w:szCs w:val="24"/>
        </w:rPr>
      </w:pPr>
      <w:r w:rsidRPr="009F1779">
        <w:rPr>
          <w:rFonts w:ascii="Times New Roman" w:hAnsi="Times New Roman" w:cs="Times New Roman"/>
          <w:sz w:val="19"/>
          <w:szCs w:val="24"/>
        </w:rPr>
        <w:pict>
          <v:shape id="_x0000_i1073" type="#_x0000_t75" style="width:20.25pt;height:312.75pt" o:allowincell="f">
            <v:imagedata r:id="rId59" o:title=""/>
          </v:shape>
        </w:pict>
      </w:r>
    </w:p>
    <w:p w:rsidR="00246BC8" w:rsidRPr="009F1779" w:rsidRDefault="00D13B32">
      <w:pPr>
        <w:framePr w:w="6638" w:h="259" w:wrap="auto" w:hAnchor="margin" w:x="364" w:y="359"/>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Aoûillo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Brebis. </w:t>
      </w:r>
    </w:p>
    <w:p w:rsidR="00246BC8" w:rsidRPr="009F1779" w:rsidRDefault="00D13B32">
      <w:pPr>
        <w:framePr w:w="6638" w:h="820" w:wrap="auto" w:hAnchor="margin" w:x="364" w:y="858"/>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Âoujé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Avoir. </w:t>
      </w:r>
    </w:p>
    <w:p w:rsidR="00246BC8" w:rsidRPr="009F1779" w:rsidRDefault="00D13B32">
      <w:pPr>
        <w:framePr w:w="6638" w:h="820" w:wrap="auto" w:hAnchor="margin" w:x="364" w:y="858"/>
        <w:spacing w:line="508"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Âoujé lézé: </w:t>
      </w:r>
      <w:r w:rsidRPr="009F1779">
        <w:rPr>
          <w:rFonts w:ascii="Times New Roman" w:hAnsi="Times New Roman" w:cs="Times New Roman"/>
          <w:i/>
          <w:sz w:val="23"/>
          <w:szCs w:val="24"/>
        </w:rPr>
        <w:t xml:space="preserve">Avoir le temps. </w:t>
      </w:r>
    </w:p>
    <w:p w:rsidR="00246BC8" w:rsidRPr="009F1779" w:rsidRDefault="00D13B32">
      <w:pPr>
        <w:framePr w:w="8443" w:h="1310" w:wrap="auto" w:hAnchor="margin" w:x="369" w:y="1871"/>
        <w:spacing w:line="259" w:lineRule="exact"/>
        <w:rPr>
          <w:rFonts w:ascii="Times New Roman" w:hAnsi="Times New Roman" w:cs="Times New Roman"/>
          <w:sz w:val="19"/>
          <w:szCs w:val="24"/>
        </w:rPr>
      </w:pPr>
      <w:r w:rsidRPr="009F1779">
        <w:rPr>
          <w:rFonts w:ascii="Times New Roman" w:hAnsi="Times New Roman" w:cs="Times New Roman"/>
          <w:b/>
          <w:sz w:val="24"/>
          <w:szCs w:val="24"/>
        </w:rPr>
        <w:t xml:space="preserve">Âoujé ûo ôumbro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Avoir une ombre </w:t>
      </w:r>
      <w:r w:rsidRPr="009F1779">
        <w:rPr>
          <w:rFonts w:ascii="Times New Roman" w:hAnsi="Times New Roman" w:cs="Times New Roman"/>
          <w:sz w:val="19"/>
          <w:szCs w:val="24"/>
        </w:rPr>
        <w:t xml:space="preserve">(se disait d'un léger accident cérébral). </w:t>
      </w:r>
    </w:p>
    <w:p w:rsidR="00246BC8" w:rsidRPr="009F1779" w:rsidRDefault="00D13B32">
      <w:pPr>
        <w:framePr w:w="8443" w:h="1310" w:wrap="auto" w:hAnchor="margin" w:x="369" w:y="1871"/>
        <w:spacing w:line="508"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Âoumâtos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Pleurotes; champignons à lamelles qui poussent sur les souches d'ormes. </w:t>
      </w:r>
      <w:r w:rsidRPr="009F1779">
        <w:rPr>
          <w:rFonts w:ascii="Times New Roman" w:hAnsi="Times New Roman" w:cs="Times New Roman"/>
          <w:b/>
          <w:sz w:val="24"/>
          <w:szCs w:val="24"/>
        </w:rPr>
        <w:t xml:space="preserve">Âounou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Honneur </w:t>
      </w:r>
      <w:r w:rsidRPr="009F1779">
        <w:rPr>
          <w:rFonts w:ascii="Times New Roman" w:hAnsi="Times New Roman" w:cs="Times New Roman"/>
          <w:sz w:val="23"/>
          <w:szCs w:val="24"/>
        </w:rPr>
        <w:t xml:space="preserve">; Las Aounous : </w:t>
      </w:r>
      <w:r w:rsidRPr="009F1779">
        <w:rPr>
          <w:rFonts w:ascii="Times New Roman" w:hAnsi="Times New Roman" w:cs="Times New Roman"/>
          <w:i/>
          <w:sz w:val="23"/>
          <w:szCs w:val="24"/>
        </w:rPr>
        <w:t xml:space="preserve">Les honneurs. </w:t>
      </w:r>
    </w:p>
    <w:p w:rsidR="00246BC8" w:rsidRPr="009F1779" w:rsidRDefault="00D13B32">
      <w:pPr>
        <w:framePr w:w="6950" w:h="1099" w:wrap="auto" w:hAnchor="margin" w:x="369" w:y="3388"/>
        <w:spacing w:line="499" w:lineRule="exact"/>
        <w:ind w:right="2769"/>
        <w:rPr>
          <w:rFonts w:ascii="Times New Roman" w:hAnsi="Times New Roman" w:cs="Times New Roman"/>
          <w:i/>
          <w:sz w:val="23"/>
          <w:szCs w:val="24"/>
        </w:rPr>
      </w:pPr>
      <w:r w:rsidRPr="009F1779">
        <w:rPr>
          <w:rFonts w:ascii="Times New Roman" w:hAnsi="Times New Roman" w:cs="Times New Roman"/>
          <w:b/>
          <w:sz w:val="24"/>
          <w:szCs w:val="24"/>
        </w:rPr>
        <w:t xml:space="preserve">Âouquét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Panier (syn. : </w:t>
      </w:r>
      <w:r w:rsidRPr="009F1779">
        <w:rPr>
          <w:rFonts w:ascii="Times New Roman" w:hAnsi="Times New Roman" w:cs="Times New Roman"/>
          <w:sz w:val="23"/>
          <w:szCs w:val="24"/>
        </w:rPr>
        <w:t xml:space="preserve">Désquet, Payrot). </w:t>
      </w:r>
      <w:r w:rsidRPr="009F1779">
        <w:rPr>
          <w:rFonts w:ascii="Times New Roman" w:hAnsi="Times New Roman" w:cs="Times New Roman"/>
          <w:b/>
          <w:sz w:val="24"/>
          <w:szCs w:val="24"/>
        </w:rPr>
        <w:t xml:space="preserve">Aourâddié </w:t>
      </w:r>
      <w:r w:rsidRPr="009F1779">
        <w:rPr>
          <w:rFonts w:ascii="Times New Roman" w:hAnsi="Times New Roman" w:cs="Times New Roman"/>
          <w:w w:val="137"/>
          <w:sz w:val="15"/>
          <w:szCs w:val="24"/>
        </w:rPr>
        <w:t xml:space="preserve">(M): </w:t>
      </w:r>
      <w:r w:rsidRPr="009F1779">
        <w:rPr>
          <w:rFonts w:ascii="Times New Roman" w:hAnsi="Times New Roman" w:cs="Times New Roman"/>
          <w:i/>
          <w:sz w:val="23"/>
          <w:szCs w:val="24"/>
        </w:rPr>
        <w:t xml:space="preserve">1) Orage (syn.: </w:t>
      </w:r>
      <w:r w:rsidRPr="009F1779">
        <w:rPr>
          <w:rFonts w:ascii="Times New Roman" w:hAnsi="Times New Roman" w:cs="Times New Roman"/>
          <w:sz w:val="23"/>
          <w:szCs w:val="24"/>
        </w:rPr>
        <w:t xml:space="preserve">Aouro </w:t>
      </w:r>
      <w:r w:rsidRPr="009F1779">
        <w:rPr>
          <w:rFonts w:ascii="Times New Roman" w:hAnsi="Times New Roman" w:cs="Times New Roman"/>
          <w:i/>
          <w:sz w:val="23"/>
          <w:szCs w:val="24"/>
        </w:rPr>
        <w:t xml:space="preserve">). </w:t>
      </w:r>
    </w:p>
    <w:p w:rsidR="00246BC8" w:rsidRPr="009F1779" w:rsidRDefault="00D13B32">
      <w:pPr>
        <w:framePr w:w="6950" w:h="1099" w:wrap="auto" w:hAnchor="margin" w:x="369" w:y="3388"/>
        <w:spacing w:line="283" w:lineRule="exact"/>
        <w:ind w:left="1603"/>
        <w:rPr>
          <w:rFonts w:ascii="Times New Roman" w:hAnsi="Times New Roman" w:cs="Times New Roman"/>
          <w:sz w:val="19"/>
          <w:szCs w:val="24"/>
        </w:rPr>
      </w:pPr>
      <w:r w:rsidRPr="009F1779">
        <w:rPr>
          <w:rFonts w:ascii="Times New Roman" w:hAnsi="Times New Roman" w:cs="Times New Roman"/>
          <w:i/>
          <w:sz w:val="23"/>
          <w:szCs w:val="24"/>
        </w:rPr>
        <w:t xml:space="preserve">2) Folle avoine </w:t>
      </w:r>
      <w:r w:rsidRPr="009F1779">
        <w:rPr>
          <w:rFonts w:ascii="Times New Roman" w:hAnsi="Times New Roman" w:cs="Times New Roman"/>
          <w:sz w:val="19"/>
          <w:szCs w:val="24"/>
        </w:rPr>
        <w:t xml:space="preserve">(avoine sauvage, nuisible au rendement en blé). </w:t>
      </w:r>
    </w:p>
    <w:p w:rsidR="00246BC8" w:rsidRPr="009F1779" w:rsidRDefault="00D13B32">
      <w:pPr>
        <w:framePr w:w="6633" w:h="359" w:wrap="auto" w:hAnchor="margin" w:x="369" w:y="4636"/>
        <w:spacing w:line="292" w:lineRule="exact"/>
        <w:rPr>
          <w:rFonts w:ascii="Times New Roman" w:hAnsi="Times New Roman" w:cs="Times New Roman"/>
          <w:i/>
          <w:w w:val="124"/>
          <w:sz w:val="15"/>
          <w:szCs w:val="24"/>
        </w:rPr>
      </w:pPr>
      <w:r w:rsidRPr="009F1779">
        <w:rPr>
          <w:rFonts w:ascii="Times New Roman" w:hAnsi="Times New Roman" w:cs="Times New Roman"/>
          <w:b/>
          <w:sz w:val="24"/>
          <w:szCs w:val="24"/>
        </w:rPr>
        <w:t xml:space="preserve">Aourâddio </w:t>
      </w:r>
      <w:r w:rsidRPr="009F1779">
        <w:rPr>
          <w:rFonts w:ascii="Times New Roman" w:hAnsi="Times New Roman" w:cs="Times New Roman"/>
          <w:w w:val="124"/>
          <w:sz w:val="15"/>
          <w:szCs w:val="24"/>
        </w:rPr>
        <w:t xml:space="preserve">(R): </w:t>
      </w:r>
      <w:r w:rsidRPr="009F1779">
        <w:rPr>
          <w:rFonts w:ascii="Times New Roman" w:hAnsi="Times New Roman" w:cs="Times New Roman"/>
          <w:i/>
          <w:sz w:val="23"/>
          <w:szCs w:val="24"/>
        </w:rPr>
        <w:t xml:space="preserve">Folle avoine (syn. </w:t>
      </w:r>
      <w:r w:rsidRPr="009F1779">
        <w:rPr>
          <w:rFonts w:ascii="Times New Roman" w:hAnsi="Times New Roman" w:cs="Times New Roman"/>
          <w:sz w:val="23"/>
          <w:szCs w:val="24"/>
        </w:rPr>
        <w:t xml:space="preserve">Aourâddié </w:t>
      </w:r>
      <w:r w:rsidRPr="009F1779">
        <w:rPr>
          <w:rFonts w:ascii="Times New Roman" w:hAnsi="Times New Roman" w:cs="Times New Roman"/>
          <w:w w:val="124"/>
          <w:sz w:val="15"/>
          <w:szCs w:val="24"/>
        </w:rPr>
        <w:t xml:space="preserve">(M) </w:t>
      </w:r>
      <w:r w:rsidRPr="009F1779">
        <w:rPr>
          <w:rFonts w:ascii="Times New Roman" w:hAnsi="Times New Roman" w:cs="Times New Roman"/>
          <w:i/>
          <w:w w:val="124"/>
          <w:sz w:val="15"/>
          <w:szCs w:val="24"/>
        </w:rPr>
        <w:t xml:space="preserve">). </w:t>
      </w:r>
    </w:p>
    <w:p w:rsidR="00246BC8" w:rsidRPr="009F1779" w:rsidRDefault="00D13B32">
      <w:pPr>
        <w:framePr w:w="6633" w:h="311" w:wrap="auto" w:hAnchor="margin" w:x="369" w:y="5193"/>
        <w:spacing w:line="292" w:lineRule="exact"/>
        <w:rPr>
          <w:rFonts w:ascii="Times New Roman" w:hAnsi="Times New Roman" w:cs="Times New Roman"/>
          <w:i/>
          <w:sz w:val="23"/>
          <w:szCs w:val="24"/>
        </w:rPr>
      </w:pPr>
      <w:r w:rsidRPr="009F1779">
        <w:rPr>
          <w:rFonts w:ascii="Times New Roman" w:hAnsi="Times New Roman" w:cs="Times New Roman"/>
          <w:b/>
          <w:sz w:val="24"/>
          <w:szCs w:val="24"/>
        </w:rPr>
        <w:t xml:space="preserve">Aourâddious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Orageux (syn. : </w:t>
      </w:r>
      <w:r w:rsidRPr="009F1779">
        <w:rPr>
          <w:rFonts w:ascii="Times New Roman" w:hAnsi="Times New Roman" w:cs="Times New Roman"/>
          <w:sz w:val="23"/>
          <w:szCs w:val="24"/>
        </w:rPr>
        <w:t xml:space="preserve">Aourous </w:t>
      </w:r>
      <w:r w:rsidRPr="009F1779">
        <w:rPr>
          <w:rFonts w:ascii="Times New Roman" w:hAnsi="Times New Roman" w:cs="Times New Roman"/>
          <w:i/>
          <w:sz w:val="23"/>
          <w:szCs w:val="24"/>
        </w:rPr>
        <w:t xml:space="preserve">). </w:t>
      </w:r>
    </w:p>
    <w:p w:rsidR="00246BC8" w:rsidRPr="009F1779" w:rsidRDefault="00D13B32">
      <w:pPr>
        <w:framePr w:w="6633" w:h="292" w:wrap="auto" w:hAnchor="margin" w:x="369" w:y="5697"/>
        <w:spacing w:line="292"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Âouranêro: </w:t>
      </w:r>
      <w:r w:rsidRPr="009F1779">
        <w:rPr>
          <w:rFonts w:ascii="Times New Roman" w:hAnsi="Times New Roman" w:cs="Times New Roman"/>
          <w:i/>
          <w:sz w:val="23"/>
          <w:szCs w:val="24"/>
        </w:rPr>
        <w:t xml:space="preserve">Noisetier, coudrier. </w:t>
      </w:r>
    </w:p>
    <w:p w:rsidR="00246BC8" w:rsidRPr="009F1779" w:rsidRDefault="00D13B32">
      <w:pPr>
        <w:framePr w:w="6633" w:h="263" w:wrap="auto" w:hAnchor="margin" w:x="369" w:y="6201"/>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Arbre. </w:t>
      </w:r>
    </w:p>
    <w:p w:rsidR="00246BC8" w:rsidRPr="009F1779" w:rsidRDefault="00D13B32">
      <w:pPr>
        <w:framePr w:w="6643" w:h="3911" w:wrap="auto" w:hAnchor="margin" w:x="369" w:y="6705"/>
        <w:spacing w:line="508" w:lineRule="exact"/>
        <w:ind w:right="4118"/>
        <w:rPr>
          <w:rFonts w:ascii="Times New Roman" w:hAnsi="Times New Roman" w:cs="Times New Roman"/>
          <w:i/>
          <w:sz w:val="23"/>
          <w:szCs w:val="24"/>
        </w:rPr>
      </w:pPr>
      <w:r w:rsidRPr="009F1779">
        <w:rPr>
          <w:rFonts w:ascii="Times New Roman" w:hAnsi="Times New Roman" w:cs="Times New Roman"/>
          <w:b/>
          <w:sz w:val="24"/>
          <w:szCs w:val="24"/>
        </w:rPr>
        <w:t>Âour</w:t>
      </w:r>
      <w:r w:rsidR="00254F0A"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illo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Oreille. </w:t>
      </w:r>
      <w:r w:rsidRPr="009F1779">
        <w:rPr>
          <w:rFonts w:ascii="Times New Roman" w:hAnsi="Times New Roman" w:cs="Times New Roman"/>
          <w:b/>
          <w:sz w:val="24"/>
          <w:szCs w:val="24"/>
        </w:rPr>
        <w:t>Âourinl</w:t>
      </w:r>
      <w:r w:rsidR="009B38BA"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tto </w:t>
      </w:r>
      <w:r w:rsidRPr="009F1779">
        <w:rPr>
          <w:rFonts w:ascii="Times New Roman" w:hAnsi="Times New Roman" w:cs="Times New Roman"/>
          <w:i/>
          <w:sz w:val="24"/>
          <w:szCs w:val="24"/>
        </w:rPr>
        <w:t xml:space="preserve">: </w:t>
      </w:r>
      <w:r w:rsidRPr="009F1779">
        <w:rPr>
          <w:rFonts w:ascii="Times New Roman" w:hAnsi="Times New Roman" w:cs="Times New Roman"/>
          <w:i/>
          <w:sz w:val="23"/>
          <w:szCs w:val="24"/>
        </w:rPr>
        <w:t xml:space="preserve">Hirondelle. </w:t>
      </w:r>
    </w:p>
    <w:p w:rsidR="00246BC8" w:rsidRPr="009F1779" w:rsidRDefault="00D13B32">
      <w:pPr>
        <w:framePr w:w="6643" w:h="3911" w:wrap="auto" w:hAnchor="margin" w:x="369" w:y="6705"/>
        <w:spacing w:line="513" w:lineRule="exact"/>
        <w:ind w:right="2582"/>
        <w:rPr>
          <w:rFonts w:ascii="Times New Roman" w:hAnsi="Times New Roman" w:cs="Times New Roman"/>
          <w:i/>
          <w:sz w:val="23"/>
          <w:szCs w:val="24"/>
        </w:rPr>
      </w:pPr>
      <w:r w:rsidRPr="009F1779">
        <w:rPr>
          <w:rFonts w:ascii="Times New Roman" w:hAnsi="Times New Roman" w:cs="Times New Roman"/>
          <w:b/>
          <w:sz w:val="24"/>
          <w:szCs w:val="24"/>
        </w:rPr>
        <w:t xml:space="preserve">Âouro: </w:t>
      </w:r>
      <w:r w:rsidRPr="009F1779">
        <w:rPr>
          <w:rFonts w:ascii="Times New Roman" w:hAnsi="Times New Roman" w:cs="Times New Roman"/>
          <w:i/>
          <w:sz w:val="23"/>
          <w:szCs w:val="24"/>
        </w:rPr>
        <w:t xml:space="preserve">Orage (syn.: </w:t>
      </w:r>
      <w:r w:rsidRPr="009F1779">
        <w:rPr>
          <w:rFonts w:ascii="Times New Roman" w:hAnsi="Times New Roman" w:cs="Times New Roman"/>
          <w:sz w:val="23"/>
          <w:szCs w:val="24"/>
        </w:rPr>
        <w:t xml:space="preserve">Aourâddié </w:t>
      </w:r>
      <w:r w:rsidRPr="009F1779">
        <w:rPr>
          <w:rFonts w:ascii="Times New Roman" w:hAnsi="Times New Roman" w:cs="Times New Roman"/>
          <w:w w:val="77"/>
          <w:sz w:val="27"/>
          <w:szCs w:val="24"/>
        </w:rPr>
        <w:t xml:space="preserve">(M). </w:t>
      </w:r>
      <w:r w:rsidRPr="009F1779">
        <w:rPr>
          <w:rFonts w:ascii="Times New Roman" w:hAnsi="Times New Roman" w:cs="Times New Roman"/>
          <w:b/>
          <w:sz w:val="24"/>
          <w:szCs w:val="24"/>
        </w:rPr>
        <w:t xml:space="preserve">Âourous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Orageux (syn. : </w:t>
      </w:r>
      <w:r w:rsidRPr="009F1779">
        <w:rPr>
          <w:rFonts w:ascii="Times New Roman" w:hAnsi="Times New Roman" w:cs="Times New Roman"/>
          <w:sz w:val="23"/>
          <w:szCs w:val="24"/>
        </w:rPr>
        <w:t xml:space="preserve">Aourâddious </w:t>
      </w:r>
      <w:r w:rsidRPr="009F1779">
        <w:rPr>
          <w:rFonts w:ascii="Times New Roman" w:hAnsi="Times New Roman" w:cs="Times New Roman"/>
          <w:i/>
          <w:sz w:val="23"/>
          <w:szCs w:val="24"/>
        </w:rPr>
        <w:t xml:space="preserve">). </w:t>
      </w:r>
    </w:p>
    <w:p w:rsidR="00246BC8" w:rsidRPr="009F1779" w:rsidRDefault="00D13B32">
      <w:pPr>
        <w:framePr w:w="6643" w:h="3911" w:wrap="auto" w:hAnchor="margin" w:x="369" w:y="6705"/>
        <w:spacing w:line="508"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Âoussos (las)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Les os de volailles, de porc(« </w:t>
      </w:r>
      <w:r w:rsidRPr="009F1779">
        <w:rPr>
          <w:rFonts w:ascii="Times New Roman" w:hAnsi="Times New Roman" w:cs="Times New Roman"/>
          <w:sz w:val="19"/>
          <w:szCs w:val="24"/>
        </w:rPr>
        <w:t xml:space="preserve">Ôssis » dans le Lectourois). </w:t>
      </w:r>
      <w:r w:rsidRPr="009F1779">
        <w:rPr>
          <w:rFonts w:ascii="Times New Roman" w:hAnsi="Times New Roman" w:cs="Times New Roman"/>
          <w:b/>
          <w:sz w:val="24"/>
          <w:szCs w:val="24"/>
        </w:rPr>
        <w:t xml:space="preserve">Âoutan: </w:t>
      </w:r>
      <w:r w:rsidRPr="009F1779">
        <w:rPr>
          <w:rFonts w:ascii="Times New Roman" w:hAnsi="Times New Roman" w:cs="Times New Roman"/>
          <w:i/>
          <w:sz w:val="23"/>
          <w:szCs w:val="24"/>
        </w:rPr>
        <w:t xml:space="preserve">Autan; vent d'autan. </w:t>
      </w:r>
    </w:p>
    <w:p w:rsidR="00246BC8" w:rsidRPr="009F1779" w:rsidRDefault="00D13B32">
      <w:pPr>
        <w:framePr w:w="6643" w:h="3911" w:wrap="auto" w:hAnchor="margin" w:x="369" w:y="6705"/>
        <w:spacing w:line="484"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Âoutés cots </w:t>
      </w:r>
      <w:r w:rsidRPr="009F1779">
        <w:rPr>
          <w:rFonts w:ascii="Times New Roman" w:hAnsi="Times New Roman" w:cs="Times New Roman"/>
          <w:w w:val="124"/>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cops </w:t>
      </w:r>
      <w:r w:rsidRPr="009F1779">
        <w:rPr>
          <w:rFonts w:ascii="Times New Roman" w:hAnsi="Times New Roman" w:cs="Times New Roman"/>
          <w:w w:val="124"/>
          <w:sz w:val="15"/>
          <w:szCs w:val="24"/>
        </w:rPr>
        <w:t xml:space="preserve">(R): </w:t>
      </w:r>
      <w:r w:rsidRPr="009F1779">
        <w:rPr>
          <w:rFonts w:ascii="Times New Roman" w:hAnsi="Times New Roman" w:cs="Times New Roman"/>
          <w:i/>
          <w:sz w:val="23"/>
          <w:szCs w:val="24"/>
        </w:rPr>
        <w:t xml:space="preserve">Autrefois. </w:t>
      </w:r>
    </w:p>
    <w:p w:rsidR="00246BC8" w:rsidRPr="009F1779" w:rsidRDefault="00D13B32">
      <w:pPr>
        <w:framePr w:w="6643" w:h="3911" w:wrap="auto" w:hAnchor="margin" w:x="369" w:y="6705"/>
        <w:spacing w:line="508" w:lineRule="exact"/>
        <w:rPr>
          <w:rFonts w:ascii="Times New Roman" w:hAnsi="Times New Roman" w:cs="Times New Roman"/>
          <w:i/>
          <w:sz w:val="23"/>
          <w:szCs w:val="24"/>
        </w:rPr>
      </w:pPr>
      <w:r w:rsidRPr="009F1779">
        <w:rPr>
          <w:rFonts w:ascii="Times New Roman" w:hAnsi="Times New Roman" w:cs="Times New Roman"/>
          <w:b/>
          <w:sz w:val="24"/>
          <w:szCs w:val="24"/>
        </w:rPr>
        <w:t xml:space="preserve">Âouzêt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Oiseau </w:t>
      </w:r>
      <w:r w:rsidRPr="009F1779">
        <w:rPr>
          <w:rFonts w:ascii="Times New Roman" w:hAnsi="Times New Roman" w:cs="Times New Roman"/>
          <w:sz w:val="23"/>
          <w:szCs w:val="24"/>
        </w:rPr>
        <w:t xml:space="preserve">; Lous aouzêts : </w:t>
      </w:r>
      <w:r w:rsidRPr="009F1779">
        <w:rPr>
          <w:rFonts w:ascii="Times New Roman" w:hAnsi="Times New Roman" w:cs="Times New Roman"/>
          <w:i/>
          <w:sz w:val="23"/>
          <w:szCs w:val="24"/>
        </w:rPr>
        <w:t xml:space="preserve">Les oiseaux. </w:t>
      </w:r>
    </w:p>
    <w:p w:rsidR="00246BC8" w:rsidRPr="009F1779" w:rsidRDefault="00D13B32">
      <w:pPr>
        <w:framePr w:w="6643" w:h="3911" w:wrap="auto" w:hAnchor="margin" w:x="369" w:y="6705"/>
        <w:spacing w:line="196" w:lineRule="exact"/>
        <w:ind w:left="1070"/>
        <w:rPr>
          <w:rFonts w:ascii="Times New Roman" w:hAnsi="Times New Roman" w:cs="Times New Roman"/>
          <w:w w:val="124"/>
          <w:sz w:val="18"/>
          <w:szCs w:val="24"/>
        </w:rPr>
      </w:pPr>
      <w:r w:rsidRPr="009F1779">
        <w:rPr>
          <w:rFonts w:ascii="Times New Roman" w:hAnsi="Times New Roman" w:cs="Times New Roman"/>
          <w:w w:val="124"/>
          <w:sz w:val="18"/>
          <w:szCs w:val="24"/>
        </w:rPr>
        <w:t xml:space="preserve">' </w:t>
      </w:r>
    </w:p>
    <w:p w:rsidR="00246BC8" w:rsidRPr="009F1779" w:rsidRDefault="00D13B32" w:rsidP="009F1779">
      <w:pPr>
        <w:framePr w:w="8793" w:h="590" w:wrap="auto" w:vAnchor="page" w:hAnchor="page" w:x="1576" w:y="11311"/>
        <w:spacing w:line="273" w:lineRule="exact"/>
        <w:ind w:left="2111" w:hanging="2111"/>
        <w:rPr>
          <w:rFonts w:ascii="Times New Roman" w:hAnsi="Times New Roman" w:cs="Times New Roman"/>
          <w:i/>
          <w:sz w:val="23"/>
          <w:szCs w:val="24"/>
        </w:rPr>
      </w:pPr>
      <w:r w:rsidRPr="009F1779">
        <w:rPr>
          <w:rFonts w:ascii="Times New Roman" w:hAnsi="Times New Roman" w:cs="Times New Roman"/>
          <w:b/>
          <w:sz w:val="24"/>
          <w:szCs w:val="24"/>
        </w:rPr>
        <w:t>Âouzêt dé br</w:t>
      </w:r>
      <w:r w:rsidR="009B38BA" w:rsidRPr="009F1779">
        <w:rPr>
          <w:rFonts w:ascii="Times New Roman" w:hAnsi="Times New Roman" w:cs="Times New Roman"/>
          <w:b/>
          <w:sz w:val="24"/>
          <w:szCs w:val="24"/>
          <w:u w:val="single"/>
        </w:rPr>
        <w:t>é</w:t>
      </w:r>
      <w:r w:rsidR="009B38BA" w:rsidRPr="009F1779">
        <w:rPr>
          <w:rFonts w:ascii="Times New Roman" w:hAnsi="Times New Roman" w:cs="Times New Roman"/>
          <w:b/>
          <w:sz w:val="24"/>
          <w:szCs w:val="24"/>
        </w:rPr>
        <w:t>g</w:t>
      </w:r>
      <w:r w:rsidRPr="009F1779">
        <w:rPr>
          <w:rFonts w:ascii="Times New Roman" w:hAnsi="Times New Roman" w:cs="Times New Roman"/>
          <w:b/>
          <w:sz w:val="24"/>
          <w:szCs w:val="24"/>
        </w:rPr>
        <w:t xml:space="preserve">nos: </w:t>
      </w:r>
      <w:r w:rsidRPr="009F1779">
        <w:rPr>
          <w:rFonts w:ascii="Times New Roman" w:hAnsi="Times New Roman" w:cs="Times New Roman"/>
          <w:i/>
          <w:sz w:val="23"/>
          <w:szCs w:val="24"/>
        </w:rPr>
        <w:t xml:space="preserve">litt.: Oiseau de vendanges; personne délurée, qui n'apasfroid aux yeux. </w:t>
      </w:r>
    </w:p>
    <w:p w:rsidR="00246BC8" w:rsidRPr="009F1779" w:rsidRDefault="00D13B32">
      <w:pPr>
        <w:framePr w:w="8615" w:h="537" w:wrap="auto" w:hAnchor="margin" w:x="369" w:y="11538"/>
        <w:spacing w:line="292" w:lineRule="exact"/>
        <w:rPr>
          <w:rFonts w:ascii="Times New Roman" w:hAnsi="Times New Roman" w:cs="Times New Roman"/>
          <w:i/>
          <w:sz w:val="23"/>
          <w:szCs w:val="24"/>
        </w:rPr>
      </w:pPr>
      <w:r w:rsidRPr="009F1779">
        <w:rPr>
          <w:rFonts w:ascii="Times New Roman" w:hAnsi="Times New Roman" w:cs="Times New Roman"/>
          <w:b/>
          <w:sz w:val="24"/>
          <w:szCs w:val="24"/>
        </w:rPr>
        <w:t xml:space="preserve">Apariat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Apparié </w:t>
      </w:r>
      <w:r w:rsidRPr="009F1779">
        <w:rPr>
          <w:rFonts w:ascii="Times New Roman" w:hAnsi="Times New Roman" w:cs="Times New Roman"/>
          <w:sz w:val="23"/>
          <w:szCs w:val="24"/>
        </w:rPr>
        <w:t xml:space="preserve">; Soun bien apariats : </w:t>
      </w:r>
      <w:r w:rsidRPr="009F1779">
        <w:rPr>
          <w:rFonts w:ascii="Times New Roman" w:hAnsi="Times New Roman" w:cs="Times New Roman"/>
          <w:i/>
          <w:w w:val="110"/>
          <w:sz w:val="22"/>
          <w:szCs w:val="24"/>
        </w:rPr>
        <w:t xml:space="preserve">Ils </w:t>
      </w:r>
      <w:r w:rsidRPr="009F1779">
        <w:rPr>
          <w:rFonts w:ascii="Times New Roman" w:hAnsi="Times New Roman" w:cs="Times New Roman"/>
          <w:i/>
          <w:sz w:val="23"/>
          <w:szCs w:val="24"/>
        </w:rPr>
        <w:t xml:space="preserve">sont bien assortis </w:t>
      </w:r>
    </w:p>
    <w:p w:rsidR="00246BC8" w:rsidRPr="009F1779" w:rsidRDefault="00D13B32">
      <w:pPr>
        <w:framePr w:w="8615" w:h="537" w:wrap="auto" w:hAnchor="margin" w:x="369" w:y="11538"/>
        <w:spacing w:line="230" w:lineRule="exact"/>
        <w:ind w:left="1967"/>
        <w:rPr>
          <w:rFonts w:ascii="Times New Roman" w:hAnsi="Times New Roman" w:cs="Times New Roman"/>
          <w:sz w:val="19"/>
          <w:szCs w:val="24"/>
        </w:rPr>
      </w:pPr>
      <w:r w:rsidRPr="009F1779">
        <w:rPr>
          <w:rFonts w:ascii="Times New Roman" w:hAnsi="Times New Roman" w:cs="Times New Roman"/>
          <w:sz w:val="19"/>
          <w:szCs w:val="24"/>
        </w:rPr>
        <w:t xml:space="preserve">(se dit de deux personnes qui donnent l'impression d'être faites l'une pour l'autre). </w:t>
      </w:r>
    </w:p>
    <w:p w:rsidR="00246BC8" w:rsidRPr="009F1779" w:rsidRDefault="00D13B32">
      <w:pPr>
        <w:framePr w:w="6633" w:h="307" w:wrap="auto" w:hAnchor="margin" w:x="369" w:y="12335"/>
        <w:spacing w:line="254" w:lineRule="exact"/>
        <w:rPr>
          <w:rFonts w:ascii="Times New Roman" w:hAnsi="Times New Roman" w:cs="Times New Roman"/>
          <w:i/>
          <w:sz w:val="23"/>
          <w:szCs w:val="24"/>
        </w:rPr>
      </w:pPr>
      <w:r w:rsidRPr="009F1779">
        <w:rPr>
          <w:rFonts w:ascii="Times New Roman" w:hAnsi="Times New Roman" w:cs="Times New Roman"/>
          <w:b/>
          <w:sz w:val="24"/>
          <w:szCs w:val="24"/>
        </w:rPr>
        <w:t>Apart</w:t>
      </w:r>
      <w:r w:rsidR="00254F0A"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ngué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Appartenir. </w:t>
      </w:r>
    </w:p>
    <w:p w:rsidR="00246BC8" w:rsidRPr="009F1779" w:rsidRDefault="00D13B32">
      <w:pPr>
        <w:framePr w:w="6633" w:h="326" w:wrap="auto" w:hAnchor="margin" w:x="369" w:y="12820"/>
        <w:spacing w:line="292" w:lineRule="exact"/>
        <w:rPr>
          <w:rFonts w:ascii="Times New Roman" w:hAnsi="Times New Roman" w:cs="Times New Roman"/>
          <w:i/>
          <w:sz w:val="23"/>
          <w:szCs w:val="24"/>
        </w:rPr>
      </w:pPr>
      <w:r w:rsidRPr="009F1779">
        <w:rPr>
          <w:rFonts w:ascii="Times New Roman" w:hAnsi="Times New Roman" w:cs="Times New Roman"/>
          <w:b/>
          <w:sz w:val="24"/>
          <w:szCs w:val="24"/>
        </w:rPr>
        <w:t xml:space="preserve">Apastura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Appâter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pour le pêcheur, mettre de l'appât. </w:t>
      </w:r>
    </w:p>
    <w:p w:rsidR="00246BC8" w:rsidRPr="009F1779" w:rsidRDefault="00D13B32">
      <w:pPr>
        <w:framePr w:w="6643" w:h="1372" w:wrap="auto" w:hAnchor="margin" w:x="359" w:y="13319"/>
        <w:spacing w:line="527" w:lineRule="exact"/>
        <w:ind w:right="2126"/>
        <w:rPr>
          <w:rFonts w:ascii="Times New Roman" w:hAnsi="Times New Roman" w:cs="Times New Roman"/>
          <w:i/>
          <w:sz w:val="23"/>
          <w:szCs w:val="24"/>
        </w:rPr>
      </w:pPr>
      <w:r w:rsidRPr="009F1779">
        <w:rPr>
          <w:rFonts w:ascii="Times New Roman" w:hAnsi="Times New Roman" w:cs="Times New Roman"/>
          <w:b/>
          <w:sz w:val="24"/>
          <w:szCs w:val="24"/>
        </w:rPr>
        <w:t xml:space="preserve">Apatouca: </w:t>
      </w:r>
      <w:r w:rsidRPr="009F1779">
        <w:rPr>
          <w:rFonts w:ascii="Times New Roman" w:hAnsi="Times New Roman" w:cs="Times New Roman"/>
          <w:i/>
          <w:sz w:val="23"/>
          <w:szCs w:val="24"/>
        </w:rPr>
        <w:t xml:space="preserve">Faire des tas de foin, de fourrage. </w:t>
      </w:r>
      <w:r w:rsidRPr="009F1779">
        <w:rPr>
          <w:rFonts w:ascii="Times New Roman" w:hAnsi="Times New Roman" w:cs="Times New Roman"/>
          <w:b/>
          <w:sz w:val="24"/>
          <w:szCs w:val="24"/>
        </w:rPr>
        <w:t xml:space="preserve">Apêou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Appeau. </w:t>
      </w:r>
    </w:p>
    <w:p w:rsidR="00246BC8" w:rsidRPr="009F1779" w:rsidRDefault="00D13B32">
      <w:pPr>
        <w:framePr w:w="6643" w:h="1372" w:wrap="auto" w:hAnchor="margin" w:x="359" w:y="13319"/>
        <w:spacing w:line="508" w:lineRule="exact"/>
        <w:rPr>
          <w:rFonts w:ascii="Times New Roman" w:hAnsi="Times New Roman" w:cs="Times New Roman"/>
          <w:i/>
          <w:sz w:val="23"/>
          <w:szCs w:val="24"/>
        </w:rPr>
      </w:pPr>
      <w:r w:rsidRPr="009F1779">
        <w:rPr>
          <w:rFonts w:ascii="Times New Roman" w:hAnsi="Times New Roman" w:cs="Times New Roman"/>
          <w:b/>
          <w:sz w:val="24"/>
          <w:szCs w:val="24"/>
        </w:rPr>
        <w:t xml:space="preserve">Apéra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Appeler. </w:t>
      </w:r>
    </w:p>
    <w:p w:rsidR="00246BC8" w:rsidRPr="009F1779" w:rsidRDefault="00D13B32">
      <w:pPr>
        <w:framePr w:w="6633" w:h="230" w:wrap="auto" w:hAnchor="margin" w:x="369" w:y="15109"/>
        <w:spacing w:line="230" w:lineRule="exact"/>
        <w:ind w:left="4444"/>
        <w:rPr>
          <w:rFonts w:ascii="Times New Roman" w:hAnsi="Times New Roman" w:cs="Times New Roman"/>
          <w:w w:val="81"/>
          <w:sz w:val="21"/>
          <w:szCs w:val="24"/>
        </w:rPr>
      </w:pPr>
      <w:r w:rsidRPr="009F1779">
        <w:rPr>
          <w:rFonts w:ascii="Times New Roman" w:hAnsi="Times New Roman" w:cs="Times New Roman"/>
          <w:w w:val="81"/>
          <w:sz w:val="21"/>
          <w:szCs w:val="24"/>
        </w:rPr>
        <w:t xml:space="preserve">35 </w:t>
      </w:r>
    </w:p>
    <w:p w:rsidR="00246BC8" w:rsidRPr="009F1779" w:rsidRDefault="00246BC8">
      <w:pPr>
        <w:rPr>
          <w:rFonts w:ascii="Times New Roman" w:hAnsi="Times New Roman" w:cs="Times New Roman"/>
          <w:sz w:val="21"/>
          <w:szCs w:val="24"/>
        </w:rPr>
        <w:sectPr w:rsidR="00246BC8" w:rsidRPr="009F1779">
          <w:pgSz w:w="11900" w:h="16840"/>
          <w:pgMar w:top="479" w:right="1551" w:bottom="360" w:left="1185" w:header="720" w:footer="720" w:gutter="0"/>
          <w:cols w:space="720"/>
        </w:sectPr>
      </w:pPr>
    </w:p>
    <w:p w:rsidR="00595F5E" w:rsidRPr="009F1779" w:rsidRDefault="00595F5E" w:rsidP="00595F5E">
      <w:pPr>
        <w:framePr w:w="7747" w:h="791" w:wrap="auto" w:vAnchor="page" w:hAnchor="page" w:x="1441" w:y="7336"/>
        <w:spacing w:line="508" w:lineRule="exact"/>
        <w:ind w:right="2231"/>
        <w:rPr>
          <w:rFonts w:ascii="Times New Roman" w:hAnsi="Times New Roman" w:cs="Times New Roman"/>
          <w:i/>
          <w:sz w:val="23"/>
          <w:szCs w:val="24"/>
        </w:rPr>
      </w:pPr>
      <w:r w:rsidRPr="009F1779">
        <w:rPr>
          <w:rFonts w:ascii="Times New Roman" w:hAnsi="Times New Roman" w:cs="Times New Roman"/>
          <w:b/>
          <w:sz w:val="23"/>
          <w:szCs w:val="24"/>
        </w:rPr>
        <w:lastRenderedPageBreak/>
        <w:t xml:space="preserve">Aquîou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Aqui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Là, ici; </w:t>
      </w:r>
      <w:r w:rsidRPr="009F1779">
        <w:rPr>
          <w:rFonts w:ascii="Times New Roman" w:hAnsi="Times New Roman" w:cs="Times New Roman"/>
          <w:sz w:val="23"/>
          <w:szCs w:val="24"/>
        </w:rPr>
        <w:t xml:space="preserve">Pâouso-lou aqui : </w:t>
      </w:r>
      <w:r w:rsidRPr="009F1779">
        <w:rPr>
          <w:rFonts w:ascii="Times New Roman" w:hAnsi="Times New Roman" w:cs="Times New Roman"/>
          <w:i/>
          <w:sz w:val="23"/>
          <w:szCs w:val="24"/>
        </w:rPr>
        <w:t xml:space="preserve">Pose-le là. </w:t>
      </w:r>
      <w:r w:rsidRPr="009F1779">
        <w:rPr>
          <w:rFonts w:ascii="Times New Roman" w:hAnsi="Times New Roman" w:cs="Times New Roman"/>
          <w:b/>
          <w:sz w:val="23"/>
          <w:szCs w:val="24"/>
        </w:rPr>
        <w:t xml:space="preserve">Arâout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Rot </w:t>
      </w:r>
      <w:r w:rsidRPr="009F1779">
        <w:rPr>
          <w:rFonts w:ascii="Times New Roman" w:hAnsi="Times New Roman" w:cs="Times New Roman"/>
          <w:sz w:val="23"/>
          <w:szCs w:val="24"/>
        </w:rPr>
        <w:t xml:space="preserve">; Ûn arâout : </w:t>
      </w:r>
      <w:r w:rsidRPr="009F1779">
        <w:rPr>
          <w:rFonts w:ascii="Times New Roman" w:hAnsi="Times New Roman" w:cs="Times New Roman"/>
          <w:i/>
          <w:sz w:val="23"/>
          <w:szCs w:val="24"/>
        </w:rPr>
        <w:t xml:space="preserve">Un rot. </w:t>
      </w:r>
    </w:p>
    <w:p w:rsidR="00246BC8" w:rsidRPr="009F1779" w:rsidRDefault="00246BC8">
      <w:pPr>
        <w:rPr>
          <w:rFonts w:ascii="Times New Roman" w:hAnsi="Times New Roman" w:cs="Times New Roman"/>
          <w:sz w:val="2"/>
          <w:szCs w:val="24"/>
        </w:rPr>
      </w:pPr>
    </w:p>
    <w:p w:rsidR="00246BC8" w:rsidRPr="009F1779" w:rsidRDefault="00D13B32">
      <w:pPr>
        <w:framePr w:w="7747" w:h="311" w:wrap="auto" w:hAnchor="margin" w:x="363" w:y="2347"/>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Aprégounti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Approfondir. </w:t>
      </w:r>
    </w:p>
    <w:p w:rsidR="00246BC8" w:rsidRPr="009F1779" w:rsidRDefault="00D13B32">
      <w:pPr>
        <w:framePr w:w="460" w:h="8678" w:wrap="auto" w:hAnchor="margin" w:x="10343" w:y="-676"/>
        <w:rPr>
          <w:rFonts w:ascii="Times New Roman" w:hAnsi="Times New Roman" w:cs="Times New Roman"/>
          <w:sz w:val="23"/>
          <w:szCs w:val="24"/>
        </w:rPr>
      </w:pPr>
      <w:r w:rsidRPr="009F1779">
        <w:rPr>
          <w:rFonts w:ascii="Times New Roman" w:hAnsi="Times New Roman" w:cs="Times New Roman"/>
          <w:sz w:val="23"/>
          <w:szCs w:val="24"/>
        </w:rPr>
        <w:pict>
          <v:shape id="_x0000_i1074" type="#_x0000_t75" style="width:23.25pt;height:434.25pt" o:allowincell="f">
            <v:imagedata r:id="rId60" o:title=""/>
          </v:shape>
        </w:pict>
      </w:r>
    </w:p>
    <w:p w:rsidR="00246BC8" w:rsidRPr="009F1779" w:rsidRDefault="00D13B32">
      <w:pPr>
        <w:framePr w:w="7771" w:h="1795" w:wrap="auto" w:hAnchor="margin" w:x="363" w:y="359"/>
        <w:spacing w:line="259" w:lineRule="exact"/>
        <w:rPr>
          <w:rFonts w:ascii="Times New Roman" w:hAnsi="Times New Roman" w:cs="Times New Roman"/>
          <w:i/>
          <w:sz w:val="23"/>
          <w:szCs w:val="24"/>
        </w:rPr>
      </w:pPr>
      <w:r w:rsidRPr="009F1779">
        <w:rPr>
          <w:rFonts w:ascii="Times New Roman" w:hAnsi="Times New Roman" w:cs="Times New Roman"/>
          <w:b/>
          <w:sz w:val="23"/>
          <w:szCs w:val="24"/>
        </w:rPr>
        <w:t>Apérc</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bé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Apercevoir. </w:t>
      </w:r>
    </w:p>
    <w:p w:rsidR="00FA788B" w:rsidRPr="009F1779" w:rsidRDefault="00D13B32">
      <w:pPr>
        <w:framePr w:w="7771" w:h="1795" w:wrap="auto" w:hAnchor="margin" w:x="363" w:y="359"/>
        <w:spacing w:line="503" w:lineRule="exact"/>
        <w:ind w:right="23"/>
        <w:rPr>
          <w:rFonts w:ascii="Times New Roman" w:hAnsi="Times New Roman" w:cs="Times New Roman"/>
          <w:i/>
          <w:sz w:val="23"/>
          <w:szCs w:val="24"/>
        </w:rPr>
      </w:pPr>
      <w:r w:rsidRPr="009F1779">
        <w:rPr>
          <w:rFonts w:ascii="Times New Roman" w:hAnsi="Times New Roman" w:cs="Times New Roman"/>
          <w:b/>
          <w:sz w:val="23"/>
          <w:szCs w:val="24"/>
        </w:rPr>
        <w:t xml:space="preserve">Apila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Empiler, mettre en pile, en tas </w:t>
      </w:r>
      <w:r w:rsidRPr="009F1779">
        <w:rPr>
          <w:rFonts w:ascii="Times New Roman" w:hAnsi="Times New Roman" w:cs="Times New Roman"/>
          <w:sz w:val="23"/>
          <w:szCs w:val="24"/>
        </w:rPr>
        <w:t xml:space="preserve">; Apila lou </w:t>
      </w:r>
      <w:r w:rsidRPr="009F1779">
        <w:rPr>
          <w:rFonts w:ascii="Times New Roman" w:hAnsi="Times New Roman" w:cs="Times New Roman"/>
          <w:w w:val="90"/>
          <w:sz w:val="24"/>
          <w:szCs w:val="24"/>
        </w:rPr>
        <w:t xml:space="preserve">bôy : </w:t>
      </w:r>
      <w:r w:rsidRPr="009F1779">
        <w:rPr>
          <w:rFonts w:ascii="Times New Roman" w:hAnsi="Times New Roman" w:cs="Times New Roman"/>
          <w:i/>
          <w:sz w:val="23"/>
          <w:szCs w:val="24"/>
        </w:rPr>
        <w:t xml:space="preserve">Empiler le bois. </w:t>
      </w:r>
    </w:p>
    <w:p w:rsidR="00246BC8" w:rsidRPr="009F1779" w:rsidRDefault="00D13B32">
      <w:pPr>
        <w:framePr w:w="7771" w:h="1795" w:wrap="auto" w:hAnchor="margin" w:x="363" w:y="359"/>
        <w:spacing w:line="503" w:lineRule="exact"/>
        <w:ind w:right="23"/>
        <w:rPr>
          <w:rFonts w:ascii="Times New Roman" w:hAnsi="Times New Roman" w:cs="Times New Roman"/>
          <w:i/>
          <w:sz w:val="23"/>
          <w:szCs w:val="24"/>
        </w:rPr>
      </w:pPr>
      <w:r w:rsidRPr="009F1779">
        <w:rPr>
          <w:rFonts w:ascii="Times New Roman" w:hAnsi="Times New Roman" w:cs="Times New Roman"/>
          <w:b/>
          <w:sz w:val="23"/>
          <w:szCs w:val="24"/>
        </w:rPr>
        <w:t xml:space="preserve">Apountia </w:t>
      </w:r>
      <w:r w:rsidRPr="009F1779">
        <w:rPr>
          <w:rFonts w:ascii="Times New Roman" w:hAnsi="Times New Roman" w:cs="Times New Roman"/>
          <w:w w:val="124"/>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Apountchoua </w:t>
      </w:r>
      <w:r w:rsidRPr="009F1779">
        <w:rPr>
          <w:rFonts w:ascii="Times New Roman" w:hAnsi="Times New Roman" w:cs="Times New Roman"/>
          <w:w w:val="124"/>
          <w:sz w:val="15"/>
          <w:szCs w:val="24"/>
        </w:rPr>
        <w:t xml:space="preserve">(R): </w:t>
      </w:r>
      <w:r w:rsidRPr="009F1779">
        <w:rPr>
          <w:rFonts w:ascii="Times New Roman" w:hAnsi="Times New Roman" w:cs="Times New Roman"/>
          <w:i/>
          <w:sz w:val="23"/>
          <w:szCs w:val="24"/>
        </w:rPr>
        <w:t xml:space="preserve">Appointer (rendre pointu, tailler en pointe). </w:t>
      </w:r>
      <w:r w:rsidRPr="009F1779">
        <w:rPr>
          <w:rFonts w:ascii="Times New Roman" w:hAnsi="Times New Roman" w:cs="Times New Roman"/>
          <w:b/>
          <w:sz w:val="23"/>
          <w:szCs w:val="24"/>
        </w:rPr>
        <w:t xml:space="preserve">Apraoui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Appauvrir. </w:t>
      </w:r>
    </w:p>
    <w:p w:rsidR="00246BC8" w:rsidRPr="009F1779" w:rsidRDefault="00D13B32">
      <w:pPr>
        <w:framePr w:w="7747" w:h="527" w:wrap="auto" w:hAnchor="margin" w:x="363" w:y="2855"/>
        <w:spacing w:line="239" w:lineRule="exact"/>
        <w:ind w:left="1891" w:right="211" w:hanging="1891"/>
        <w:jc w:val="both"/>
        <w:rPr>
          <w:rFonts w:ascii="Times New Roman" w:hAnsi="Times New Roman" w:cs="Times New Roman"/>
          <w:sz w:val="19"/>
          <w:szCs w:val="24"/>
        </w:rPr>
      </w:pPr>
      <w:r w:rsidRPr="009F1779">
        <w:rPr>
          <w:rFonts w:ascii="Times New Roman" w:hAnsi="Times New Roman" w:cs="Times New Roman"/>
          <w:b/>
          <w:sz w:val="23"/>
          <w:szCs w:val="24"/>
        </w:rPr>
        <w:t xml:space="preserve">À prodel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Atteler, joindre, ne faire qu'un </w:t>
      </w:r>
      <w:r w:rsidRPr="009F1779">
        <w:rPr>
          <w:rFonts w:ascii="Times New Roman" w:hAnsi="Times New Roman" w:cs="Times New Roman"/>
          <w:sz w:val="19"/>
          <w:szCs w:val="24"/>
        </w:rPr>
        <w:t xml:space="preserve">(se disait, lorsqu'on était dans obligation de rajouter une paire de bovins pour effectuer un travail trop pénible). </w:t>
      </w:r>
    </w:p>
    <w:p w:rsidR="00246BC8" w:rsidRPr="009F1779" w:rsidRDefault="00D13B32">
      <w:pPr>
        <w:framePr w:w="7747" w:h="302" w:wrap="auto" w:hAnchor="margin" w:x="363" w:y="3580"/>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Apuga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Appuyer. </w:t>
      </w:r>
    </w:p>
    <w:p w:rsidR="00246BC8" w:rsidRPr="009F1779" w:rsidRDefault="00D13B32">
      <w:pPr>
        <w:framePr w:w="7751" w:h="307" w:wrap="auto" w:hAnchor="margin" w:x="359" w:y="4084"/>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Apûn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Appoint. </w:t>
      </w:r>
    </w:p>
    <w:p w:rsidR="00246BC8" w:rsidRPr="009F1779" w:rsidRDefault="00D13B32">
      <w:pPr>
        <w:framePr w:w="8275" w:h="311" w:wrap="auto" w:hAnchor="margin" w:x="363" w:y="4583"/>
        <w:spacing w:line="259" w:lineRule="exact"/>
        <w:rPr>
          <w:rFonts w:ascii="Times New Roman" w:hAnsi="Times New Roman" w:cs="Times New Roman"/>
          <w:sz w:val="19"/>
          <w:szCs w:val="24"/>
        </w:rPr>
      </w:pPr>
      <w:r w:rsidRPr="009F1779">
        <w:rPr>
          <w:rFonts w:ascii="Times New Roman" w:hAnsi="Times New Roman" w:cs="Times New Roman"/>
          <w:b/>
          <w:sz w:val="23"/>
          <w:szCs w:val="24"/>
        </w:rPr>
        <w:t xml:space="preserve">Apusa: </w:t>
      </w:r>
      <w:r w:rsidRPr="009F1779">
        <w:rPr>
          <w:rFonts w:ascii="Times New Roman" w:hAnsi="Times New Roman" w:cs="Times New Roman"/>
          <w:i/>
          <w:sz w:val="23"/>
          <w:szCs w:val="24"/>
        </w:rPr>
        <w:t xml:space="preserve">Se mouiller les pieds </w:t>
      </w:r>
      <w:r w:rsidRPr="009F1779">
        <w:rPr>
          <w:rFonts w:ascii="Times New Roman" w:hAnsi="Times New Roman" w:cs="Times New Roman"/>
          <w:sz w:val="19"/>
          <w:szCs w:val="24"/>
        </w:rPr>
        <w:t xml:space="preserve">(passer dans un terrain mouillé avec des chaussures inadéquates). </w:t>
      </w:r>
    </w:p>
    <w:p w:rsidR="00246BC8" w:rsidRPr="009F1779" w:rsidRDefault="00D13B32">
      <w:pPr>
        <w:framePr w:w="7747" w:h="585" w:wrap="auto" w:hAnchor="margin" w:x="363" w:y="5092"/>
        <w:spacing w:line="259" w:lineRule="exact"/>
        <w:rPr>
          <w:rFonts w:ascii="Times New Roman" w:hAnsi="Times New Roman" w:cs="Times New Roman"/>
          <w:sz w:val="23"/>
          <w:szCs w:val="24"/>
        </w:rPr>
      </w:pPr>
      <w:r w:rsidRPr="009F1779">
        <w:rPr>
          <w:rFonts w:ascii="Times New Roman" w:hAnsi="Times New Roman" w:cs="Times New Roman"/>
          <w:b/>
          <w:sz w:val="23"/>
          <w:szCs w:val="24"/>
        </w:rPr>
        <w:t>Aqu</w:t>
      </w:r>
      <w:r w:rsidR="00CA399D" w:rsidRPr="009F1779">
        <w:rPr>
          <w:rFonts w:ascii="Times New Roman" w:hAnsi="Times New Roman" w:cs="Times New Roman"/>
          <w:b/>
          <w:sz w:val="23"/>
          <w:szCs w:val="24"/>
          <w:u w:val="single"/>
        </w:rPr>
        <w:t>é</w:t>
      </w:r>
      <w:r w:rsidR="00FA788B" w:rsidRPr="009F1779">
        <w:rPr>
          <w:rFonts w:ascii="Times New Roman" w:hAnsi="Times New Roman" w:cs="Times New Roman"/>
          <w:b/>
          <w:sz w:val="23"/>
          <w:szCs w:val="24"/>
        </w:rPr>
        <w:t>ro</w:t>
      </w:r>
      <w:r w:rsidRPr="009F1779">
        <w:rPr>
          <w:rFonts w:ascii="Times New Roman" w:hAnsi="Times New Roman" w:cs="Times New Roman"/>
          <w:b/>
          <w:sz w:val="23"/>
          <w:szCs w:val="24"/>
        </w:rPr>
        <w:t xml:space="preserv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Cette, celle-ci, celle-là </w:t>
      </w:r>
      <w:r w:rsidRPr="009F1779">
        <w:rPr>
          <w:rFonts w:ascii="Times New Roman" w:hAnsi="Times New Roman" w:cs="Times New Roman"/>
          <w:sz w:val="23"/>
          <w:szCs w:val="24"/>
        </w:rPr>
        <w:t xml:space="preserve">; Aquéro clâou ba pa, aquéro tapâou : </w:t>
      </w:r>
    </w:p>
    <w:p w:rsidR="00246BC8" w:rsidRPr="009F1779" w:rsidRDefault="00D13B32">
      <w:pPr>
        <w:framePr w:w="7747" w:h="585" w:wrap="auto" w:hAnchor="margin" w:x="363" w:y="5092"/>
        <w:spacing w:line="278" w:lineRule="exact"/>
        <w:ind w:left="3398"/>
        <w:rPr>
          <w:rFonts w:ascii="Times New Roman" w:hAnsi="Times New Roman" w:cs="Times New Roman"/>
          <w:i/>
          <w:sz w:val="23"/>
          <w:szCs w:val="24"/>
        </w:rPr>
      </w:pPr>
      <w:r w:rsidRPr="009F1779">
        <w:rPr>
          <w:rFonts w:ascii="Times New Roman" w:hAnsi="Times New Roman" w:cs="Times New Roman"/>
          <w:i/>
          <w:sz w:val="23"/>
          <w:szCs w:val="24"/>
        </w:rPr>
        <w:t xml:space="preserve">Cette clé ne va pas, celle-là non plus. </w:t>
      </w:r>
    </w:p>
    <w:p w:rsidR="00246BC8" w:rsidRPr="009F1779" w:rsidRDefault="00D13B32">
      <w:pPr>
        <w:framePr w:w="7747" w:h="307" w:wrap="auto" w:hAnchor="margin" w:x="363" w:y="5879"/>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Aquét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 cet, celui-ci, celui-là. </w:t>
      </w:r>
    </w:p>
    <w:p w:rsidR="00246BC8" w:rsidRPr="009F1779" w:rsidRDefault="00D13B32">
      <w:pPr>
        <w:framePr w:w="8011" w:h="307" w:wrap="auto" w:hAnchor="margin" w:x="363" w:y="6431"/>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Aquét orchêstré, bâillo balans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Cet orchestre donne envie de danser, de bouger. </w:t>
      </w:r>
    </w:p>
    <w:p w:rsidR="00246BC8" w:rsidRPr="009F1779" w:rsidRDefault="00D13B32">
      <w:pPr>
        <w:framePr w:w="7747" w:h="254" w:wrap="auto" w:hAnchor="margin" w:x="363" w:y="800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Arat: </w:t>
      </w:r>
      <w:r w:rsidRPr="009F1779">
        <w:rPr>
          <w:rFonts w:ascii="Times New Roman" w:hAnsi="Times New Roman" w:cs="Times New Roman"/>
          <w:i/>
          <w:sz w:val="23"/>
          <w:szCs w:val="24"/>
        </w:rPr>
        <w:t xml:space="preserve">Rat. </w:t>
      </w:r>
    </w:p>
    <w:p w:rsidR="00246BC8" w:rsidRPr="009F1779" w:rsidRDefault="00D13B32">
      <w:pPr>
        <w:framePr w:w="7747" w:h="302" w:wrap="auto" w:hAnchor="margin" w:x="363" w:y="8500"/>
        <w:spacing w:line="259" w:lineRule="exact"/>
        <w:rPr>
          <w:rFonts w:ascii="Times New Roman" w:hAnsi="Times New Roman" w:cs="Times New Roman"/>
          <w:sz w:val="19"/>
          <w:szCs w:val="24"/>
        </w:rPr>
      </w:pPr>
      <w:r w:rsidRPr="009F1779">
        <w:rPr>
          <w:rFonts w:ascii="Times New Roman" w:hAnsi="Times New Roman" w:cs="Times New Roman"/>
          <w:b/>
          <w:sz w:val="23"/>
          <w:szCs w:val="24"/>
        </w:rPr>
        <w:t xml:space="preserve">Arata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Veiller, surveiller </w:t>
      </w:r>
      <w:r w:rsidRPr="009F1779">
        <w:rPr>
          <w:rFonts w:ascii="Times New Roman" w:hAnsi="Times New Roman" w:cs="Times New Roman"/>
          <w:sz w:val="19"/>
          <w:szCs w:val="24"/>
        </w:rPr>
        <w:t xml:space="preserve">(se faufiler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la manière d'un chat qui chasse les rats). </w:t>
      </w:r>
    </w:p>
    <w:p w:rsidR="00246BC8" w:rsidRPr="009F1779" w:rsidRDefault="00D13B32">
      <w:pPr>
        <w:framePr w:w="9062" w:h="527" w:wrap="auto" w:hAnchor="margin" w:x="359" w:y="9009"/>
        <w:spacing w:before="14" w:line="235" w:lineRule="exact"/>
        <w:ind w:left="1732" w:right="9" w:hanging="1732"/>
        <w:rPr>
          <w:rFonts w:ascii="Times New Roman" w:hAnsi="Times New Roman" w:cs="Times New Roman"/>
          <w:sz w:val="19"/>
          <w:szCs w:val="24"/>
        </w:rPr>
      </w:pPr>
      <w:r w:rsidRPr="009F1779">
        <w:rPr>
          <w:rFonts w:ascii="Times New Roman" w:hAnsi="Times New Roman" w:cs="Times New Roman"/>
          <w:b/>
          <w:sz w:val="23"/>
          <w:szCs w:val="24"/>
        </w:rPr>
        <w:t xml:space="preserve">Aray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Charrue </w:t>
      </w:r>
      <w:r w:rsidRPr="009F1779">
        <w:rPr>
          <w:rFonts w:ascii="Times New Roman" w:hAnsi="Times New Roman" w:cs="Times New Roman"/>
          <w:sz w:val="19"/>
          <w:szCs w:val="24"/>
        </w:rPr>
        <w:t xml:space="preserve">(ce mot signifiait autrefois l'araire, ancêtre de la charrue; voir aussi le chapitre« Charrette, charrue et attelages» en fin d'ouvrage). </w:t>
      </w:r>
    </w:p>
    <w:p w:rsidR="00246BC8" w:rsidRPr="009F1779" w:rsidRDefault="00D13B32">
      <w:pPr>
        <w:framePr w:w="7751" w:h="307" w:wrap="auto" w:hAnchor="margin" w:x="359" w:y="9734"/>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Araza: </w:t>
      </w:r>
      <w:r w:rsidRPr="009F1779">
        <w:rPr>
          <w:rFonts w:ascii="Times New Roman" w:hAnsi="Times New Roman" w:cs="Times New Roman"/>
          <w:i/>
          <w:sz w:val="23"/>
          <w:szCs w:val="24"/>
        </w:rPr>
        <w:t xml:space="preserve">Combler un sillon, un fossé, mettre de niveau. </w:t>
      </w:r>
    </w:p>
    <w:p w:rsidR="00246BC8" w:rsidRPr="009F1779" w:rsidRDefault="00D13B32">
      <w:pPr>
        <w:framePr w:w="8246" w:h="580" w:wrap="auto" w:hAnchor="margin" w:x="363" w:y="10247"/>
        <w:spacing w:line="273" w:lineRule="exact"/>
        <w:ind w:left="1137" w:hanging="1137"/>
        <w:rPr>
          <w:rFonts w:ascii="Times New Roman" w:hAnsi="Times New Roman" w:cs="Times New Roman"/>
          <w:i/>
          <w:sz w:val="23"/>
          <w:szCs w:val="24"/>
        </w:rPr>
      </w:pPr>
      <w:r w:rsidRPr="009F1779">
        <w:rPr>
          <w:rFonts w:ascii="Times New Roman" w:hAnsi="Times New Roman" w:cs="Times New Roman"/>
          <w:b/>
          <w:sz w:val="23"/>
          <w:szCs w:val="24"/>
        </w:rPr>
        <w:t xml:space="preserve">Arboûa: </w:t>
      </w:r>
      <w:r w:rsidRPr="009F1779">
        <w:rPr>
          <w:rFonts w:ascii="Times New Roman" w:hAnsi="Times New Roman" w:cs="Times New Roman"/>
          <w:i/>
          <w:sz w:val="23"/>
          <w:szCs w:val="24"/>
        </w:rPr>
        <w:t xml:space="preserve">Tracer deux sillons l'un face à l'autre, créant une petite butte, en forme de triangle isocèle. </w:t>
      </w:r>
    </w:p>
    <w:p w:rsidR="00246BC8" w:rsidRPr="009F1779" w:rsidRDefault="00D13B32">
      <w:pPr>
        <w:framePr w:w="7747" w:h="287" w:wrap="auto" w:hAnchor="margin" w:x="363" w:y="11025"/>
        <w:spacing w:line="259" w:lineRule="exact"/>
        <w:rPr>
          <w:rFonts w:ascii="Times New Roman" w:hAnsi="Times New Roman" w:cs="Times New Roman"/>
          <w:sz w:val="23"/>
          <w:szCs w:val="24"/>
        </w:rPr>
      </w:pPr>
      <w:r w:rsidRPr="009F1779">
        <w:rPr>
          <w:rFonts w:ascii="Times New Roman" w:hAnsi="Times New Roman" w:cs="Times New Roman"/>
          <w:b/>
          <w:sz w:val="23"/>
          <w:szCs w:val="24"/>
        </w:rPr>
        <w:t xml:space="preserve">Arc-en-cêou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Arc-en-ciel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certains, disent </w:t>
      </w:r>
      <w:r w:rsidRPr="009F1779">
        <w:rPr>
          <w:rFonts w:ascii="Times New Roman" w:hAnsi="Times New Roman" w:cs="Times New Roman"/>
          <w:sz w:val="23"/>
          <w:szCs w:val="24"/>
        </w:rPr>
        <w:t xml:space="preserve">: Arcolan. </w:t>
      </w:r>
    </w:p>
    <w:p w:rsidR="00246BC8" w:rsidRPr="009F1779" w:rsidRDefault="00D13B32">
      <w:pPr>
        <w:framePr w:w="7751" w:h="263" w:wrap="auto" w:hAnchor="margin" w:x="359" w:y="11534"/>
        <w:spacing w:line="249" w:lineRule="exact"/>
        <w:rPr>
          <w:rFonts w:ascii="Times New Roman" w:hAnsi="Times New Roman" w:cs="Times New Roman"/>
          <w:sz w:val="23"/>
          <w:szCs w:val="24"/>
        </w:rPr>
      </w:pPr>
      <w:r w:rsidRPr="009F1779">
        <w:rPr>
          <w:rFonts w:ascii="Times New Roman" w:hAnsi="Times New Roman" w:cs="Times New Roman"/>
          <w:b/>
          <w:sz w:val="23"/>
          <w:szCs w:val="24"/>
        </w:rPr>
        <w:t xml:space="preserve">Arcêou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Arceau </w:t>
      </w:r>
      <w:r w:rsidRPr="009F1779">
        <w:rPr>
          <w:rFonts w:ascii="Times New Roman" w:hAnsi="Times New Roman" w:cs="Times New Roman"/>
          <w:sz w:val="23"/>
          <w:szCs w:val="24"/>
        </w:rPr>
        <w:t xml:space="preserve">. </w:t>
      </w:r>
    </w:p>
    <w:p w:rsidR="00246BC8" w:rsidRPr="009F1779" w:rsidRDefault="00D13B32">
      <w:pPr>
        <w:framePr w:w="7751" w:h="259" w:wrap="auto" w:hAnchor="margin" w:x="359" w:y="1204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Aré </w:t>
      </w:r>
      <w:r w:rsidRPr="009F1779">
        <w:rPr>
          <w:rFonts w:ascii="Times New Roman" w:hAnsi="Times New Roman" w:cs="Times New Roman"/>
          <w:i/>
          <w:sz w:val="22"/>
          <w:szCs w:val="24"/>
        </w:rPr>
        <w:t>ou</w:t>
      </w:r>
      <w:r w:rsidR="00595F5E" w:rsidRPr="009F1779">
        <w:rPr>
          <w:rFonts w:ascii="Times New Roman" w:hAnsi="Times New Roman" w:cs="Times New Roman"/>
          <w:b/>
          <w:sz w:val="23"/>
          <w:szCs w:val="24"/>
        </w:rPr>
        <w:t xml:space="preserve"> </w:t>
      </w:r>
      <w:r w:rsidRPr="009F1779">
        <w:rPr>
          <w:rFonts w:ascii="Times New Roman" w:hAnsi="Times New Roman" w:cs="Times New Roman"/>
          <w:b/>
          <w:sz w:val="23"/>
          <w:szCs w:val="24"/>
        </w:rPr>
        <w:t xml:space="preserve"> Brîco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Rien. </w:t>
      </w:r>
    </w:p>
    <w:p w:rsidR="00246BC8" w:rsidRPr="009F1779" w:rsidRDefault="00D13B32">
      <w:pPr>
        <w:framePr w:w="7747" w:h="307" w:wrap="auto" w:hAnchor="margin" w:x="363" w:y="1254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Arégagnat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Grincheux. </w:t>
      </w:r>
    </w:p>
    <w:p w:rsidR="00246BC8" w:rsidRPr="009F1779" w:rsidRDefault="00D13B32">
      <w:pPr>
        <w:framePr w:w="8601" w:h="1089" w:wrap="auto" w:hAnchor="margin" w:x="363" w:y="13055"/>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Aréganit: </w:t>
      </w:r>
      <w:r w:rsidRPr="009F1779">
        <w:rPr>
          <w:rFonts w:ascii="Times New Roman" w:hAnsi="Times New Roman" w:cs="Times New Roman"/>
          <w:i/>
          <w:sz w:val="23"/>
          <w:szCs w:val="24"/>
        </w:rPr>
        <w:t xml:space="preserve">Tout petit, ratatiné. </w:t>
      </w:r>
    </w:p>
    <w:p w:rsidR="00246BC8" w:rsidRPr="009F1779" w:rsidRDefault="00D13B32">
      <w:pPr>
        <w:framePr w:w="8601" w:h="1089" w:wrap="auto" w:hAnchor="margin" w:x="363" w:y="13055"/>
        <w:spacing w:before="211" w:line="287" w:lineRule="exact"/>
        <w:ind w:left="2615" w:hanging="2615"/>
        <w:rPr>
          <w:rFonts w:ascii="Times New Roman" w:hAnsi="Times New Roman" w:cs="Times New Roman"/>
          <w:i/>
          <w:sz w:val="23"/>
          <w:szCs w:val="24"/>
        </w:rPr>
      </w:pPr>
      <w:r w:rsidRPr="009F1779">
        <w:rPr>
          <w:rFonts w:ascii="Times New Roman" w:hAnsi="Times New Roman" w:cs="Times New Roman"/>
          <w:b/>
          <w:sz w:val="23"/>
          <w:szCs w:val="24"/>
        </w:rPr>
        <w:t xml:space="preserve">Arguich </w:t>
      </w:r>
      <w:r w:rsidRPr="009F1779">
        <w:rPr>
          <w:rFonts w:ascii="Times New Roman" w:hAnsi="Times New Roman" w:cs="Times New Roman"/>
          <w:w w:val="112"/>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Pihor </w:t>
      </w:r>
      <w:r w:rsidRPr="009F1779">
        <w:rPr>
          <w:rFonts w:ascii="Times New Roman" w:hAnsi="Times New Roman" w:cs="Times New Roman"/>
          <w:w w:val="112"/>
          <w:sz w:val="14"/>
          <w:szCs w:val="24"/>
        </w:rPr>
        <w:t xml:space="preserve">(R) : </w:t>
      </w:r>
      <w:r w:rsidRPr="009F1779">
        <w:rPr>
          <w:rFonts w:ascii="Times New Roman" w:hAnsi="Times New Roman" w:cs="Times New Roman"/>
          <w:i/>
          <w:sz w:val="23"/>
          <w:szCs w:val="24"/>
        </w:rPr>
        <w:t xml:space="preserve">Tronçon d'une pousse taillée en bec de </w:t>
      </w:r>
      <w:r w:rsidRPr="009F1779">
        <w:rPr>
          <w:rFonts w:ascii="Times New Roman" w:hAnsi="Times New Roman" w:cs="Times New Roman"/>
          <w:i/>
          <w:sz w:val="22"/>
          <w:szCs w:val="24"/>
        </w:rPr>
        <w:t>flûte</w:t>
      </w:r>
      <w:r w:rsidRPr="009F1779">
        <w:rPr>
          <w:rFonts w:ascii="Times New Roman" w:hAnsi="Times New Roman" w:cs="Times New Roman"/>
          <w:b/>
          <w:i/>
          <w:sz w:val="22"/>
          <w:szCs w:val="24"/>
        </w:rPr>
        <w:t xml:space="preserve">, </w:t>
      </w:r>
      <w:r w:rsidRPr="009F1779">
        <w:rPr>
          <w:rFonts w:ascii="Times New Roman" w:hAnsi="Times New Roman" w:cs="Times New Roman"/>
          <w:i/>
          <w:sz w:val="22"/>
          <w:szCs w:val="24"/>
        </w:rPr>
        <w:t>redoutable</w:t>
      </w:r>
      <w:r w:rsidRPr="009F1779">
        <w:rPr>
          <w:rFonts w:ascii="Times New Roman" w:hAnsi="Times New Roman" w:cs="Times New Roman"/>
          <w:b/>
          <w:i/>
          <w:sz w:val="22"/>
          <w:szCs w:val="24"/>
        </w:rPr>
        <w:t xml:space="preserve"> </w:t>
      </w:r>
      <w:r w:rsidRPr="009F1779">
        <w:rPr>
          <w:rFonts w:ascii="Times New Roman" w:hAnsi="Times New Roman" w:cs="Times New Roman"/>
          <w:i/>
          <w:sz w:val="23"/>
          <w:szCs w:val="24"/>
        </w:rPr>
        <w:t xml:space="preserve">pour les pneus et les bottes. </w:t>
      </w:r>
    </w:p>
    <w:p w:rsidR="00246BC8" w:rsidRPr="009F1779" w:rsidRDefault="00D13B32">
      <w:pPr>
        <w:framePr w:w="7751" w:h="307" w:wrap="auto" w:hAnchor="margin" w:x="359" w:y="14342"/>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Arguzîn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 vaurien souvent sympathique. </w:t>
      </w:r>
    </w:p>
    <w:p w:rsidR="00246BC8" w:rsidRPr="009F1779" w:rsidRDefault="00D13B32">
      <w:pPr>
        <w:framePr w:w="7747" w:h="206" w:wrap="auto" w:hAnchor="margin" w:x="363" w:y="15100"/>
        <w:spacing w:line="206" w:lineRule="exact"/>
        <w:ind w:left="4449"/>
        <w:rPr>
          <w:rFonts w:ascii="Times New Roman" w:hAnsi="Times New Roman" w:cs="Times New Roman"/>
          <w:sz w:val="19"/>
          <w:szCs w:val="24"/>
        </w:rPr>
      </w:pPr>
      <w:r w:rsidRPr="009F1779">
        <w:rPr>
          <w:rFonts w:ascii="Times New Roman" w:hAnsi="Times New Roman" w:cs="Times New Roman"/>
          <w:sz w:val="19"/>
          <w:szCs w:val="24"/>
        </w:rPr>
        <w:t xml:space="preserve">36 </w:t>
      </w:r>
    </w:p>
    <w:p w:rsidR="00246BC8" w:rsidRPr="009F1779" w:rsidRDefault="00D13B32">
      <w:pPr>
        <w:framePr w:w="7545" w:h="345" w:wrap="auto" w:hAnchor="margin" w:x="3258" w:y="15777"/>
        <w:rPr>
          <w:rFonts w:ascii="Times New Roman" w:hAnsi="Times New Roman" w:cs="Times New Roman"/>
          <w:sz w:val="19"/>
          <w:szCs w:val="24"/>
        </w:rPr>
      </w:pPr>
      <w:r w:rsidRPr="009F1779">
        <w:rPr>
          <w:rFonts w:ascii="Times New Roman" w:hAnsi="Times New Roman" w:cs="Times New Roman"/>
          <w:sz w:val="19"/>
          <w:szCs w:val="24"/>
        </w:rPr>
        <w:pict>
          <v:shape id="_x0000_i1075" type="#_x0000_t75" style="width:377.25pt;height:17.25pt" o:allowincell="f">
            <v:imagedata r:id="rId61" o:title=""/>
          </v:shape>
        </w:pict>
      </w:r>
    </w:p>
    <w:p w:rsidR="00246BC8" w:rsidRPr="009F1779" w:rsidRDefault="00246BC8">
      <w:pPr>
        <w:framePr w:w="7545" w:h="345" w:wrap="auto" w:hAnchor="margin" w:x="3258" w:y="15777"/>
        <w:rPr>
          <w:rFonts w:ascii="Times New Roman" w:hAnsi="Times New Roman" w:cs="Times New Roman"/>
          <w:sz w:val="19"/>
          <w:szCs w:val="24"/>
        </w:rPr>
        <w:sectPr w:rsidR="00246BC8" w:rsidRPr="009F1779">
          <w:pgSz w:w="11900" w:h="16840"/>
          <w:pgMar w:top="513" w:right="1378" w:bottom="360" w:left="109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940" w:wrap="auto" w:hAnchor="margin" w:x="-1180" w:y="-887"/>
        <w:rPr>
          <w:rFonts w:ascii="Times New Roman" w:hAnsi="Times New Roman" w:cs="Times New Roman"/>
          <w:sz w:val="19"/>
          <w:szCs w:val="24"/>
        </w:rPr>
      </w:pPr>
      <w:r w:rsidRPr="009F1779">
        <w:rPr>
          <w:rFonts w:ascii="Times New Roman" w:hAnsi="Times New Roman" w:cs="Times New Roman"/>
          <w:sz w:val="19"/>
          <w:szCs w:val="24"/>
        </w:rPr>
        <w:pict>
          <v:shape id="_x0000_i1076" type="#_x0000_t75" style="width:594pt;height:47.25pt" o:allowincell="f">
            <v:imagedata r:id="rId62" o:title=""/>
          </v:shape>
        </w:pict>
      </w:r>
    </w:p>
    <w:p w:rsidR="00246BC8" w:rsidRPr="009F1779" w:rsidRDefault="00D13B32">
      <w:pPr>
        <w:framePr w:w="364" w:h="4243" w:wrap="auto" w:hAnchor="margin" w:x="-892" w:y="11687"/>
        <w:rPr>
          <w:rFonts w:ascii="Times New Roman" w:hAnsi="Times New Roman" w:cs="Times New Roman"/>
          <w:sz w:val="19"/>
          <w:szCs w:val="24"/>
        </w:rPr>
      </w:pPr>
      <w:r w:rsidRPr="009F1779">
        <w:rPr>
          <w:rFonts w:ascii="Times New Roman" w:hAnsi="Times New Roman" w:cs="Times New Roman"/>
          <w:sz w:val="19"/>
          <w:szCs w:val="24"/>
        </w:rPr>
        <w:pict>
          <v:shape id="_x0000_i1077" type="#_x0000_t75" style="width:18pt;height:212.25pt" o:allowincell="f">
            <v:imagedata r:id="rId63" o:title=""/>
          </v:shape>
        </w:pict>
      </w:r>
    </w:p>
    <w:p w:rsidR="00246BC8" w:rsidRPr="009F1779" w:rsidRDefault="00D13B32">
      <w:pPr>
        <w:framePr w:w="8999" w:h="359" w:wrap="auto" w:hAnchor="margin" w:x="374" w:y="359"/>
        <w:spacing w:line="297" w:lineRule="exact"/>
        <w:rPr>
          <w:rFonts w:ascii="Times New Roman" w:hAnsi="Times New Roman" w:cs="Times New Roman"/>
          <w:sz w:val="23"/>
          <w:szCs w:val="24"/>
        </w:rPr>
      </w:pPr>
      <w:r w:rsidRPr="009F1779">
        <w:rPr>
          <w:rFonts w:ascii="Times New Roman" w:hAnsi="Times New Roman" w:cs="Times New Roman"/>
          <w:b/>
          <w:sz w:val="23"/>
          <w:szCs w:val="24"/>
        </w:rPr>
        <w:t xml:space="preserve">Ariquéja </w:t>
      </w:r>
      <w:r w:rsidRPr="009F1779">
        <w:rPr>
          <w:rFonts w:ascii="Times New Roman" w:hAnsi="Times New Roman" w:cs="Times New Roman"/>
          <w:w w:val="126"/>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Arpatéja </w:t>
      </w:r>
      <w:r w:rsidRPr="009F1779">
        <w:rPr>
          <w:rFonts w:ascii="Times New Roman" w:hAnsi="Times New Roman" w:cs="Times New Roman"/>
          <w:w w:val="126"/>
          <w:sz w:val="15"/>
          <w:szCs w:val="24"/>
        </w:rPr>
        <w:t xml:space="preserve">(R): </w:t>
      </w:r>
      <w:r w:rsidR="00595F5E" w:rsidRPr="009F1779">
        <w:rPr>
          <w:rFonts w:ascii="Times New Roman" w:hAnsi="Times New Roman" w:cs="Times New Roman"/>
          <w:i/>
          <w:sz w:val="23"/>
          <w:szCs w:val="24"/>
        </w:rPr>
        <w:t>Ne pas parvenir à f</w:t>
      </w:r>
      <w:r w:rsidRPr="009F1779">
        <w:rPr>
          <w:rFonts w:ascii="Times New Roman" w:hAnsi="Times New Roman" w:cs="Times New Roman"/>
          <w:i/>
          <w:sz w:val="23"/>
          <w:szCs w:val="24"/>
        </w:rPr>
        <w:t xml:space="preserve">aire ce que l'on voudrait (syn. </w:t>
      </w:r>
      <w:r w:rsidRPr="009F1779">
        <w:rPr>
          <w:rFonts w:ascii="Times New Roman" w:hAnsi="Times New Roman" w:cs="Times New Roman"/>
          <w:sz w:val="23"/>
          <w:szCs w:val="24"/>
        </w:rPr>
        <w:t xml:space="preserve">Mascagna). </w:t>
      </w:r>
    </w:p>
    <w:p w:rsidR="00246BC8" w:rsidRPr="009F1779" w:rsidRDefault="00D13B32">
      <w:pPr>
        <w:framePr w:w="8111" w:h="254" w:wrap="auto" w:hAnchor="margin" w:x="374" w:y="91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Aritz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 rit. </w:t>
      </w:r>
    </w:p>
    <w:p w:rsidR="00246BC8" w:rsidRPr="009F1779" w:rsidRDefault="00D13B32">
      <w:pPr>
        <w:framePr w:w="8111" w:h="263" w:wrap="auto" w:hAnchor="margin" w:x="374" w:y="141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Arîzé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Rire. </w:t>
      </w:r>
    </w:p>
    <w:p w:rsidR="00246BC8" w:rsidRPr="009F1779" w:rsidRDefault="00D13B32">
      <w:pPr>
        <w:framePr w:w="8135" w:h="316" w:wrap="auto" w:hAnchor="margin" w:x="374" w:y="1919"/>
        <w:spacing w:line="297" w:lineRule="exact"/>
        <w:rPr>
          <w:rFonts w:ascii="Times New Roman" w:hAnsi="Times New Roman" w:cs="Times New Roman"/>
          <w:i/>
          <w:sz w:val="23"/>
          <w:szCs w:val="24"/>
        </w:rPr>
      </w:pPr>
      <w:r w:rsidRPr="009F1779">
        <w:rPr>
          <w:rFonts w:ascii="Times New Roman" w:hAnsi="Times New Roman" w:cs="Times New Roman"/>
          <w:b/>
          <w:sz w:val="23"/>
          <w:szCs w:val="24"/>
        </w:rPr>
        <w:t xml:space="preserve">Arîzé décan: </w:t>
      </w:r>
      <w:r w:rsidRPr="009F1779">
        <w:rPr>
          <w:rFonts w:ascii="Times New Roman" w:hAnsi="Times New Roman" w:cs="Times New Roman"/>
          <w:i/>
          <w:sz w:val="23"/>
          <w:szCs w:val="24"/>
        </w:rPr>
        <w:t xml:space="preserve">Rire de chien (rire entre les dents, le contraire de rire de bon cœur). </w:t>
      </w:r>
    </w:p>
    <w:p w:rsidR="00246BC8" w:rsidRPr="009F1779" w:rsidRDefault="00D13B32">
      <w:pPr>
        <w:framePr w:w="8111" w:h="263" w:wrap="auto" w:hAnchor="margin" w:x="374" w:y="242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Arizêo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 riait. </w:t>
      </w:r>
    </w:p>
    <w:p w:rsidR="00246BC8" w:rsidRPr="009F1779" w:rsidRDefault="00D13B32">
      <w:pPr>
        <w:framePr w:w="8111" w:h="302" w:wrap="auto" w:hAnchor="margin" w:x="374" w:y="2942"/>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Armâdo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Armée </w:t>
      </w:r>
      <w:r w:rsidRPr="009F1779">
        <w:rPr>
          <w:rFonts w:ascii="Times New Roman" w:hAnsi="Times New Roman" w:cs="Times New Roman"/>
          <w:sz w:val="23"/>
          <w:szCs w:val="24"/>
        </w:rPr>
        <w:t xml:space="preserve">; Soun hill és dén l' armâdo : </w:t>
      </w:r>
      <w:r w:rsidRPr="009F1779">
        <w:rPr>
          <w:rFonts w:ascii="Times New Roman" w:hAnsi="Times New Roman" w:cs="Times New Roman"/>
          <w:i/>
          <w:sz w:val="23"/>
          <w:szCs w:val="24"/>
        </w:rPr>
        <w:t xml:space="preserve">Son fils est dans l'armée. </w:t>
      </w:r>
    </w:p>
    <w:p w:rsidR="00246BC8" w:rsidRPr="009F1779" w:rsidRDefault="00D13B32">
      <w:pPr>
        <w:framePr w:w="8111" w:h="311" w:wrap="auto" w:hAnchor="margin" w:x="374" w:y="344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Armêro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Anse, partie cintré permettant de prendre un panier. </w:t>
      </w:r>
    </w:p>
    <w:p w:rsidR="00246BC8" w:rsidRPr="009F1779" w:rsidRDefault="00D13B32">
      <w:pPr>
        <w:framePr w:w="8111" w:h="307" w:wrap="auto" w:hAnchor="margin" w:x="374" w:y="395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Armôtos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Plat à base de farine de mais (syn. : </w:t>
      </w:r>
      <w:r w:rsidRPr="009F1779">
        <w:rPr>
          <w:rFonts w:ascii="Times New Roman" w:hAnsi="Times New Roman" w:cs="Times New Roman"/>
          <w:sz w:val="23"/>
          <w:szCs w:val="24"/>
        </w:rPr>
        <w:t xml:space="preserve">Cruchâdos, Rinâtos </w:t>
      </w:r>
      <w:r w:rsidRPr="009F1779">
        <w:rPr>
          <w:rFonts w:ascii="Times New Roman" w:hAnsi="Times New Roman" w:cs="Times New Roman"/>
          <w:i/>
          <w:sz w:val="23"/>
          <w:szCs w:val="24"/>
        </w:rPr>
        <w:t xml:space="preserve">). </w:t>
      </w:r>
    </w:p>
    <w:p w:rsidR="00246BC8" w:rsidRPr="009F1779" w:rsidRDefault="00D13B32">
      <w:pPr>
        <w:framePr w:w="8111" w:h="302" w:wrap="auto" w:hAnchor="margin" w:x="374" w:y="446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Arougagnat </w:t>
      </w:r>
      <w:r w:rsidRPr="009F1779">
        <w:rPr>
          <w:rFonts w:ascii="Times New Roman" w:hAnsi="Times New Roman" w:cs="Times New Roman"/>
          <w:i/>
          <w:sz w:val="23"/>
          <w:szCs w:val="24"/>
        </w:rPr>
        <w:t>ou</w:t>
      </w:r>
      <w:r w:rsidRPr="009F1779">
        <w:rPr>
          <w:rFonts w:ascii="Times New Roman" w:hAnsi="Times New Roman" w:cs="Times New Roman"/>
          <w:b/>
          <w:i/>
          <w:sz w:val="23"/>
          <w:szCs w:val="24"/>
        </w:rPr>
        <w:t xml:space="preserve"> </w:t>
      </w:r>
      <w:r w:rsidRPr="009F1779">
        <w:rPr>
          <w:rFonts w:ascii="Times New Roman" w:hAnsi="Times New Roman" w:cs="Times New Roman"/>
          <w:b/>
          <w:sz w:val="23"/>
          <w:szCs w:val="24"/>
        </w:rPr>
        <w:t xml:space="preserve">Rougagnat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Rongé. </w:t>
      </w:r>
    </w:p>
    <w:p w:rsidR="00246BC8" w:rsidRPr="009F1779" w:rsidRDefault="00D13B32">
      <w:pPr>
        <w:framePr w:w="8111" w:h="1319" w:wrap="auto" w:hAnchor="margin" w:x="374" w:y="496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Aroumességa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Roncier, endroit envahi par les ronces. </w:t>
      </w:r>
    </w:p>
    <w:p w:rsidR="00595F5E" w:rsidRPr="009F1779" w:rsidRDefault="00D13B32">
      <w:pPr>
        <w:framePr w:w="8111" w:h="1319" w:wrap="auto" w:hAnchor="margin" w:x="374" w:y="4967"/>
        <w:spacing w:line="508" w:lineRule="exact"/>
        <w:ind w:right="479"/>
        <w:rPr>
          <w:rFonts w:ascii="Times New Roman" w:hAnsi="Times New Roman" w:cs="Times New Roman"/>
          <w:i/>
          <w:sz w:val="23"/>
          <w:szCs w:val="24"/>
        </w:rPr>
      </w:pPr>
      <w:r w:rsidRPr="009F1779">
        <w:rPr>
          <w:rFonts w:ascii="Times New Roman" w:hAnsi="Times New Roman" w:cs="Times New Roman"/>
          <w:b/>
          <w:sz w:val="23"/>
          <w:szCs w:val="24"/>
        </w:rPr>
        <w:t xml:space="preserve">Aroumet </w:t>
      </w:r>
      <w:r w:rsidRPr="009F1779">
        <w:rPr>
          <w:rFonts w:ascii="Times New Roman" w:hAnsi="Times New Roman" w:cs="Times New Roman"/>
          <w:w w:val="108"/>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Aroumec </w:t>
      </w:r>
      <w:r w:rsidRPr="009F1779">
        <w:rPr>
          <w:rFonts w:ascii="Times New Roman" w:hAnsi="Times New Roman" w:cs="Times New Roman"/>
          <w:w w:val="108"/>
          <w:sz w:val="14"/>
          <w:szCs w:val="24"/>
        </w:rPr>
        <w:t xml:space="preserve">(R) : </w:t>
      </w:r>
      <w:r w:rsidRPr="009F1779">
        <w:rPr>
          <w:rFonts w:ascii="Times New Roman" w:hAnsi="Times New Roman" w:cs="Times New Roman"/>
          <w:i/>
          <w:sz w:val="23"/>
          <w:szCs w:val="24"/>
        </w:rPr>
        <w:t xml:space="preserve">Ronce des haies qui produit des mûres. </w:t>
      </w:r>
    </w:p>
    <w:p w:rsidR="00246BC8" w:rsidRPr="009F1779" w:rsidRDefault="00D13B32">
      <w:pPr>
        <w:framePr w:w="8111" w:h="1319" w:wrap="auto" w:hAnchor="margin" w:x="374" w:y="4967"/>
        <w:spacing w:line="508" w:lineRule="exact"/>
        <w:ind w:right="479"/>
        <w:rPr>
          <w:rFonts w:ascii="Times New Roman" w:hAnsi="Times New Roman" w:cs="Times New Roman"/>
          <w:sz w:val="19"/>
          <w:szCs w:val="24"/>
        </w:rPr>
      </w:pPr>
      <w:r w:rsidRPr="009F1779">
        <w:rPr>
          <w:rFonts w:ascii="Times New Roman" w:hAnsi="Times New Roman" w:cs="Times New Roman"/>
          <w:b/>
          <w:sz w:val="23"/>
          <w:szCs w:val="24"/>
        </w:rPr>
        <w:t xml:space="preserve">Arouzêlo </w:t>
      </w:r>
      <w:r w:rsidRPr="009F1779">
        <w:rPr>
          <w:rFonts w:ascii="Times New Roman" w:hAnsi="Times New Roman" w:cs="Times New Roman"/>
          <w:w w:val="108"/>
          <w:sz w:val="14"/>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Rouzêlo </w:t>
      </w:r>
      <w:r w:rsidRPr="009F1779">
        <w:rPr>
          <w:rFonts w:ascii="Times New Roman" w:hAnsi="Times New Roman" w:cs="Times New Roman"/>
          <w:w w:val="108"/>
          <w:sz w:val="14"/>
          <w:szCs w:val="24"/>
        </w:rPr>
        <w:t xml:space="preserve">(M) : </w:t>
      </w:r>
      <w:r w:rsidRPr="009F1779">
        <w:rPr>
          <w:rFonts w:ascii="Times New Roman" w:hAnsi="Times New Roman" w:cs="Times New Roman"/>
          <w:i/>
          <w:sz w:val="23"/>
          <w:szCs w:val="24"/>
        </w:rPr>
        <w:t xml:space="preserve">Coquelicot </w:t>
      </w:r>
      <w:r w:rsidRPr="009F1779">
        <w:rPr>
          <w:rFonts w:ascii="Times New Roman" w:hAnsi="Times New Roman" w:cs="Times New Roman"/>
          <w:i/>
          <w:sz w:val="19"/>
          <w:szCs w:val="24"/>
        </w:rPr>
        <w:t xml:space="preserve">(Papaver rhoeas, </w:t>
      </w:r>
      <w:r w:rsidRPr="009F1779">
        <w:rPr>
          <w:rFonts w:ascii="Times New Roman" w:hAnsi="Times New Roman" w:cs="Times New Roman"/>
          <w:sz w:val="19"/>
          <w:szCs w:val="24"/>
        </w:rPr>
        <w:t xml:space="preserve">famille des Papaveracées). </w:t>
      </w:r>
    </w:p>
    <w:p w:rsidR="00246BC8" w:rsidRPr="009F1779" w:rsidRDefault="00D13B32">
      <w:pPr>
        <w:framePr w:w="8111" w:h="307" w:wrap="auto" w:hAnchor="margin" w:x="374" w:y="648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Arpit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 goutte au nez par temps froid. </w:t>
      </w:r>
    </w:p>
    <w:p w:rsidR="00246BC8" w:rsidRPr="009F1779" w:rsidRDefault="00D13B32">
      <w:pPr>
        <w:framePr w:w="8659" w:h="1041" w:wrap="auto" w:hAnchor="margin" w:x="374" w:y="6988"/>
        <w:spacing w:line="273" w:lineRule="exact"/>
        <w:ind w:left="1358" w:right="4" w:hanging="1358"/>
        <w:rPr>
          <w:rFonts w:ascii="Times New Roman" w:hAnsi="Times New Roman" w:cs="Times New Roman"/>
          <w:i/>
          <w:sz w:val="23"/>
          <w:szCs w:val="24"/>
        </w:rPr>
      </w:pPr>
      <w:r w:rsidRPr="009F1779">
        <w:rPr>
          <w:rFonts w:ascii="Times New Roman" w:hAnsi="Times New Roman" w:cs="Times New Roman"/>
          <w:b/>
          <w:sz w:val="23"/>
          <w:szCs w:val="24"/>
        </w:rPr>
        <w:t xml:space="preserve">Arrê, arrê </w:t>
      </w:r>
      <w:r w:rsidRPr="009F1779">
        <w:rPr>
          <w:rFonts w:ascii="Times New Roman" w:hAnsi="Times New Roman" w:cs="Times New Roman"/>
          <w:w w:val="181"/>
          <w:sz w:val="23"/>
          <w:szCs w:val="24"/>
        </w:rPr>
        <w:t xml:space="preserve">! : </w:t>
      </w:r>
      <w:r w:rsidRPr="009F1779">
        <w:rPr>
          <w:rFonts w:ascii="Times New Roman" w:hAnsi="Times New Roman" w:cs="Times New Roman"/>
          <w:i/>
          <w:sz w:val="23"/>
          <w:szCs w:val="24"/>
        </w:rPr>
        <w:t xml:space="preserve">Recule </w:t>
      </w:r>
      <w:r w:rsidRPr="009F1779">
        <w:rPr>
          <w:rFonts w:ascii="Times New Roman" w:hAnsi="Times New Roman" w:cs="Times New Roman"/>
          <w:i/>
          <w:w w:val="113"/>
          <w:sz w:val="23"/>
          <w:szCs w:val="24"/>
        </w:rPr>
        <w:t xml:space="preserve">! </w:t>
      </w:r>
      <w:r w:rsidRPr="009F1779">
        <w:rPr>
          <w:rFonts w:ascii="Times New Roman" w:hAnsi="Times New Roman" w:cs="Times New Roman"/>
          <w:i/>
          <w:sz w:val="23"/>
          <w:szCs w:val="24"/>
        </w:rPr>
        <w:t xml:space="preserve">il faut reculer </w:t>
      </w:r>
      <w:r w:rsidRPr="009F1779">
        <w:rPr>
          <w:rFonts w:ascii="Times New Roman" w:hAnsi="Times New Roman" w:cs="Times New Roman"/>
          <w:i/>
          <w:w w:val="113"/>
          <w:sz w:val="23"/>
          <w:szCs w:val="24"/>
        </w:rPr>
        <w:t xml:space="preserve">! </w:t>
      </w:r>
      <w:r w:rsidRPr="009F1779">
        <w:rPr>
          <w:rFonts w:ascii="Times New Roman" w:hAnsi="Times New Roman" w:cs="Times New Roman"/>
          <w:w w:val="113"/>
          <w:sz w:val="23"/>
          <w:szCs w:val="24"/>
        </w:rPr>
        <w:t xml:space="preserve">; </w:t>
      </w:r>
      <w:r w:rsidRPr="009F1779">
        <w:rPr>
          <w:rFonts w:ascii="Times New Roman" w:hAnsi="Times New Roman" w:cs="Times New Roman"/>
          <w:i/>
          <w:sz w:val="23"/>
          <w:szCs w:val="24"/>
        </w:rPr>
        <w:t xml:space="preserve">ordre donné par le bouvier, qui, en tirant sur les guides, demandait à l'attelage de reculer. </w:t>
      </w:r>
    </w:p>
    <w:p w:rsidR="00246BC8" w:rsidRPr="009F1779" w:rsidRDefault="00D13B32">
      <w:pPr>
        <w:framePr w:w="8659" w:h="1041" w:wrap="auto" w:hAnchor="margin" w:x="374" w:y="6988"/>
        <w:spacing w:before="14" w:line="225" w:lineRule="exact"/>
        <w:ind w:left="1425" w:right="100"/>
        <w:rPr>
          <w:rFonts w:ascii="Times New Roman" w:hAnsi="Times New Roman" w:cs="Times New Roman"/>
          <w:sz w:val="19"/>
          <w:szCs w:val="24"/>
        </w:rPr>
      </w:pPr>
      <w:r w:rsidRPr="009F1779">
        <w:rPr>
          <w:rFonts w:ascii="Times New Roman" w:hAnsi="Times New Roman" w:cs="Times New Roman"/>
          <w:sz w:val="19"/>
          <w:szCs w:val="24"/>
        </w:rPr>
        <w:t xml:space="preserve">Un attelage bien dressé tournait seul au bout du sillon et s'engageait de lui-même dans le suivant sans avoir besoin de toucher les guides, uniquement à la voix. </w:t>
      </w:r>
    </w:p>
    <w:p w:rsidR="00246BC8" w:rsidRPr="009F1779" w:rsidRDefault="00D13B32">
      <w:pPr>
        <w:framePr w:w="8111" w:h="547" w:wrap="auto" w:hAnchor="margin" w:x="374" w:y="8222"/>
        <w:spacing w:before="14" w:line="244" w:lineRule="exact"/>
        <w:ind w:left="1631" w:right="2654" w:hanging="1631"/>
        <w:rPr>
          <w:rFonts w:ascii="Times New Roman" w:hAnsi="Times New Roman" w:cs="Times New Roman"/>
          <w:sz w:val="19"/>
          <w:szCs w:val="24"/>
        </w:rPr>
      </w:pPr>
      <w:r w:rsidRPr="009F1779">
        <w:rPr>
          <w:rFonts w:ascii="Times New Roman" w:hAnsi="Times New Roman" w:cs="Times New Roman"/>
          <w:b/>
          <w:sz w:val="23"/>
          <w:szCs w:val="24"/>
        </w:rPr>
        <w:t xml:space="preserve">Arrêsto-bûou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Arrête-bœuf Bugrane, plante épineuse </w:t>
      </w:r>
      <w:r w:rsidRPr="009F1779">
        <w:rPr>
          <w:rFonts w:ascii="Times New Roman" w:hAnsi="Times New Roman" w:cs="Times New Roman"/>
          <w:i/>
          <w:sz w:val="19"/>
          <w:szCs w:val="24"/>
        </w:rPr>
        <w:t xml:space="preserve">(Ononis spinosa, </w:t>
      </w:r>
      <w:r w:rsidRPr="009F1779">
        <w:rPr>
          <w:rFonts w:ascii="Times New Roman" w:hAnsi="Times New Roman" w:cs="Times New Roman"/>
          <w:sz w:val="19"/>
          <w:szCs w:val="24"/>
        </w:rPr>
        <w:t xml:space="preserve">famille des Papilionacées). </w:t>
      </w:r>
    </w:p>
    <w:p w:rsidR="00246BC8" w:rsidRPr="009F1779" w:rsidRDefault="00D13B32">
      <w:pPr>
        <w:framePr w:w="8111" w:h="249" w:wrap="auto" w:hAnchor="margin" w:x="374" w:y="897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Arriba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Arriver. </w:t>
      </w:r>
    </w:p>
    <w:p w:rsidR="00246BC8" w:rsidRPr="009F1779" w:rsidRDefault="00D13B32">
      <w:pPr>
        <w:framePr w:w="8111" w:h="259" w:wrap="auto" w:hAnchor="margin" w:x="374" w:y="946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Arrîbon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arrive. </w:t>
      </w:r>
    </w:p>
    <w:p w:rsidR="00246BC8" w:rsidRPr="009F1779" w:rsidRDefault="00D13B32">
      <w:pPr>
        <w:framePr w:w="8697" w:h="1737" w:wrap="auto" w:hAnchor="margin" w:x="374" w:y="9791"/>
        <w:spacing w:line="436" w:lineRule="exact"/>
        <w:rPr>
          <w:rFonts w:ascii="Times New Roman" w:hAnsi="Times New Roman" w:cs="Times New Roman"/>
          <w:i/>
          <w:sz w:val="23"/>
          <w:szCs w:val="24"/>
        </w:rPr>
      </w:pPr>
      <w:r w:rsidRPr="009F1779">
        <w:rPr>
          <w:rFonts w:ascii="Times New Roman" w:hAnsi="Times New Roman" w:cs="Times New Roman"/>
          <w:b/>
          <w:sz w:val="23"/>
          <w:szCs w:val="24"/>
        </w:rPr>
        <w:t xml:space="preserve">Arrimat: </w:t>
      </w:r>
      <w:r w:rsidRPr="009F1779">
        <w:rPr>
          <w:rFonts w:ascii="Times New Roman" w:hAnsi="Times New Roman" w:cs="Times New Roman"/>
          <w:i/>
          <w:sz w:val="23"/>
          <w:szCs w:val="24"/>
        </w:rPr>
        <w:t xml:space="preserve">litt. : Roussi; </w:t>
      </w:r>
      <w:r w:rsidRPr="009F1779">
        <w:rPr>
          <w:rFonts w:ascii="Times New Roman" w:hAnsi="Times New Roman" w:cs="Times New Roman"/>
          <w:i/>
          <w:w w:val="56"/>
          <w:sz w:val="41"/>
          <w:szCs w:val="24"/>
        </w:rPr>
        <w:t xml:space="preserve">se </w:t>
      </w:r>
      <w:r w:rsidRPr="009F1779">
        <w:rPr>
          <w:rFonts w:ascii="Times New Roman" w:hAnsi="Times New Roman" w:cs="Times New Roman"/>
          <w:i/>
          <w:sz w:val="23"/>
          <w:szCs w:val="24"/>
        </w:rPr>
        <w:t xml:space="preserve">dit d'un plat qui s'accroche au fond de la casserole; </w:t>
      </w:r>
    </w:p>
    <w:p w:rsidR="00246BC8" w:rsidRPr="009F1779" w:rsidRDefault="00D13B32">
      <w:pPr>
        <w:framePr w:w="8697" w:h="1737" w:wrap="auto" w:hAnchor="margin" w:x="374" w:y="9791"/>
        <w:spacing w:line="278" w:lineRule="exact"/>
        <w:ind w:left="1147"/>
        <w:rPr>
          <w:rFonts w:ascii="Times New Roman" w:hAnsi="Times New Roman" w:cs="Times New Roman"/>
          <w:i/>
          <w:sz w:val="23"/>
          <w:szCs w:val="24"/>
        </w:rPr>
      </w:pPr>
      <w:r w:rsidRPr="009F1779">
        <w:rPr>
          <w:rFonts w:ascii="Times New Roman" w:hAnsi="Times New Roman" w:cs="Times New Roman"/>
          <w:sz w:val="23"/>
          <w:szCs w:val="24"/>
        </w:rPr>
        <w:t xml:space="preserve">Séntis l'arrimat, à lou goûs à l'arrimat: </w:t>
      </w:r>
      <w:r w:rsidRPr="009F1779">
        <w:rPr>
          <w:rFonts w:ascii="Times New Roman" w:hAnsi="Times New Roman" w:cs="Times New Roman"/>
          <w:i/>
          <w:sz w:val="23"/>
          <w:szCs w:val="24"/>
        </w:rPr>
        <w:t xml:space="preserve">Ça sent, ça a le gout du roussi (brûlé). </w:t>
      </w:r>
    </w:p>
    <w:p w:rsidR="00246BC8" w:rsidRPr="009F1779" w:rsidRDefault="00D13B32">
      <w:pPr>
        <w:framePr w:w="8697" w:h="1737" w:wrap="auto" w:hAnchor="margin" w:x="374" w:y="9791"/>
        <w:spacing w:line="489" w:lineRule="exact"/>
        <w:rPr>
          <w:rFonts w:ascii="Times New Roman" w:hAnsi="Times New Roman" w:cs="Times New Roman"/>
          <w:i/>
          <w:w w:val="112"/>
          <w:sz w:val="15"/>
          <w:szCs w:val="24"/>
        </w:rPr>
      </w:pPr>
      <w:r w:rsidRPr="009F1779">
        <w:rPr>
          <w:rFonts w:ascii="Times New Roman" w:hAnsi="Times New Roman" w:cs="Times New Roman"/>
          <w:b/>
          <w:sz w:val="23"/>
          <w:szCs w:val="24"/>
        </w:rPr>
        <w:t xml:space="preserve">Arroc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Rocher (syn. : Arrot </w:t>
      </w:r>
      <w:r w:rsidRPr="009F1779">
        <w:rPr>
          <w:rFonts w:ascii="Times New Roman" w:hAnsi="Times New Roman" w:cs="Times New Roman"/>
          <w:sz w:val="15"/>
          <w:szCs w:val="24"/>
        </w:rPr>
        <w:t xml:space="preserve">CM\ </w:t>
      </w:r>
      <w:r w:rsidRPr="009F1779">
        <w:rPr>
          <w:rFonts w:ascii="Times New Roman" w:hAnsi="Times New Roman" w:cs="Times New Roman"/>
          <w:i/>
          <w:sz w:val="23"/>
          <w:szCs w:val="24"/>
        </w:rPr>
        <w:t xml:space="preserve">Roc </w:t>
      </w:r>
      <w:r w:rsidRPr="009F1779">
        <w:rPr>
          <w:rFonts w:ascii="Times New Roman" w:hAnsi="Times New Roman" w:cs="Times New Roman"/>
          <w:sz w:val="15"/>
          <w:szCs w:val="24"/>
        </w:rPr>
        <w:t xml:space="preserve">(M) </w:t>
      </w:r>
      <w:r w:rsidRPr="009F1779">
        <w:rPr>
          <w:rFonts w:ascii="Times New Roman" w:hAnsi="Times New Roman" w:cs="Times New Roman"/>
          <w:i/>
          <w:sz w:val="23"/>
          <w:szCs w:val="24"/>
        </w:rPr>
        <w:t xml:space="preserve">et plus rarement Rot </w:t>
      </w:r>
      <w:r w:rsidRPr="009F1779">
        <w:rPr>
          <w:rFonts w:ascii="Times New Roman" w:hAnsi="Times New Roman" w:cs="Times New Roman"/>
          <w:i/>
          <w:w w:val="112"/>
          <w:sz w:val="15"/>
          <w:szCs w:val="24"/>
        </w:rPr>
        <w:t xml:space="preserve">(M)). </w:t>
      </w:r>
    </w:p>
    <w:p w:rsidR="00246BC8" w:rsidRPr="009F1779" w:rsidRDefault="00D13B32">
      <w:pPr>
        <w:framePr w:w="8697" w:h="1737" w:wrap="auto" w:hAnchor="margin" w:x="374" w:y="9791"/>
        <w:spacing w:before="23" w:line="230" w:lineRule="exact"/>
        <w:ind w:left="1267" w:right="244"/>
        <w:rPr>
          <w:rFonts w:ascii="Times New Roman" w:hAnsi="Times New Roman" w:cs="Times New Roman"/>
          <w:i/>
          <w:sz w:val="19"/>
          <w:szCs w:val="24"/>
        </w:rPr>
      </w:pPr>
      <w:r w:rsidRPr="009F1779">
        <w:rPr>
          <w:rFonts w:ascii="Times New Roman" w:hAnsi="Times New Roman" w:cs="Times New Roman"/>
          <w:sz w:val="19"/>
          <w:szCs w:val="24"/>
        </w:rPr>
        <w:t xml:space="preserve">(on utilise également le terme d'arroc, pour désigner les cumule-nimbus qui souvent annoncent l'orage; Y a dé grans arrocs qué moûnton: </w:t>
      </w:r>
      <w:r w:rsidRPr="009F1779">
        <w:rPr>
          <w:rFonts w:ascii="Times New Roman" w:hAnsi="Times New Roman" w:cs="Times New Roman"/>
          <w:i/>
          <w:w w:val="107"/>
          <w:sz w:val="19"/>
          <w:szCs w:val="24"/>
        </w:rPr>
        <w:t xml:space="preserve">Dy </w:t>
      </w:r>
      <w:r w:rsidRPr="009F1779">
        <w:rPr>
          <w:rFonts w:ascii="Times New Roman" w:hAnsi="Times New Roman" w:cs="Times New Roman"/>
          <w:i/>
          <w:sz w:val="19"/>
          <w:szCs w:val="24"/>
        </w:rPr>
        <w:t xml:space="preserve">a de gros nuages qui montent). </w:t>
      </w:r>
    </w:p>
    <w:p w:rsidR="00246BC8" w:rsidRPr="009F1779" w:rsidRDefault="00D13B32">
      <w:pPr>
        <w:framePr w:w="8116" w:h="316" w:wrap="auto" w:hAnchor="margin" w:x="369" w:y="1166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Arroumit </w:t>
      </w:r>
      <w:r w:rsidRPr="009F1779">
        <w:rPr>
          <w:rFonts w:ascii="Times New Roman" w:hAnsi="Times New Roman" w:cs="Times New Roman"/>
          <w:w w:val="123"/>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Arroumic </w:t>
      </w:r>
      <w:r w:rsidRPr="009F1779">
        <w:rPr>
          <w:rFonts w:ascii="Times New Roman" w:hAnsi="Times New Roman" w:cs="Times New Roman"/>
          <w:w w:val="123"/>
          <w:sz w:val="15"/>
          <w:szCs w:val="24"/>
        </w:rPr>
        <w:t xml:space="preserve">(R): </w:t>
      </w:r>
      <w:r w:rsidRPr="009F1779">
        <w:rPr>
          <w:rFonts w:ascii="Times New Roman" w:hAnsi="Times New Roman" w:cs="Times New Roman"/>
          <w:i/>
          <w:sz w:val="23"/>
          <w:szCs w:val="24"/>
        </w:rPr>
        <w:t xml:space="preserve">Fourmi. </w:t>
      </w:r>
    </w:p>
    <w:p w:rsidR="00246BC8" w:rsidRPr="009F1779" w:rsidRDefault="00D13B32">
      <w:pPr>
        <w:framePr w:w="8116" w:h="316" w:wrap="auto" w:hAnchor="margin" w:x="369" w:y="12230"/>
        <w:spacing w:line="297" w:lineRule="exact"/>
        <w:rPr>
          <w:rFonts w:ascii="Times New Roman" w:hAnsi="Times New Roman" w:cs="Times New Roman"/>
          <w:i/>
          <w:sz w:val="23"/>
          <w:szCs w:val="24"/>
        </w:rPr>
      </w:pPr>
      <w:r w:rsidRPr="009F1779">
        <w:rPr>
          <w:rFonts w:ascii="Times New Roman" w:hAnsi="Times New Roman" w:cs="Times New Roman"/>
          <w:b/>
          <w:sz w:val="23"/>
          <w:szCs w:val="24"/>
        </w:rPr>
        <w:t xml:space="preserve">Arroûmpé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Rompre; résultat d'un premier labour. </w:t>
      </w:r>
    </w:p>
    <w:p w:rsidR="00246BC8" w:rsidRPr="009F1779" w:rsidRDefault="00D13B32">
      <w:pPr>
        <w:framePr w:w="8116" w:h="364" w:wrap="auto" w:hAnchor="margin" w:x="369" w:y="12691"/>
        <w:spacing w:line="287" w:lineRule="exact"/>
        <w:rPr>
          <w:rFonts w:ascii="Times New Roman" w:hAnsi="Times New Roman" w:cs="Times New Roman"/>
          <w:sz w:val="19"/>
          <w:szCs w:val="24"/>
        </w:rPr>
      </w:pPr>
      <w:r w:rsidRPr="009F1779">
        <w:rPr>
          <w:rFonts w:ascii="Times New Roman" w:hAnsi="Times New Roman" w:cs="Times New Roman"/>
          <w:b/>
          <w:sz w:val="23"/>
          <w:szCs w:val="24"/>
        </w:rPr>
        <w:t xml:space="preserve">Arruquit </w:t>
      </w:r>
      <w:r w:rsidRPr="009F1779">
        <w:rPr>
          <w:rFonts w:ascii="Times New Roman" w:hAnsi="Times New Roman" w:cs="Times New Roman"/>
          <w:w w:val="126"/>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Arruquouat </w:t>
      </w:r>
      <w:r w:rsidRPr="009F1779">
        <w:rPr>
          <w:rFonts w:ascii="Times New Roman" w:hAnsi="Times New Roman" w:cs="Times New Roman"/>
          <w:w w:val="126"/>
          <w:sz w:val="15"/>
          <w:szCs w:val="24"/>
        </w:rPr>
        <w:t xml:space="preserve">(R): </w:t>
      </w:r>
      <w:r w:rsidRPr="009F1779">
        <w:rPr>
          <w:rFonts w:ascii="Times New Roman" w:hAnsi="Times New Roman" w:cs="Times New Roman"/>
          <w:i/>
          <w:sz w:val="23"/>
          <w:szCs w:val="24"/>
        </w:rPr>
        <w:t xml:space="preserve">Replié sur soi-même </w:t>
      </w:r>
      <w:r w:rsidRPr="009F1779">
        <w:rPr>
          <w:rFonts w:ascii="Times New Roman" w:hAnsi="Times New Roman" w:cs="Times New Roman"/>
          <w:sz w:val="19"/>
          <w:szCs w:val="24"/>
        </w:rPr>
        <w:t xml:space="preserve">(se dit d'une personne frileuse). </w:t>
      </w:r>
    </w:p>
    <w:p w:rsidR="00246BC8" w:rsidRPr="009F1779" w:rsidRDefault="00D13B32">
      <w:pPr>
        <w:framePr w:w="8116" w:h="321" w:wrap="auto" w:hAnchor="margin" w:x="369" w:y="13228"/>
        <w:spacing w:line="297" w:lineRule="exact"/>
        <w:rPr>
          <w:rFonts w:ascii="Times New Roman" w:hAnsi="Times New Roman" w:cs="Times New Roman"/>
          <w:i/>
          <w:sz w:val="23"/>
          <w:szCs w:val="24"/>
        </w:rPr>
      </w:pPr>
      <w:r w:rsidRPr="009F1779">
        <w:rPr>
          <w:rFonts w:ascii="Times New Roman" w:hAnsi="Times New Roman" w:cs="Times New Roman"/>
          <w:b/>
          <w:sz w:val="23"/>
          <w:szCs w:val="24"/>
        </w:rPr>
        <w:t xml:space="preserve">Artuzouat: </w:t>
      </w:r>
      <w:r w:rsidRPr="009F1779">
        <w:rPr>
          <w:rFonts w:ascii="Times New Roman" w:hAnsi="Times New Roman" w:cs="Times New Roman"/>
          <w:i/>
          <w:sz w:val="23"/>
          <w:szCs w:val="24"/>
        </w:rPr>
        <w:t xml:space="preserve">Farine de blé échauffée, suite à l'attaque d'un papillon. </w:t>
      </w:r>
    </w:p>
    <w:p w:rsidR="00246BC8" w:rsidRPr="009F1779" w:rsidRDefault="00D13B32">
      <w:pPr>
        <w:framePr w:w="8126" w:h="321" w:wrap="auto" w:hAnchor="margin" w:x="359" w:y="13756"/>
        <w:spacing w:line="297" w:lineRule="exact"/>
        <w:rPr>
          <w:rFonts w:ascii="Times New Roman" w:hAnsi="Times New Roman" w:cs="Times New Roman"/>
          <w:sz w:val="23"/>
          <w:szCs w:val="24"/>
        </w:rPr>
      </w:pPr>
      <w:r w:rsidRPr="009F1779">
        <w:rPr>
          <w:rFonts w:ascii="Times New Roman" w:hAnsi="Times New Roman" w:cs="Times New Roman"/>
          <w:b/>
          <w:sz w:val="23"/>
          <w:szCs w:val="24"/>
        </w:rPr>
        <w:t xml:space="preserve">Arunan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L'an passé, on dit aussi: </w:t>
      </w:r>
      <w:r w:rsidRPr="009F1779">
        <w:rPr>
          <w:rFonts w:ascii="Times New Roman" w:hAnsi="Times New Roman" w:cs="Times New Roman"/>
          <w:sz w:val="23"/>
          <w:szCs w:val="24"/>
        </w:rPr>
        <w:t xml:space="preserve">L'an passat. </w:t>
      </w:r>
    </w:p>
    <w:p w:rsidR="00246BC8" w:rsidRPr="009F1779" w:rsidRDefault="00D13B32">
      <w:pPr>
        <w:framePr w:w="8126" w:h="278" w:wrap="auto" w:hAnchor="margin" w:x="359" w:y="14270"/>
        <w:spacing w:line="297" w:lineRule="exact"/>
        <w:rPr>
          <w:rFonts w:ascii="Times New Roman" w:hAnsi="Times New Roman" w:cs="Times New Roman"/>
          <w:i/>
          <w:sz w:val="23"/>
          <w:szCs w:val="24"/>
        </w:rPr>
      </w:pPr>
      <w:r w:rsidRPr="009F1779">
        <w:rPr>
          <w:rFonts w:ascii="Times New Roman" w:hAnsi="Times New Roman" w:cs="Times New Roman"/>
          <w:b/>
          <w:sz w:val="23"/>
          <w:szCs w:val="24"/>
        </w:rPr>
        <w:t xml:space="preserve">As calou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as chaud. </w:t>
      </w:r>
    </w:p>
    <w:p w:rsidR="00246BC8" w:rsidRPr="009F1779" w:rsidRDefault="00D13B32">
      <w:pPr>
        <w:framePr w:w="8111" w:h="211" w:wrap="auto" w:hAnchor="margin" w:x="374" w:y="15182"/>
        <w:spacing w:line="206" w:lineRule="exact"/>
        <w:ind w:left="4444"/>
        <w:rPr>
          <w:rFonts w:ascii="Times New Roman" w:hAnsi="Times New Roman" w:cs="Times New Roman"/>
          <w:sz w:val="19"/>
          <w:szCs w:val="24"/>
        </w:rPr>
      </w:pPr>
      <w:r w:rsidRPr="009F1779">
        <w:rPr>
          <w:rFonts w:ascii="Times New Roman" w:hAnsi="Times New Roman" w:cs="Times New Roman"/>
          <w:sz w:val="19"/>
          <w:szCs w:val="24"/>
        </w:rPr>
        <w:t xml:space="preserve">37 </w:t>
      </w:r>
    </w:p>
    <w:p w:rsidR="00246BC8" w:rsidRPr="009F1779" w:rsidRDefault="00246BC8">
      <w:pPr>
        <w:rPr>
          <w:rFonts w:ascii="Times New Roman" w:hAnsi="Times New Roman" w:cs="Times New Roman"/>
          <w:sz w:val="19"/>
          <w:szCs w:val="24"/>
        </w:rPr>
        <w:sectPr w:rsidR="00246BC8" w:rsidRPr="009F1779">
          <w:pgSz w:w="11900" w:h="16840"/>
          <w:pgMar w:top="425" w:right="1325" w:bottom="360" w:left="119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854" w:h="4684" w:wrap="auto" w:hAnchor="margin" w:x="1636" w:y="6431"/>
        <w:rPr>
          <w:rFonts w:ascii="Times New Roman" w:hAnsi="Times New Roman" w:cs="Times New Roman"/>
          <w:sz w:val="19"/>
          <w:szCs w:val="24"/>
        </w:rPr>
      </w:pPr>
      <w:r w:rsidRPr="009F1779">
        <w:rPr>
          <w:rFonts w:ascii="Times New Roman" w:hAnsi="Times New Roman" w:cs="Times New Roman"/>
          <w:sz w:val="19"/>
          <w:szCs w:val="24"/>
        </w:rPr>
        <w:pict>
          <v:shape id="_x0000_i1078" type="#_x0000_t75" style="width:342.75pt;height:234pt" o:allowincell="f">
            <v:imagedata r:id="rId64" o:title=""/>
          </v:shape>
        </w:pict>
      </w:r>
    </w:p>
    <w:p w:rsidR="00246BC8" w:rsidRPr="009F1779" w:rsidRDefault="00D13B32">
      <w:pPr>
        <w:framePr w:w="460" w:h="8697" w:wrap="auto" w:hAnchor="margin" w:x="10506" w:y="-633"/>
        <w:rPr>
          <w:rFonts w:ascii="Times New Roman" w:hAnsi="Times New Roman" w:cs="Times New Roman"/>
          <w:sz w:val="19"/>
          <w:szCs w:val="24"/>
        </w:rPr>
      </w:pPr>
      <w:r w:rsidRPr="009F1779">
        <w:rPr>
          <w:rFonts w:ascii="Times New Roman" w:hAnsi="Times New Roman" w:cs="Times New Roman"/>
          <w:sz w:val="19"/>
          <w:szCs w:val="24"/>
        </w:rPr>
        <w:pict>
          <v:shape id="_x0000_i1079" type="#_x0000_t75" style="width:23.25pt;height:435pt" o:allowincell="f">
            <v:imagedata r:id="rId65" o:title=""/>
          </v:shape>
        </w:pict>
      </w:r>
    </w:p>
    <w:p w:rsidR="00246BC8" w:rsidRPr="009F1779" w:rsidRDefault="00D13B32">
      <w:pPr>
        <w:framePr w:w="4507" w:h="307" w:wrap="auto" w:hAnchor="margin" w:x="474" w:y="359"/>
        <w:spacing w:line="259" w:lineRule="exact"/>
        <w:rPr>
          <w:rFonts w:ascii="Times New Roman" w:hAnsi="Times New Roman" w:cs="Times New Roman"/>
          <w:i/>
          <w:sz w:val="23"/>
          <w:szCs w:val="24"/>
        </w:rPr>
      </w:pPr>
      <w:r w:rsidRPr="009F1779">
        <w:rPr>
          <w:rFonts w:ascii="Times New Roman" w:hAnsi="Times New Roman" w:cs="Times New Roman"/>
          <w:b/>
          <w:sz w:val="24"/>
          <w:szCs w:val="24"/>
        </w:rPr>
        <w:t>As</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frét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Tu as froid. </w:t>
      </w:r>
    </w:p>
    <w:p w:rsidR="00246BC8" w:rsidRPr="009F1779" w:rsidRDefault="00D13B32">
      <w:pPr>
        <w:framePr w:w="4507" w:h="302" w:wrap="auto" w:hAnchor="margin" w:x="474" w:y="868"/>
        <w:spacing w:line="259" w:lineRule="exact"/>
        <w:rPr>
          <w:rFonts w:ascii="Times New Roman" w:hAnsi="Times New Roman" w:cs="Times New Roman"/>
          <w:i/>
          <w:sz w:val="23"/>
          <w:szCs w:val="24"/>
        </w:rPr>
      </w:pPr>
      <w:r w:rsidRPr="009F1779">
        <w:rPr>
          <w:rFonts w:ascii="Times New Roman" w:hAnsi="Times New Roman" w:cs="Times New Roman"/>
          <w:b/>
          <w:sz w:val="24"/>
          <w:szCs w:val="24"/>
        </w:rPr>
        <w:t>As</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hâmé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Tu as faim. </w:t>
      </w:r>
    </w:p>
    <w:p w:rsidR="00246BC8" w:rsidRPr="009F1779" w:rsidRDefault="00D13B32">
      <w:pPr>
        <w:framePr w:w="4579" w:h="326" w:wrap="auto" w:hAnchor="margin" w:x="474" w:y="1309"/>
        <w:spacing w:line="287" w:lineRule="exact"/>
        <w:ind w:left="67"/>
        <w:rPr>
          <w:rFonts w:ascii="Times New Roman" w:hAnsi="Times New Roman" w:cs="Times New Roman"/>
          <w:i/>
          <w:sz w:val="23"/>
          <w:szCs w:val="24"/>
        </w:rPr>
      </w:pPr>
      <w:r w:rsidRPr="009F1779">
        <w:rPr>
          <w:rFonts w:ascii="Times New Roman" w:hAnsi="Times New Roman" w:cs="Times New Roman"/>
          <w:b/>
          <w:sz w:val="24"/>
          <w:szCs w:val="24"/>
        </w:rPr>
        <w:t>As</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résoun</w:t>
      </w:r>
      <w:r w:rsidRPr="009F1779">
        <w:rPr>
          <w:rFonts w:ascii="Times New Roman" w:hAnsi="Times New Roman" w:cs="Times New Roman"/>
          <w:sz w:val="24"/>
          <w:szCs w:val="24"/>
        </w:rPr>
        <w:t xml:space="preserve"> </w:t>
      </w:r>
      <w:r w:rsidRPr="009F1779">
        <w:rPr>
          <w:rFonts w:ascii="Times New Roman" w:hAnsi="Times New Roman" w:cs="Times New Roman"/>
          <w:w w:val="109"/>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4"/>
          <w:szCs w:val="24"/>
        </w:rPr>
        <w:t xml:space="preserve">As rasoun </w:t>
      </w:r>
      <w:r w:rsidRPr="009F1779">
        <w:rPr>
          <w:rFonts w:ascii="Times New Roman" w:hAnsi="Times New Roman" w:cs="Times New Roman"/>
          <w:w w:val="109"/>
          <w:sz w:val="15"/>
          <w:szCs w:val="24"/>
        </w:rPr>
        <w:t xml:space="preserve">(R) : </w:t>
      </w:r>
      <w:r w:rsidRPr="009F1779">
        <w:rPr>
          <w:rFonts w:ascii="Times New Roman" w:hAnsi="Times New Roman" w:cs="Times New Roman"/>
          <w:i/>
          <w:sz w:val="23"/>
          <w:szCs w:val="24"/>
        </w:rPr>
        <w:t xml:space="preserve">Tu as raison. </w:t>
      </w:r>
    </w:p>
    <w:p w:rsidR="00246BC8" w:rsidRPr="009F1779" w:rsidRDefault="00D13B32">
      <w:pPr>
        <w:framePr w:w="4507" w:h="259" w:wrap="auto" w:hAnchor="margin" w:x="474" w:y="1857"/>
        <w:spacing w:line="259" w:lineRule="exact"/>
        <w:rPr>
          <w:rFonts w:ascii="Times New Roman" w:hAnsi="Times New Roman" w:cs="Times New Roman"/>
          <w:i/>
          <w:sz w:val="23"/>
          <w:szCs w:val="24"/>
        </w:rPr>
      </w:pPr>
      <w:r w:rsidRPr="009F1779">
        <w:rPr>
          <w:rFonts w:ascii="Times New Roman" w:hAnsi="Times New Roman" w:cs="Times New Roman"/>
          <w:b/>
          <w:sz w:val="24"/>
          <w:szCs w:val="24"/>
        </w:rPr>
        <w:t>Assazoûat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Assaisonné. </w:t>
      </w:r>
    </w:p>
    <w:p w:rsidR="00246BC8" w:rsidRPr="009F1779" w:rsidRDefault="00D13B32">
      <w:pPr>
        <w:framePr w:w="5563" w:h="307" w:wrap="auto" w:hAnchor="margin" w:x="474" w:y="2361"/>
        <w:spacing w:line="249" w:lineRule="exact"/>
        <w:ind w:left="38"/>
        <w:rPr>
          <w:rFonts w:ascii="Times New Roman" w:hAnsi="Times New Roman" w:cs="Times New Roman"/>
          <w:sz w:val="19"/>
          <w:szCs w:val="24"/>
        </w:rPr>
      </w:pPr>
      <w:r w:rsidRPr="009F1779">
        <w:rPr>
          <w:rFonts w:ascii="Times New Roman" w:hAnsi="Times New Roman" w:cs="Times New Roman"/>
          <w:b/>
          <w:sz w:val="24"/>
          <w:szCs w:val="24"/>
        </w:rPr>
        <w:t>Asséquarat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Assoiffé </w:t>
      </w:r>
      <w:r w:rsidRPr="009F1779">
        <w:rPr>
          <w:rFonts w:ascii="Times New Roman" w:hAnsi="Times New Roman" w:cs="Times New Roman"/>
          <w:sz w:val="19"/>
          <w:szCs w:val="24"/>
        </w:rPr>
        <w:t xml:space="preserve">(se dit de quelqu'un qui a toujours soit). </w:t>
      </w:r>
    </w:p>
    <w:p w:rsidR="00246BC8" w:rsidRPr="009F1779" w:rsidRDefault="00D13B32">
      <w:pPr>
        <w:framePr w:w="4507" w:h="297" w:wrap="auto" w:hAnchor="margin" w:x="474" w:y="2855"/>
        <w:spacing w:line="259" w:lineRule="exact"/>
        <w:rPr>
          <w:rFonts w:ascii="Times New Roman" w:hAnsi="Times New Roman" w:cs="Times New Roman"/>
          <w:i/>
          <w:sz w:val="23"/>
          <w:szCs w:val="24"/>
        </w:rPr>
      </w:pPr>
      <w:r w:rsidRPr="009F1779">
        <w:rPr>
          <w:rFonts w:ascii="Times New Roman" w:hAnsi="Times New Roman" w:cs="Times New Roman"/>
          <w:b/>
          <w:sz w:val="24"/>
          <w:szCs w:val="24"/>
        </w:rPr>
        <w:t>As</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sét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Tu as soif. </w:t>
      </w:r>
    </w:p>
    <w:p w:rsidR="00246BC8" w:rsidRPr="009F1779" w:rsidRDefault="00D13B32">
      <w:pPr>
        <w:framePr w:w="4507" w:h="263" w:wrap="auto" w:hAnchor="margin" w:x="474" w:y="3349"/>
        <w:spacing w:line="259" w:lineRule="exact"/>
        <w:rPr>
          <w:rFonts w:ascii="Times New Roman" w:hAnsi="Times New Roman" w:cs="Times New Roman"/>
          <w:i/>
          <w:sz w:val="23"/>
          <w:szCs w:val="24"/>
        </w:rPr>
      </w:pPr>
      <w:r w:rsidRPr="009F1779">
        <w:rPr>
          <w:rFonts w:ascii="Times New Roman" w:hAnsi="Times New Roman" w:cs="Times New Roman"/>
          <w:b/>
          <w:sz w:val="24"/>
          <w:szCs w:val="24"/>
        </w:rPr>
        <w:t>Assèto</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té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Assieds-toi. </w:t>
      </w:r>
    </w:p>
    <w:p w:rsidR="00246BC8" w:rsidRPr="009F1779" w:rsidRDefault="00D13B32">
      <w:pPr>
        <w:framePr w:w="8121" w:h="311" w:wrap="auto" w:hAnchor="margin" w:x="474" w:y="3868"/>
        <w:spacing w:line="259" w:lineRule="exact"/>
        <w:rPr>
          <w:rFonts w:ascii="Times New Roman" w:hAnsi="Times New Roman" w:cs="Times New Roman"/>
          <w:sz w:val="24"/>
          <w:szCs w:val="24"/>
        </w:rPr>
      </w:pPr>
      <w:r w:rsidRPr="009F1779">
        <w:rPr>
          <w:rFonts w:ascii="Times New Roman" w:hAnsi="Times New Roman" w:cs="Times New Roman"/>
          <w:b/>
          <w:sz w:val="24"/>
          <w:szCs w:val="24"/>
        </w:rPr>
        <w:t>Assoumi</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Au labour, relever un peu, aller moins profond; le contraire de : </w:t>
      </w:r>
      <w:r w:rsidRPr="009F1779">
        <w:rPr>
          <w:rFonts w:ascii="Times New Roman" w:hAnsi="Times New Roman" w:cs="Times New Roman"/>
          <w:sz w:val="24"/>
          <w:szCs w:val="24"/>
        </w:rPr>
        <w:t xml:space="preserve">Ahîca. </w:t>
      </w:r>
    </w:p>
    <w:p w:rsidR="00246BC8" w:rsidRPr="009F1779" w:rsidRDefault="00D13B32">
      <w:pPr>
        <w:framePr w:w="4507" w:h="259" w:wrap="auto" w:hAnchor="margin" w:x="474" w:y="4367"/>
        <w:spacing w:line="249" w:lineRule="exact"/>
        <w:rPr>
          <w:rFonts w:ascii="Times New Roman" w:hAnsi="Times New Roman" w:cs="Times New Roman"/>
          <w:i/>
          <w:sz w:val="23"/>
          <w:szCs w:val="24"/>
        </w:rPr>
      </w:pPr>
      <w:r w:rsidRPr="009F1779">
        <w:rPr>
          <w:rFonts w:ascii="Times New Roman" w:hAnsi="Times New Roman" w:cs="Times New Roman"/>
          <w:b/>
          <w:sz w:val="24"/>
          <w:szCs w:val="24"/>
        </w:rPr>
        <w:t>Astalêou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Aussitôt. </w:t>
      </w:r>
    </w:p>
    <w:p w:rsidR="00246BC8" w:rsidRPr="009F1779" w:rsidRDefault="00D13B32">
      <w:pPr>
        <w:framePr w:w="4535" w:h="316" w:wrap="auto" w:hAnchor="margin" w:x="470" w:y="4871"/>
        <w:spacing w:line="259" w:lineRule="exact"/>
        <w:rPr>
          <w:rFonts w:ascii="Times New Roman" w:hAnsi="Times New Roman" w:cs="Times New Roman"/>
          <w:i/>
          <w:sz w:val="23"/>
          <w:szCs w:val="24"/>
        </w:rPr>
      </w:pPr>
      <w:r w:rsidRPr="009F1779">
        <w:rPr>
          <w:rFonts w:ascii="Times New Roman" w:hAnsi="Times New Roman" w:cs="Times New Roman"/>
          <w:b/>
          <w:sz w:val="24"/>
          <w:szCs w:val="24"/>
        </w:rPr>
        <w:t>Astan</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Autant; </w:t>
      </w:r>
      <w:r w:rsidRPr="009F1779">
        <w:rPr>
          <w:rFonts w:ascii="Times New Roman" w:hAnsi="Times New Roman" w:cs="Times New Roman"/>
          <w:sz w:val="24"/>
          <w:szCs w:val="24"/>
        </w:rPr>
        <w:t xml:space="preserve">Astan qué tu: </w:t>
      </w:r>
      <w:r w:rsidRPr="009F1779">
        <w:rPr>
          <w:rFonts w:ascii="Times New Roman" w:hAnsi="Times New Roman" w:cs="Times New Roman"/>
          <w:i/>
          <w:sz w:val="23"/>
          <w:szCs w:val="24"/>
        </w:rPr>
        <w:t xml:space="preserve">Autant que toi. </w:t>
      </w:r>
    </w:p>
    <w:p w:rsidR="00246BC8" w:rsidRPr="009F1779" w:rsidRDefault="00D13B32">
      <w:pPr>
        <w:framePr w:w="6494" w:h="316" w:wrap="auto" w:hAnchor="margin" w:x="470" w:y="5385"/>
        <w:spacing w:line="259" w:lineRule="exact"/>
        <w:rPr>
          <w:rFonts w:ascii="Times New Roman" w:hAnsi="Times New Roman" w:cs="Times New Roman"/>
          <w:i/>
          <w:sz w:val="23"/>
          <w:szCs w:val="24"/>
        </w:rPr>
      </w:pPr>
      <w:r w:rsidRPr="009F1779">
        <w:rPr>
          <w:rFonts w:ascii="Times New Roman" w:hAnsi="Times New Roman" w:cs="Times New Roman"/>
          <w:b/>
          <w:sz w:val="24"/>
          <w:szCs w:val="24"/>
        </w:rPr>
        <w:t>Astious</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Hastious</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dit de quelqu'un de pénible, d'ennuyeux. </w:t>
      </w:r>
    </w:p>
    <w:p w:rsidR="00246BC8" w:rsidRPr="009F1779" w:rsidRDefault="00D13B32">
      <w:pPr>
        <w:framePr w:w="4516" w:h="311" w:wrap="auto" w:hAnchor="margin" w:x="465" w:y="5889"/>
        <w:spacing w:line="249" w:lineRule="exact"/>
        <w:rPr>
          <w:rFonts w:ascii="Times New Roman" w:hAnsi="Times New Roman" w:cs="Times New Roman"/>
          <w:i/>
          <w:sz w:val="23"/>
          <w:szCs w:val="24"/>
        </w:rPr>
      </w:pPr>
      <w:r w:rsidRPr="009F1779">
        <w:rPr>
          <w:rFonts w:ascii="Times New Roman" w:hAnsi="Times New Roman" w:cs="Times New Roman"/>
          <w:b/>
          <w:sz w:val="24"/>
          <w:szCs w:val="24"/>
        </w:rPr>
        <w:t>Atalâddié</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Atélâddié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Attelage. </w:t>
      </w:r>
    </w:p>
    <w:p w:rsidR="00246BC8" w:rsidRPr="009F1779" w:rsidRDefault="00D13B32">
      <w:pPr>
        <w:framePr w:w="7761" w:h="556" w:wrap="auto" w:hAnchor="margin" w:x="474" w:y="11284"/>
        <w:spacing w:before="23" w:line="239" w:lineRule="exact"/>
        <w:ind w:left="1276" w:right="4"/>
        <w:jc w:val="center"/>
        <w:rPr>
          <w:rFonts w:ascii="Times New Roman" w:hAnsi="Times New Roman" w:cs="Times New Roman"/>
          <w:i/>
          <w:sz w:val="19"/>
          <w:szCs w:val="24"/>
        </w:rPr>
      </w:pPr>
      <w:r w:rsidRPr="009F1779">
        <w:rPr>
          <w:rFonts w:ascii="Times New Roman" w:hAnsi="Times New Roman" w:cs="Times New Roman"/>
          <w:sz w:val="24"/>
          <w:szCs w:val="24"/>
        </w:rPr>
        <w:t xml:space="preserve">Atalâddié </w:t>
      </w:r>
      <w:r w:rsidRPr="009F1779">
        <w:rPr>
          <w:rFonts w:ascii="Times New Roman" w:hAnsi="Times New Roman" w:cs="Times New Roman"/>
          <w:i/>
          <w:sz w:val="23"/>
          <w:szCs w:val="24"/>
        </w:rPr>
        <w:t xml:space="preserve">ou </w:t>
      </w:r>
      <w:r w:rsidRPr="009F1779">
        <w:rPr>
          <w:rFonts w:ascii="Times New Roman" w:hAnsi="Times New Roman" w:cs="Times New Roman"/>
          <w:sz w:val="24"/>
          <w:szCs w:val="24"/>
        </w:rPr>
        <w:t xml:space="preserve">Atélâddié âou jûng loung, én dé lahourra la bîgno </w:t>
      </w:r>
      <w:r w:rsidRPr="009F1779">
        <w:rPr>
          <w:rFonts w:ascii="Times New Roman" w:hAnsi="Times New Roman" w:cs="Times New Roman"/>
          <w:i/>
          <w:sz w:val="19"/>
          <w:szCs w:val="24"/>
        </w:rPr>
        <w:t xml:space="preserve">Attelage au joug long, pour labours dans la vigne </w:t>
      </w:r>
    </w:p>
    <w:p w:rsidR="00246BC8" w:rsidRPr="009F1779" w:rsidRDefault="00D13B32">
      <w:pPr>
        <w:framePr w:w="4607" w:h="820" w:wrap="auto" w:hAnchor="margin" w:x="374" w:y="12009"/>
        <w:spacing w:line="503" w:lineRule="exact"/>
        <w:ind w:right="2663"/>
        <w:rPr>
          <w:rFonts w:ascii="Times New Roman" w:hAnsi="Times New Roman" w:cs="Times New Roman"/>
          <w:i/>
          <w:sz w:val="23"/>
          <w:szCs w:val="24"/>
        </w:rPr>
      </w:pPr>
      <w:r w:rsidRPr="009F1779">
        <w:rPr>
          <w:rFonts w:ascii="Times New Roman" w:hAnsi="Times New Roman" w:cs="Times New Roman"/>
          <w:b/>
          <w:sz w:val="24"/>
          <w:szCs w:val="24"/>
        </w:rPr>
        <w:t>Atâou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Comme ça. </w:t>
      </w:r>
      <w:r w:rsidRPr="009F1779">
        <w:rPr>
          <w:rFonts w:ascii="Times New Roman" w:hAnsi="Times New Roman" w:cs="Times New Roman"/>
          <w:b/>
          <w:w w:val="105"/>
          <w:sz w:val="23"/>
          <w:szCs w:val="24"/>
        </w:rPr>
        <w:t>À</w:t>
      </w:r>
      <w:r w:rsidRPr="009F1779">
        <w:rPr>
          <w:rFonts w:ascii="Times New Roman" w:hAnsi="Times New Roman" w:cs="Times New Roman"/>
          <w:w w:val="105"/>
          <w:sz w:val="23"/>
          <w:szCs w:val="24"/>
        </w:rPr>
        <w:t xml:space="preserve"> </w:t>
      </w:r>
      <w:r w:rsidRPr="009F1779">
        <w:rPr>
          <w:rFonts w:ascii="Times New Roman" w:hAnsi="Times New Roman" w:cs="Times New Roman"/>
          <w:b/>
          <w:sz w:val="24"/>
          <w:szCs w:val="24"/>
        </w:rPr>
        <w:t>tây</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En suivant. </w:t>
      </w:r>
    </w:p>
    <w:p w:rsidR="00246BC8" w:rsidRPr="009F1779" w:rsidRDefault="00D13B32">
      <w:pPr>
        <w:framePr w:w="4612" w:h="263" w:wrap="auto" w:hAnchor="margin" w:x="369" w:y="13031"/>
        <w:spacing w:line="259" w:lineRule="exact"/>
        <w:rPr>
          <w:rFonts w:ascii="Times New Roman" w:hAnsi="Times New Roman" w:cs="Times New Roman"/>
          <w:i/>
          <w:sz w:val="23"/>
          <w:szCs w:val="24"/>
        </w:rPr>
      </w:pPr>
      <w:r w:rsidRPr="009F1779">
        <w:rPr>
          <w:rFonts w:ascii="Times New Roman" w:hAnsi="Times New Roman" w:cs="Times New Roman"/>
          <w:b/>
          <w:sz w:val="24"/>
          <w:szCs w:val="24"/>
        </w:rPr>
        <w:t>At</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sabêos</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Tu le savais. </w:t>
      </w:r>
    </w:p>
    <w:p w:rsidR="00246BC8" w:rsidRPr="009F1779" w:rsidRDefault="00D13B32">
      <w:pPr>
        <w:framePr w:w="7012" w:h="1094" w:wrap="auto" w:hAnchor="margin" w:x="359" w:y="13535"/>
        <w:spacing w:line="249" w:lineRule="exact"/>
        <w:rPr>
          <w:rFonts w:ascii="Times New Roman" w:hAnsi="Times New Roman" w:cs="Times New Roman"/>
          <w:i/>
          <w:sz w:val="23"/>
          <w:szCs w:val="24"/>
        </w:rPr>
      </w:pPr>
      <w:r w:rsidRPr="009F1779">
        <w:rPr>
          <w:rFonts w:ascii="Times New Roman" w:hAnsi="Times New Roman" w:cs="Times New Roman"/>
          <w:b/>
          <w:sz w:val="24"/>
          <w:szCs w:val="24"/>
        </w:rPr>
        <w:t>Att</w:t>
      </w:r>
      <w:r w:rsidR="003024FE"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nté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Attente. </w:t>
      </w:r>
    </w:p>
    <w:p w:rsidR="00246BC8" w:rsidRPr="009F1779" w:rsidRDefault="00D13B32">
      <w:pPr>
        <w:framePr w:w="7012" w:h="1094" w:wrap="auto" w:hAnchor="margin" w:x="359" w:y="13535"/>
        <w:spacing w:before="235" w:line="273" w:lineRule="exact"/>
        <w:ind w:left="1367" w:right="23" w:hanging="1367"/>
        <w:rPr>
          <w:rFonts w:ascii="Times New Roman" w:hAnsi="Times New Roman" w:cs="Times New Roman"/>
          <w:i/>
          <w:sz w:val="23"/>
          <w:szCs w:val="24"/>
        </w:rPr>
      </w:pPr>
      <w:r w:rsidRPr="009F1779">
        <w:rPr>
          <w:rFonts w:ascii="Times New Roman" w:hAnsi="Times New Roman" w:cs="Times New Roman"/>
          <w:b/>
          <w:sz w:val="23"/>
          <w:szCs w:val="24"/>
        </w:rPr>
        <w:t>À</w:t>
      </w:r>
      <w:r w:rsidRPr="009F1779">
        <w:rPr>
          <w:rFonts w:ascii="Times New Roman" w:hAnsi="Times New Roman" w:cs="Times New Roman"/>
          <w:sz w:val="23"/>
          <w:szCs w:val="24"/>
        </w:rPr>
        <w:t xml:space="preserve"> </w:t>
      </w:r>
      <w:r w:rsidRPr="009F1779">
        <w:rPr>
          <w:rFonts w:ascii="Times New Roman" w:hAnsi="Times New Roman" w:cs="Times New Roman"/>
          <w:b/>
          <w:sz w:val="24"/>
          <w:szCs w:val="24"/>
        </w:rPr>
        <w:t>tû</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Ordre quis 'adresse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un chien de berger pour ramener une bête, ou pour chasser un autre animal. </w:t>
      </w:r>
    </w:p>
    <w:p w:rsidR="00246BC8" w:rsidRPr="009F1779" w:rsidRDefault="00D13B32">
      <w:pPr>
        <w:framePr w:w="4545" w:h="230" w:wrap="auto" w:hAnchor="margin" w:x="474" w:y="15095"/>
        <w:spacing w:line="225" w:lineRule="exact"/>
        <w:ind w:left="4334"/>
        <w:rPr>
          <w:rFonts w:ascii="Times New Roman" w:hAnsi="Times New Roman" w:cs="Times New Roman"/>
          <w:w w:val="84"/>
          <w:sz w:val="21"/>
          <w:szCs w:val="24"/>
        </w:rPr>
      </w:pPr>
      <w:r w:rsidRPr="009F1779">
        <w:rPr>
          <w:rFonts w:ascii="Times New Roman" w:hAnsi="Times New Roman" w:cs="Times New Roman"/>
          <w:w w:val="84"/>
          <w:sz w:val="21"/>
          <w:szCs w:val="24"/>
        </w:rPr>
        <w:t xml:space="preserve">38 </w:t>
      </w:r>
    </w:p>
    <w:p w:rsidR="00246BC8" w:rsidRPr="009F1779" w:rsidRDefault="00D13B32">
      <w:pPr>
        <w:framePr w:w="11884" w:h="326" w:wrap="auto" w:hAnchor="margin" w:x="-916" w:y="15839"/>
        <w:rPr>
          <w:rFonts w:ascii="Times New Roman" w:hAnsi="Times New Roman" w:cs="Times New Roman"/>
          <w:sz w:val="21"/>
          <w:szCs w:val="24"/>
        </w:rPr>
      </w:pPr>
      <w:r w:rsidRPr="009F1779">
        <w:rPr>
          <w:rFonts w:ascii="Times New Roman" w:hAnsi="Times New Roman" w:cs="Times New Roman"/>
          <w:sz w:val="21"/>
          <w:szCs w:val="24"/>
        </w:rPr>
        <w:pict>
          <v:shape id="_x0000_i1080" type="#_x0000_t75" style="width:594pt;height:16.5pt" o:allowincell="f">
            <v:imagedata r:id="rId66" o:title=""/>
          </v:shape>
        </w:pict>
      </w:r>
    </w:p>
    <w:p w:rsidR="00246BC8" w:rsidRPr="009F1779" w:rsidRDefault="00246BC8">
      <w:pPr>
        <w:framePr w:w="11884" w:h="326" w:wrap="auto" w:hAnchor="margin" w:x="-916" w:y="15839"/>
        <w:rPr>
          <w:rFonts w:ascii="Times New Roman" w:hAnsi="Times New Roman" w:cs="Times New Roman"/>
          <w:sz w:val="21"/>
          <w:szCs w:val="24"/>
        </w:rPr>
        <w:sectPr w:rsidR="00246BC8" w:rsidRPr="009F1779">
          <w:pgSz w:w="11900" w:h="16840"/>
          <w:pgMar w:top="494" w:right="2386" w:bottom="360" w:left="91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03" w:wrap="auto" w:hAnchor="margin" w:x="-1190" w:y="-931"/>
        <w:rPr>
          <w:rFonts w:ascii="Times New Roman" w:hAnsi="Times New Roman" w:cs="Times New Roman"/>
          <w:sz w:val="21"/>
          <w:szCs w:val="24"/>
        </w:rPr>
      </w:pPr>
      <w:r w:rsidRPr="009F1779">
        <w:rPr>
          <w:rFonts w:ascii="Times New Roman" w:hAnsi="Times New Roman" w:cs="Times New Roman"/>
          <w:sz w:val="21"/>
          <w:szCs w:val="24"/>
        </w:rPr>
        <w:pict>
          <v:shape id="_x0000_i1081" type="#_x0000_t75" style="width:594pt;height:20.25pt" o:allowincell="f">
            <v:imagedata r:id="rId67" o:title=""/>
          </v:shape>
        </w:pict>
      </w:r>
    </w:p>
    <w:p w:rsidR="00246BC8" w:rsidRPr="009F1779" w:rsidRDefault="00D13B32">
      <w:pPr>
        <w:framePr w:w="479" w:h="8140" w:wrap="auto" w:hAnchor="margin" w:x="-883" w:y="7727"/>
        <w:rPr>
          <w:rFonts w:ascii="Times New Roman" w:hAnsi="Times New Roman" w:cs="Times New Roman"/>
          <w:sz w:val="21"/>
          <w:szCs w:val="24"/>
        </w:rPr>
      </w:pPr>
      <w:r w:rsidRPr="009F1779">
        <w:rPr>
          <w:rFonts w:ascii="Times New Roman" w:hAnsi="Times New Roman" w:cs="Times New Roman"/>
          <w:sz w:val="21"/>
          <w:szCs w:val="24"/>
        </w:rPr>
        <w:pict>
          <v:shape id="_x0000_i1082" type="#_x0000_t75" style="width:24pt;height:407.25pt" o:allowincell="f">
            <v:imagedata r:id="rId68" o:title=""/>
          </v:shape>
        </w:pict>
      </w:r>
    </w:p>
    <w:p w:rsidR="00246BC8" w:rsidRPr="009F1779" w:rsidRDefault="00D13B32">
      <w:pPr>
        <w:framePr w:w="6758" w:h="2327" w:wrap="auto" w:hAnchor="margin" w:x="368" w:y="35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À ûo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Constamment, sans cesse, sans répit. </w:t>
      </w:r>
    </w:p>
    <w:p w:rsidR="00246BC8" w:rsidRPr="009F1779" w:rsidRDefault="00D13B32">
      <w:pPr>
        <w:framePr w:w="6758" w:h="2327" w:wrap="auto" w:hAnchor="margin" w:x="368" w:y="359"/>
        <w:spacing w:line="508" w:lineRule="exact"/>
        <w:ind w:right="4"/>
        <w:rPr>
          <w:rFonts w:ascii="Times New Roman" w:hAnsi="Times New Roman" w:cs="Times New Roman"/>
          <w:i/>
          <w:sz w:val="23"/>
          <w:szCs w:val="24"/>
        </w:rPr>
      </w:pPr>
      <w:r w:rsidRPr="009F1779">
        <w:rPr>
          <w:rFonts w:ascii="Times New Roman" w:hAnsi="Times New Roman" w:cs="Times New Roman"/>
          <w:b/>
          <w:sz w:val="23"/>
          <w:szCs w:val="24"/>
        </w:rPr>
        <w:t xml:space="preserve">Âyda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Aider; </w:t>
      </w:r>
      <w:r w:rsidRPr="009F1779">
        <w:rPr>
          <w:rFonts w:ascii="Times New Roman" w:hAnsi="Times New Roman" w:cs="Times New Roman"/>
          <w:sz w:val="23"/>
          <w:szCs w:val="24"/>
        </w:rPr>
        <w:t xml:space="preserve">Sé câou âyda éntré bézis : </w:t>
      </w:r>
      <w:r w:rsidRPr="009F1779">
        <w:rPr>
          <w:rFonts w:ascii="Times New Roman" w:hAnsi="Times New Roman" w:cs="Times New Roman"/>
          <w:i/>
          <w:sz w:val="23"/>
          <w:szCs w:val="24"/>
        </w:rPr>
        <w:t xml:space="preserve">Il faut s'aider entre voisins. </w:t>
      </w:r>
      <w:r w:rsidRPr="009F1779">
        <w:rPr>
          <w:rFonts w:ascii="Times New Roman" w:hAnsi="Times New Roman" w:cs="Times New Roman"/>
          <w:b/>
          <w:sz w:val="23"/>
          <w:szCs w:val="24"/>
        </w:rPr>
        <w:t xml:space="preserve">Âygat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Grosse averse, trombe d'eau. </w:t>
      </w:r>
    </w:p>
    <w:p w:rsidR="00246BC8" w:rsidRPr="009F1779" w:rsidRDefault="00D13B32">
      <w:pPr>
        <w:framePr w:w="6758" w:h="2327" w:wrap="auto" w:hAnchor="margin" w:x="368" w:y="359"/>
        <w:spacing w:line="508" w:lineRule="exact"/>
        <w:rPr>
          <w:rFonts w:ascii="Times New Roman" w:hAnsi="Times New Roman" w:cs="Times New Roman"/>
          <w:i/>
          <w:sz w:val="23"/>
          <w:szCs w:val="24"/>
        </w:rPr>
      </w:pPr>
      <w:r w:rsidRPr="009F1779">
        <w:rPr>
          <w:rFonts w:ascii="Times New Roman" w:hAnsi="Times New Roman" w:cs="Times New Roman"/>
          <w:b/>
          <w:sz w:val="23"/>
          <w:szCs w:val="24"/>
        </w:rPr>
        <w:t xml:space="preserve">Âygo: </w:t>
      </w:r>
      <w:r w:rsidRPr="009F1779">
        <w:rPr>
          <w:rFonts w:ascii="Times New Roman" w:hAnsi="Times New Roman" w:cs="Times New Roman"/>
          <w:i/>
          <w:sz w:val="23"/>
          <w:szCs w:val="24"/>
        </w:rPr>
        <w:t xml:space="preserve">Eau. </w:t>
      </w:r>
    </w:p>
    <w:p w:rsidR="00246BC8" w:rsidRPr="009F1779" w:rsidRDefault="00D13B32">
      <w:pPr>
        <w:framePr w:w="6758" w:h="2327" w:wrap="auto" w:hAnchor="margin" w:x="368" w:y="359"/>
        <w:spacing w:line="508" w:lineRule="exact"/>
        <w:rPr>
          <w:rFonts w:ascii="Times New Roman" w:hAnsi="Times New Roman" w:cs="Times New Roman"/>
          <w:i/>
          <w:sz w:val="23"/>
          <w:szCs w:val="24"/>
        </w:rPr>
      </w:pPr>
      <w:r w:rsidRPr="009F1779">
        <w:rPr>
          <w:rFonts w:ascii="Times New Roman" w:hAnsi="Times New Roman" w:cs="Times New Roman"/>
          <w:b/>
          <w:sz w:val="23"/>
          <w:szCs w:val="24"/>
        </w:rPr>
        <w:t xml:space="preserve">Ayguê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Évier. </w:t>
      </w:r>
    </w:p>
    <w:p w:rsidR="00246BC8" w:rsidRPr="009F1779" w:rsidRDefault="00D13B32">
      <w:pPr>
        <w:framePr w:w="6729" w:h="1771" w:wrap="auto" w:hAnchor="margin" w:x="368" w:y="289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Ayma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Aimer. </w:t>
      </w:r>
    </w:p>
    <w:p w:rsidR="003024FE" w:rsidRPr="009F1779" w:rsidRDefault="00D13B32">
      <w:pPr>
        <w:framePr w:w="6729" w:h="1771" w:wrap="auto" w:hAnchor="margin" w:x="368" w:y="2898"/>
        <w:spacing w:line="508" w:lineRule="exact"/>
        <w:ind w:right="4"/>
        <w:rPr>
          <w:rFonts w:ascii="Times New Roman" w:hAnsi="Times New Roman" w:cs="Times New Roman"/>
          <w:i/>
          <w:sz w:val="23"/>
          <w:szCs w:val="24"/>
        </w:rPr>
      </w:pPr>
      <w:r w:rsidRPr="009F1779">
        <w:rPr>
          <w:rFonts w:ascii="Times New Roman" w:hAnsi="Times New Roman" w:cs="Times New Roman"/>
          <w:b/>
          <w:sz w:val="23"/>
          <w:szCs w:val="24"/>
        </w:rPr>
        <w:t xml:space="preserve">Aynat: </w:t>
      </w:r>
      <w:r w:rsidRPr="009F1779">
        <w:rPr>
          <w:rFonts w:ascii="Times New Roman" w:hAnsi="Times New Roman" w:cs="Times New Roman"/>
          <w:i/>
          <w:sz w:val="23"/>
          <w:szCs w:val="24"/>
        </w:rPr>
        <w:t xml:space="preserve">Aîné; </w:t>
      </w:r>
      <w:r w:rsidRPr="009F1779">
        <w:rPr>
          <w:rFonts w:ascii="Times New Roman" w:hAnsi="Times New Roman" w:cs="Times New Roman"/>
          <w:sz w:val="23"/>
          <w:szCs w:val="24"/>
        </w:rPr>
        <w:t xml:space="preserve">És l'aynat dé très drolés: </w:t>
      </w:r>
      <w:r w:rsidRPr="009F1779">
        <w:rPr>
          <w:rFonts w:ascii="Times New Roman" w:hAnsi="Times New Roman" w:cs="Times New Roman"/>
          <w:i/>
          <w:sz w:val="23"/>
          <w:szCs w:val="24"/>
        </w:rPr>
        <w:t xml:space="preserve">Il est l'aîné de trois enfants. </w:t>
      </w:r>
    </w:p>
    <w:p w:rsidR="00246BC8" w:rsidRPr="009F1779" w:rsidRDefault="00D13B32">
      <w:pPr>
        <w:framePr w:w="6729" w:h="1771" w:wrap="auto" w:hAnchor="margin" w:x="368" w:y="2898"/>
        <w:spacing w:line="508" w:lineRule="exact"/>
        <w:ind w:right="4"/>
        <w:rPr>
          <w:rFonts w:ascii="Times New Roman" w:hAnsi="Times New Roman" w:cs="Times New Roman"/>
          <w:i/>
          <w:sz w:val="23"/>
          <w:szCs w:val="24"/>
        </w:rPr>
      </w:pPr>
      <w:r w:rsidRPr="009F1779">
        <w:rPr>
          <w:rFonts w:ascii="Times New Roman" w:hAnsi="Times New Roman" w:cs="Times New Roman"/>
          <w:b/>
          <w:sz w:val="23"/>
          <w:szCs w:val="24"/>
        </w:rPr>
        <w:t xml:space="preserve">Âyré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Air; </w:t>
      </w:r>
      <w:r w:rsidRPr="009F1779">
        <w:rPr>
          <w:rFonts w:ascii="Times New Roman" w:hAnsi="Times New Roman" w:cs="Times New Roman"/>
          <w:sz w:val="23"/>
          <w:szCs w:val="24"/>
        </w:rPr>
        <w:t xml:space="preserve">Courén d'âyré : </w:t>
      </w:r>
      <w:r w:rsidRPr="009F1779">
        <w:rPr>
          <w:rFonts w:ascii="Times New Roman" w:hAnsi="Times New Roman" w:cs="Times New Roman"/>
          <w:i/>
          <w:sz w:val="23"/>
          <w:szCs w:val="24"/>
        </w:rPr>
        <w:t xml:space="preserve">Courant d'air. </w:t>
      </w:r>
    </w:p>
    <w:p w:rsidR="00246BC8" w:rsidRPr="009F1779" w:rsidRDefault="00D13B32">
      <w:pPr>
        <w:framePr w:w="6729" w:h="1771" w:wrap="auto" w:hAnchor="margin" w:x="368" w:y="2898"/>
        <w:spacing w:line="508" w:lineRule="exact"/>
        <w:ind w:right="4"/>
        <w:rPr>
          <w:rFonts w:ascii="Times New Roman" w:hAnsi="Times New Roman" w:cs="Times New Roman"/>
          <w:i/>
          <w:sz w:val="23"/>
          <w:szCs w:val="24"/>
        </w:rPr>
      </w:pPr>
      <w:r w:rsidRPr="009F1779">
        <w:rPr>
          <w:rFonts w:ascii="Times New Roman" w:hAnsi="Times New Roman" w:cs="Times New Roman"/>
          <w:b/>
          <w:sz w:val="23"/>
          <w:szCs w:val="24"/>
        </w:rPr>
        <w:t>Âzé</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:Âne. </w:t>
      </w:r>
    </w:p>
    <w:p w:rsidR="00246BC8" w:rsidRPr="009F1779" w:rsidRDefault="00D13B32">
      <w:pPr>
        <w:framePr w:w="7905" w:h="307" w:wrap="auto" w:hAnchor="margin" w:x="368" w:y="4914"/>
        <w:spacing w:line="24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Azérâou </w:t>
      </w:r>
      <w:r w:rsidRPr="009F1779">
        <w:rPr>
          <w:rFonts w:ascii="Times New Roman" w:hAnsi="Times New Roman" w:cs="Times New Roman"/>
          <w:w w:val="107"/>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Âouzéro </w:t>
      </w:r>
      <w:r w:rsidRPr="009F1779">
        <w:rPr>
          <w:rFonts w:ascii="Times New Roman" w:hAnsi="Times New Roman" w:cs="Times New Roman"/>
          <w:w w:val="107"/>
          <w:sz w:val="15"/>
          <w:szCs w:val="24"/>
        </w:rPr>
        <w:t xml:space="preserve">(R) : </w:t>
      </w:r>
      <w:r w:rsidRPr="009F1779">
        <w:rPr>
          <w:rFonts w:ascii="Times New Roman" w:hAnsi="Times New Roman" w:cs="Times New Roman"/>
          <w:i/>
          <w:sz w:val="23"/>
          <w:szCs w:val="24"/>
        </w:rPr>
        <w:t xml:space="preserve">Érable champêtre </w:t>
      </w:r>
      <w:r w:rsidRPr="009F1779">
        <w:rPr>
          <w:rFonts w:ascii="Times New Roman" w:hAnsi="Times New Roman" w:cs="Times New Roman"/>
          <w:i/>
          <w:sz w:val="19"/>
          <w:szCs w:val="24"/>
        </w:rPr>
        <w:t xml:space="preserve">(Acer campestre, </w:t>
      </w:r>
      <w:r w:rsidRPr="009F1779">
        <w:rPr>
          <w:rFonts w:ascii="Times New Roman" w:hAnsi="Times New Roman" w:cs="Times New Roman"/>
          <w:sz w:val="19"/>
          <w:szCs w:val="24"/>
        </w:rPr>
        <w:t xml:space="preserve">famille des Acéracée </w:t>
      </w:r>
    </w:p>
    <w:p w:rsidR="00246BC8" w:rsidRPr="009F1779" w:rsidRDefault="00D13B32">
      <w:pPr>
        <w:framePr w:w="6705" w:h="499" w:wrap="auto" w:hAnchor="margin" w:x="368" w:y="5442"/>
        <w:spacing w:line="499" w:lineRule="exact"/>
        <w:ind w:left="9"/>
        <w:rPr>
          <w:rFonts w:ascii="Times New Roman" w:hAnsi="Times New Roman" w:cs="Times New Roman"/>
          <w:b/>
          <w:sz w:val="47"/>
          <w:szCs w:val="24"/>
        </w:rPr>
      </w:pPr>
      <w:r w:rsidRPr="009F1779">
        <w:rPr>
          <w:rFonts w:ascii="Times New Roman" w:hAnsi="Times New Roman" w:cs="Times New Roman"/>
          <w:b/>
          <w:sz w:val="47"/>
          <w:szCs w:val="24"/>
        </w:rPr>
        <w:t xml:space="preserve">B </w:t>
      </w:r>
    </w:p>
    <w:p w:rsidR="00246BC8" w:rsidRPr="009F1779" w:rsidRDefault="00D13B32">
      <w:pPr>
        <w:framePr w:w="6705" w:h="297" w:wrap="auto" w:hAnchor="margin" w:x="368" w:y="601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Ba barda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Ça va barder. </w:t>
      </w:r>
    </w:p>
    <w:p w:rsidR="00246BC8" w:rsidRPr="009F1779" w:rsidRDefault="00595F5E">
      <w:pPr>
        <w:framePr w:w="6705" w:h="302" w:wrap="auto" w:hAnchor="margin" w:x="368" w:y="6522"/>
        <w:spacing w:line="249" w:lineRule="exact"/>
        <w:rPr>
          <w:rFonts w:ascii="Times New Roman" w:hAnsi="Times New Roman" w:cs="Times New Roman"/>
          <w:i/>
          <w:sz w:val="23"/>
          <w:szCs w:val="24"/>
        </w:rPr>
      </w:pPr>
      <w:r w:rsidRPr="009F1779">
        <w:rPr>
          <w:rFonts w:ascii="Times New Roman" w:hAnsi="Times New Roman" w:cs="Times New Roman"/>
          <w:b/>
          <w:sz w:val="23"/>
          <w:szCs w:val="24"/>
        </w:rPr>
        <w:t>Ba b</w:t>
      </w:r>
      <w:r w:rsidR="00D13B32" w:rsidRPr="009F1779">
        <w:rPr>
          <w:rFonts w:ascii="Times New Roman" w:hAnsi="Times New Roman" w:cs="Times New Roman"/>
          <w:b/>
          <w:sz w:val="23"/>
          <w:szCs w:val="24"/>
        </w:rPr>
        <w:t xml:space="preserve">ouri </w:t>
      </w:r>
      <w:r w:rsidR="00D13B32" w:rsidRPr="009F1779">
        <w:rPr>
          <w:rFonts w:ascii="Times New Roman" w:hAnsi="Times New Roman" w:cs="Times New Roman"/>
          <w:sz w:val="23"/>
          <w:szCs w:val="24"/>
        </w:rPr>
        <w:t xml:space="preserve">: </w:t>
      </w:r>
      <w:r w:rsidR="00D13B32" w:rsidRPr="009F1779">
        <w:rPr>
          <w:rFonts w:ascii="Times New Roman" w:hAnsi="Times New Roman" w:cs="Times New Roman"/>
          <w:i/>
          <w:sz w:val="23"/>
          <w:szCs w:val="24"/>
        </w:rPr>
        <w:t xml:space="preserve">Ça va bouillir. </w:t>
      </w:r>
    </w:p>
    <w:p w:rsidR="00246BC8" w:rsidRPr="009F1779" w:rsidRDefault="00D13B32">
      <w:pPr>
        <w:framePr w:w="6705" w:h="254" w:wrap="auto" w:hAnchor="margin" w:x="368" w:y="7026"/>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Bachéra: </w:t>
      </w:r>
      <w:r w:rsidRPr="009F1779">
        <w:rPr>
          <w:rFonts w:ascii="Times New Roman" w:hAnsi="Times New Roman" w:cs="Times New Roman"/>
          <w:i/>
          <w:sz w:val="23"/>
          <w:szCs w:val="24"/>
        </w:rPr>
        <w:t xml:space="preserve">Faire la vaisselle. </w:t>
      </w:r>
    </w:p>
    <w:p w:rsidR="00246BC8" w:rsidRPr="009F1779" w:rsidRDefault="00D13B32">
      <w:pPr>
        <w:framePr w:w="6705" w:h="254" w:wrap="auto" w:hAnchor="margin" w:x="368" w:y="7530"/>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Bachêro: </w:t>
      </w:r>
      <w:r w:rsidRPr="009F1779">
        <w:rPr>
          <w:rFonts w:ascii="Times New Roman" w:hAnsi="Times New Roman" w:cs="Times New Roman"/>
          <w:i/>
          <w:sz w:val="23"/>
          <w:szCs w:val="24"/>
        </w:rPr>
        <w:t xml:space="preserve">Vaisselle. </w:t>
      </w:r>
    </w:p>
    <w:p w:rsidR="00246BC8" w:rsidRPr="009F1779" w:rsidRDefault="00D13B32">
      <w:pPr>
        <w:framePr w:w="6705" w:h="254" w:wrap="auto" w:hAnchor="margin" w:x="368" w:y="8039"/>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Bachêt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Bateau. </w:t>
      </w:r>
    </w:p>
    <w:p w:rsidR="00246BC8" w:rsidRPr="009F1779" w:rsidRDefault="00D13B32">
      <w:pPr>
        <w:framePr w:w="6887" w:h="302" w:wrap="auto" w:hAnchor="margin" w:x="368" w:y="853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Bâcho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Baisse </w:t>
      </w:r>
      <w:r w:rsidRPr="009F1779">
        <w:rPr>
          <w:rFonts w:ascii="Times New Roman" w:hAnsi="Times New Roman" w:cs="Times New Roman"/>
          <w:sz w:val="23"/>
          <w:szCs w:val="24"/>
        </w:rPr>
        <w:t xml:space="preserve">; Lou carburan bâcho pas : </w:t>
      </w:r>
      <w:r w:rsidRPr="009F1779">
        <w:rPr>
          <w:rFonts w:ascii="Times New Roman" w:hAnsi="Times New Roman" w:cs="Times New Roman"/>
          <w:i/>
          <w:sz w:val="23"/>
          <w:szCs w:val="24"/>
        </w:rPr>
        <w:t xml:space="preserve">Le carburant ne baisse pas. </w:t>
      </w:r>
    </w:p>
    <w:p w:rsidR="00246BC8" w:rsidRPr="009F1779" w:rsidRDefault="00D13B32">
      <w:pPr>
        <w:framePr w:w="6705" w:h="254" w:wrap="auto" w:hAnchor="margin" w:x="368" w:y="904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Bâco: </w:t>
      </w:r>
      <w:r w:rsidRPr="009F1779">
        <w:rPr>
          <w:rFonts w:ascii="Times New Roman" w:hAnsi="Times New Roman" w:cs="Times New Roman"/>
          <w:i/>
          <w:sz w:val="23"/>
          <w:szCs w:val="24"/>
        </w:rPr>
        <w:t xml:space="preserve">Vache. </w:t>
      </w:r>
    </w:p>
    <w:p w:rsidR="00246BC8" w:rsidRPr="009F1779" w:rsidRDefault="00D13B32">
      <w:pPr>
        <w:framePr w:w="4031" w:h="4243" w:wrap="auto" w:hAnchor="margin" w:x="2572" w:y="9320"/>
        <w:rPr>
          <w:rFonts w:ascii="Times New Roman" w:hAnsi="Times New Roman" w:cs="Times New Roman"/>
          <w:sz w:val="23"/>
          <w:szCs w:val="24"/>
        </w:rPr>
      </w:pPr>
      <w:r w:rsidRPr="009F1779">
        <w:rPr>
          <w:rFonts w:ascii="Times New Roman" w:hAnsi="Times New Roman" w:cs="Times New Roman"/>
          <w:sz w:val="23"/>
          <w:szCs w:val="24"/>
        </w:rPr>
        <w:pict>
          <v:shape id="_x0000_i1083" type="#_x0000_t75" style="width:201.75pt;height:212.25pt" o:allowincell="f">
            <v:imagedata r:id="rId69" o:title=""/>
          </v:shape>
        </w:pict>
      </w:r>
    </w:p>
    <w:p w:rsidR="00246BC8" w:rsidRPr="009F1779" w:rsidRDefault="00595F5E">
      <w:pPr>
        <w:framePr w:w="8745" w:h="1046" w:wrap="auto" w:hAnchor="margin" w:x="359" w:y="13563"/>
        <w:spacing w:line="249" w:lineRule="exact"/>
        <w:ind w:left="4"/>
        <w:rPr>
          <w:rFonts w:ascii="Times New Roman" w:hAnsi="Times New Roman" w:cs="Times New Roman"/>
          <w:b/>
          <w:sz w:val="23"/>
          <w:szCs w:val="24"/>
        </w:rPr>
      </w:pPr>
      <w:r w:rsidRPr="009F1779">
        <w:rPr>
          <w:rFonts w:ascii="Times New Roman" w:hAnsi="Times New Roman" w:cs="Times New Roman"/>
          <w:b/>
          <w:sz w:val="23"/>
          <w:szCs w:val="24"/>
        </w:rPr>
        <w:t xml:space="preserve">              </w:t>
      </w:r>
      <w:r w:rsidR="00D13B32" w:rsidRPr="009F1779">
        <w:rPr>
          <w:rFonts w:ascii="Times New Roman" w:hAnsi="Times New Roman" w:cs="Times New Roman"/>
          <w:b/>
          <w:sz w:val="23"/>
          <w:szCs w:val="24"/>
        </w:rPr>
        <w:t xml:space="preserve">Attelage de vaches équipées de </w:t>
      </w:r>
      <w:r w:rsidR="00D13B32" w:rsidRPr="009F1779">
        <w:rPr>
          <w:rFonts w:ascii="Times New Roman" w:hAnsi="Times New Roman" w:cs="Times New Roman"/>
          <w:b/>
          <w:w w:val="106"/>
          <w:sz w:val="25"/>
          <w:szCs w:val="24"/>
        </w:rPr>
        <w:t xml:space="preserve">« </w:t>
      </w:r>
      <w:r w:rsidR="00D13B32" w:rsidRPr="009F1779">
        <w:rPr>
          <w:rFonts w:ascii="Times New Roman" w:hAnsi="Times New Roman" w:cs="Times New Roman"/>
          <w:b/>
          <w:sz w:val="23"/>
          <w:szCs w:val="24"/>
        </w:rPr>
        <w:t xml:space="preserve">frândios </w:t>
      </w:r>
      <w:r w:rsidR="00D13B32" w:rsidRPr="009F1779">
        <w:rPr>
          <w:rFonts w:ascii="Times New Roman" w:hAnsi="Times New Roman" w:cs="Times New Roman"/>
          <w:b/>
          <w:w w:val="106"/>
          <w:sz w:val="24"/>
          <w:szCs w:val="24"/>
        </w:rPr>
        <w:t xml:space="preserve">» </w:t>
      </w:r>
      <w:r w:rsidR="00D13B32" w:rsidRPr="009F1779">
        <w:rPr>
          <w:rFonts w:ascii="Times New Roman" w:hAnsi="Times New Roman" w:cs="Times New Roman"/>
          <w:b/>
          <w:sz w:val="23"/>
          <w:szCs w:val="24"/>
        </w:rPr>
        <w:t xml:space="preserve">dans une rue de Montagnac </w:t>
      </w:r>
    </w:p>
    <w:p w:rsidR="00246BC8" w:rsidRPr="009F1779" w:rsidRDefault="00D13B32">
      <w:pPr>
        <w:framePr w:w="8745" w:h="1046" w:wrap="auto" w:hAnchor="margin" w:x="359" w:y="13563"/>
        <w:spacing w:line="508" w:lineRule="exact"/>
        <w:ind w:right="4"/>
        <w:rPr>
          <w:rFonts w:ascii="Times New Roman" w:hAnsi="Times New Roman" w:cs="Times New Roman"/>
          <w:i/>
          <w:sz w:val="23"/>
          <w:szCs w:val="24"/>
        </w:rPr>
      </w:pPr>
      <w:r w:rsidRPr="009F1779">
        <w:rPr>
          <w:rFonts w:ascii="Times New Roman" w:hAnsi="Times New Roman" w:cs="Times New Roman"/>
          <w:b/>
          <w:sz w:val="23"/>
          <w:szCs w:val="24"/>
        </w:rPr>
        <w:t xml:space="preserve">Bada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Bayer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admirer avec naïveté, bouche bée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bayer aux corneilles </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(bader) </w:t>
      </w:r>
    </w:p>
    <w:p w:rsidR="00246BC8" w:rsidRPr="009F1779" w:rsidRDefault="00D13B32">
      <w:pPr>
        <w:framePr w:w="8745" w:h="1046" w:wrap="auto" w:hAnchor="margin" w:x="359" w:y="13563"/>
        <w:spacing w:line="230" w:lineRule="exact"/>
        <w:ind w:left="787"/>
        <w:rPr>
          <w:rFonts w:ascii="Times New Roman" w:hAnsi="Times New Roman" w:cs="Times New Roman"/>
          <w:sz w:val="19"/>
          <w:szCs w:val="24"/>
        </w:rPr>
      </w:pPr>
      <w:r w:rsidRPr="009F1779">
        <w:rPr>
          <w:rFonts w:ascii="Times New Roman" w:hAnsi="Times New Roman" w:cs="Times New Roman"/>
          <w:sz w:val="19"/>
          <w:szCs w:val="24"/>
        </w:rPr>
        <w:t xml:space="preserve">(bien que le verbe« bader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fasse partie de notre langage populaire, il n'appartient pas au français). </w:t>
      </w:r>
    </w:p>
    <w:p w:rsidR="00246BC8" w:rsidRPr="009F1779" w:rsidRDefault="00D13B32">
      <w:pPr>
        <w:framePr w:w="6705" w:h="211" w:wrap="auto" w:hAnchor="margin" w:x="368" w:y="15128"/>
        <w:spacing w:line="211" w:lineRule="exact"/>
        <w:ind w:left="4444"/>
        <w:rPr>
          <w:rFonts w:ascii="Times New Roman" w:hAnsi="Times New Roman" w:cs="Times New Roman"/>
          <w:sz w:val="19"/>
          <w:szCs w:val="24"/>
        </w:rPr>
      </w:pPr>
      <w:r w:rsidRPr="009F1779">
        <w:rPr>
          <w:rFonts w:ascii="Times New Roman" w:hAnsi="Times New Roman" w:cs="Times New Roman"/>
          <w:sz w:val="19"/>
          <w:szCs w:val="24"/>
        </w:rPr>
        <w:t xml:space="preserve">39 </w:t>
      </w:r>
    </w:p>
    <w:p w:rsidR="00246BC8" w:rsidRPr="009F1779" w:rsidRDefault="00246BC8">
      <w:pPr>
        <w:rPr>
          <w:rFonts w:ascii="Times New Roman" w:hAnsi="Times New Roman" w:cs="Times New Roman"/>
          <w:sz w:val="19"/>
          <w:szCs w:val="24"/>
        </w:rPr>
        <w:sectPr w:rsidR="00246BC8" w:rsidRPr="009F1779">
          <w:pgSz w:w="11900" w:h="16840"/>
          <w:pgMar w:top="479" w:right="1604"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435" w:h="311" w:wrap="auto" w:hAnchor="margin" w:x="383" w:y="35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Bada coûmo ûn agassat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Bayer comme une jeune pie. </w:t>
      </w:r>
    </w:p>
    <w:p w:rsidR="00246BC8" w:rsidRPr="009F1779" w:rsidRDefault="00D13B32">
      <w:pPr>
        <w:framePr w:w="614" w:h="10022" w:wrap="auto" w:hAnchor="margin" w:x="10338" w:y="-643"/>
        <w:rPr>
          <w:rFonts w:ascii="Times New Roman" w:hAnsi="Times New Roman" w:cs="Times New Roman"/>
          <w:sz w:val="23"/>
          <w:szCs w:val="24"/>
        </w:rPr>
      </w:pPr>
      <w:r w:rsidRPr="009F1779">
        <w:rPr>
          <w:rFonts w:ascii="Times New Roman" w:hAnsi="Times New Roman" w:cs="Times New Roman"/>
          <w:sz w:val="23"/>
          <w:szCs w:val="24"/>
        </w:rPr>
        <w:pict>
          <v:shape id="_x0000_i1084" type="#_x0000_t75" style="width:30.75pt;height:501pt" o:allowincell="f">
            <v:imagedata r:id="rId70" o:title=""/>
          </v:shape>
        </w:pict>
      </w:r>
    </w:p>
    <w:p w:rsidR="00246BC8" w:rsidRPr="009F1779" w:rsidRDefault="00D13B32">
      <w:pPr>
        <w:framePr w:w="7435" w:h="331" w:wrap="auto" w:hAnchor="margin" w:x="383" w:y="85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Bada coûmo ûn grapâou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Bayer comme un crapaud. </w:t>
      </w:r>
    </w:p>
    <w:p w:rsidR="00246BC8" w:rsidRPr="009F1779" w:rsidRDefault="00D13B32">
      <w:pPr>
        <w:framePr w:w="7435" w:h="249" w:wrap="auto" w:hAnchor="margin" w:x="383" w:y="1391"/>
        <w:spacing w:line="239" w:lineRule="exact"/>
        <w:ind w:left="28"/>
        <w:rPr>
          <w:rFonts w:ascii="Times New Roman" w:hAnsi="Times New Roman" w:cs="Times New Roman"/>
          <w:i/>
          <w:sz w:val="23"/>
          <w:szCs w:val="24"/>
        </w:rPr>
      </w:pPr>
      <w:r w:rsidRPr="009F1779">
        <w:rPr>
          <w:rFonts w:ascii="Times New Roman" w:hAnsi="Times New Roman" w:cs="Times New Roman"/>
          <w:b/>
          <w:w w:val="107"/>
          <w:sz w:val="22"/>
          <w:szCs w:val="24"/>
        </w:rPr>
        <w:t xml:space="preserve">Badailla </w:t>
      </w:r>
      <w:r w:rsidRPr="009F1779">
        <w:rPr>
          <w:rFonts w:ascii="Times New Roman" w:hAnsi="Times New Roman" w:cs="Times New Roman"/>
          <w:w w:val="107"/>
          <w:sz w:val="22"/>
          <w:szCs w:val="24"/>
        </w:rPr>
        <w:t xml:space="preserve">: </w:t>
      </w:r>
      <w:r w:rsidRPr="009F1779">
        <w:rPr>
          <w:rFonts w:ascii="Times New Roman" w:hAnsi="Times New Roman" w:cs="Times New Roman"/>
          <w:i/>
          <w:sz w:val="23"/>
          <w:szCs w:val="24"/>
        </w:rPr>
        <w:t xml:space="preserve">Bâiller. </w:t>
      </w:r>
    </w:p>
    <w:p w:rsidR="00246BC8" w:rsidRPr="009F1779" w:rsidRDefault="00D13B32">
      <w:pPr>
        <w:framePr w:w="7435" w:h="311" w:wrap="auto" w:hAnchor="margin" w:x="383" w:y="185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Bagna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Baigner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Sé ba bagna : </w:t>
      </w:r>
      <w:r w:rsidRPr="009F1779">
        <w:rPr>
          <w:rFonts w:ascii="Times New Roman" w:hAnsi="Times New Roman" w:cs="Times New Roman"/>
          <w:i/>
          <w:sz w:val="23"/>
          <w:szCs w:val="24"/>
        </w:rPr>
        <w:t xml:space="preserve">Il va se baigner. </w:t>
      </w:r>
    </w:p>
    <w:p w:rsidR="00246BC8" w:rsidRPr="009F1779" w:rsidRDefault="00D13B32">
      <w:pPr>
        <w:framePr w:w="7435" w:h="249" w:wrap="auto" w:hAnchor="margin" w:x="383" w:y="2370"/>
        <w:spacing w:line="239" w:lineRule="exact"/>
        <w:ind w:left="28"/>
        <w:rPr>
          <w:rFonts w:ascii="Times New Roman" w:hAnsi="Times New Roman" w:cs="Times New Roman"/>
          <w:i/>
          <w:sz w:val="23"/>
          <w:szCs w:val="24"/>
        </w:rPr>
      </w:pPr>
      <w:r w:rsidRPr="009F1779">
        <w:rPr>
          <w:rFonts w:ascii="Times New Roman" w:hAnsi="Times New Roman" w:cs="Times New Roman"/>
          <w:b/>
          <w:w w:val="107"/>
          <w:sz w:val="22"/>
          <w:szCs w:val="24"/>
        </w:rPr>
        <w:t xml:space="preserve">Bailla </w:t>
      </w:r>
      <w:r w:rsidRPr="009F1779">
        <w:rPr>
          <w:rFonts w:ascii="Times New Roman" w:hAnsi="Times New Roman" w:cs="Times New Roman"/>
          <w:i/>
          <w:w w:val="107"/>
          <w:sz w:val="22"/>
          <w:szCs w:val="24"/>
        </w:rPr>
        <w:t xml:space="preserve">: </w:t>
      </w:r>
      <w:r w:rsidRPr="009F1779">
        <w:rPr>
          <w:rFonts w:ascii="Times New Roman" w:hAnsi="Times New Roman" w:cs="Times New Roman"/>
          <w:i/>
          <w:sz w:val="23"/>
          <w:szCs w:val="24"/>
        </w:rPr>
        <w:t xml:space="preserve">Donner. </w:t>
      </w:r>
    </w:p>
    <w:p w:rsidR="00246BC8" w:rsidRPr="009F1779" w:rsidRDefault="00D13B32">
      <w:pPr>
        <w:framePr w:w="7435" w:h="307" w:wrap="auto" w:hAnchor="margin" w:x="383" w:y="2870"/>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Balén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Vaillant, courageux au travail. </w:t>
      </w:r>
    </w:p>
    <w:p w:rsidR="00246BC8" w:rsidRPr="009F1779" w:rsidRDefault="00D13B32">
      <w:pPr>
        <w:framePr w:w="7435" w:h="302" w:wrap="auto" w:hAnchor="margin" w:x="383" w:y="3374"/>
        <w:spacing w:line="254" w:lineRule="exact"/>
        <w:rPr>
          <w:rFonts w:ascii="Times New Roman" w:hAnsi="Times New Roman" w:cs="Times New Roman"/>
          <w:i/>
          <w:sz w:val="23"/>
          <w:szCs w:val="24"/>
        </w:rPr>
      </w:pPr>
      <w:r w:rsidRPr="009F1779">
        <w:rPr>
          <w:rFonts w:ascii="Times New Roman" w:hAnsi="Times New Roman" w:cs="Times New Roman"/>
          <w:b/>
          <w:sz w:val="23"/>
          <w:szCs w:val="24"/>
        </w:rPr>
        <w:t>Bal</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nto: </w:t>
      </w:r>
      <w:r w:rsidRPr="009F1779">
        <w:rPr>
          <w:rFonts w:ascii="Times New Roman" w:hAnsi="Times New Roman" w:cs="Times New Roman"/>
          <w:i/>
          <w:sz w:val="23"/>
          <w:szCs w:val="24"/>
        </w:rPr>
        <w:t xml:space="preserve">Vaillante. </w:t>
      </w:r>
    </w:p>
    <w:p w:rsidR="00246BC8" w:rsidRPr="009F1779" w:rsidRDefault="00D13B32">
      <w:pPr>
        <w:framePr w:w="7435" w:h="254" w:wrap="auto" w:hAnchor="margin" w:x="383" w:y="388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Balou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Valeur. </w:t>
      </w:r>
    </w:p>
    <w:p w:rsidR="00246BC8" w:rsidRPr="009F1779" w:rsidRDefault="00D13B32">
      <w:pPr>
        <w:framePr w:w="7867" w:h="302" w:wrap="auto" w:hAnchor="margin" w:x="383" w:y="439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Banâstro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Hotte utilisée lors des vendanges, pour porter les grappes de raisins. </w:t>
      </w:r>
    </w:p>
    <w:p w:rsidR="00246BC8" w:rsidRPr="009F1779" w:rsidRDefault="00D13B32">
      <w:pPr>
        <w:framePr w:w="8515" w:h="1555" w:wrap="auto" w:hAnchor="margin" w:x="383" w:y="489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Bandat dé frét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Ivre, saoul de froid. </w:t>
      </w:r>
    </w:p>
    <w:p w:rsidR="00246BC8" w:rsidRPr="009F1779" w:rsidRDefault="00D13B32">
      <w:pPr>
        <w:framePr w:w="8515" w:h="1555" w:wrap="auto" w:hAnchor="margin" w:x="383" w:y="4895"/>
        <w:spacing w:before="215" w:line="283" w:lineRule="exact"/>
        <w:ind w:left="2990" w:right="1627" w:hanging="2990"/>
        <w:rPr>
          <w:rFonts w:ascii="Times New Roman" w:hAnsi="Times New Roman" w:cs="Times New Roman"/>
          <w:sz w:val="24"/>
          <w:szCs w:val="24"/>
        </w:rPr>
      </w:pPr>
      <w:r w:rsidRPr="009F1779">
        <w:rPr>
          <w:rFonts w:ascii="Times New Roman" w:hAnsi="Times New Roman" w:cs="Times New Roman"/>
          <w:b/>
          <w:sz w:val="23"/>
          <w:szCs w:val="24"/>
        </w:rPr>
        <w:t xml:space="preserve">Ban hêzé </w:t>
      </w:r>
      <w:r w:rsidRPr="009F1779">
        <w:rPr>
          <w:rFonts w:ascii="Times New Roman" w:hAnsi="Times New Roman" w:cs="Times New Roman"/>
          <w:w w:val="109"/>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hê </w:t>
      </w:r>
      <w:r w:rsidRPr="009F1779">
        <w:rPr>
          <w:rFonts w:ascii="Times New Roman" w:hAnsi="Times New Roman" w:cs="Times New Roman"/>
          <w:w w:val="109"/>
          <w:sz w:val="14"/>
          <w:szCs w:val="24"/>
        </w:rPr>
        <w:t xml:space="preserve">(R) </w:t>
      </w:r>
      <w:r w:rsidRPr="009F1779">
        <w:rPr>
          <w:rFonts w:ascii="Times New Roman" w:hAnsi="Times New Roman" w:cs="Times New Roman"/>
          <w:b/>
          <w:sz w:val="23"/>
          <w:szCs w:val="24"/>
        </w:rPr>
        <w:t xml:space="preserve">bûrla: </w:t>
      </w:r>
      <w:r w:rsidRPr="009F1779">
        <w:rPr>
          <w:rFonts w:ascii="Times New Roman" w:hAnsi="Times New Roman" w:cs="Times New Roman"/>
          <w:i/>
          <w:sz w:val="23"/>
          <w:szCs w:val="24"/>
        </w:rPr>
        <w:t xml:space="preserve">On va/aire brûler, employé au sens de: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On va faire distiller </w:t>
      </w:r>
      <w:r w:rsidRPr="009F1779">
        <w:rPr>
          <w:rFonts w:ascii="Times New Roman" w:hAnsi="Times New Roman" w:cs="Times New Roman"/>
          <w:sz w:val="24"/>
          <w:szCs w:val="24"/>
        </w:rPr>
        <w:t xml:space="preserve">» </w:t>
      </w:r>
    </w:p>
    <w:p w:rsidR="00246BC8" w:rsidRPr="009F1779" w:rsidRDefault="00D13B32">
      <w:pPr>
        <w:framePr w:w="8515" w:h="1555" w:wrap="auto" w:hAnchor="margin" w:x="383" w:y="4895"/>
        <w:spacing w:before="14" w:line="225" w:lineRule="exact"/>
        <w:ind w:left="2068" w:right="9"/>
        <w:jc w:val="both"/>
        <w:rPr>
          <w:rFonts w:ascii="Times New Roman" w:hAnsi="Times New Roman" w:cs="Times New Roman"/>
          <w:sz w:val="19"/>
          <w:szCs w:val="24"/>
        </w:rPr>
      </w:pPr>
      <w:r w:rsidRPr="009F1779">
        <w:rPr>
          <w:rFonts w:ascii="Times New Roman" w:hAnsi="Times New Roman" w:cs="Times New Roman"/>
          <w:sz w:val="19"/>
          <w:szCs w:val="24"/>
        </w:rPr>
        <w:t xml:space="preserve">(l'ancien privilège des bouilleurs de cru permettait 10 litres d'alcool pur par an;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Montagnac, les premiers alambics ne sont apparus qu'au début du </w:t>
      </w:r>
      <w:r w:rsidRPr="009F1779">
        <w:rPr>
          <w:rFonts w:ascii="Times New Roman" w:hAnsi="Times New Roman" w:cs="Times New Roman"/>
          <w:w w:val="89"/>
          <w:sz w:val="29"/>
          <w:szCs w:val="24"/>
        </w:rPr>
        <w:t xml:space="preserve">xx- </w:t>
      </w:r>
      <w:r w:rsidRPr="009F1779">
        <w:rPr>
          <w:rFonts w:ascii="Times New Roman" w:hAnsi="Times New Roman" w:cs="Times New Roman"/>
          <w:sz w:val="19"/>
          <w:szCs w:val="24"/>
        </w:rPr>
        <w:t xml:space="preserve">siècle). </w:t>
      </w:r>
    </w:p>
    <w:p w:rsidR="00246BC8" w:rsidRPr="009F1779" w:rsidRDefault="00D13B32">
      <w:pPr>
        <w:framePr w:w="7459" w:h="863" w:wrap="auto" w:hAnchor="margin" w:x="383" w:y="6594"/>
        <w:spacing w:line="499" w:lineRule="exact"/>
        <w:ind w:left="14" w:right="23"/>
        <w:rPr>
          <w:rFonts w:ascii="Times New Roman" w:hAnsi="Times New Roman" w:cs="Times New Roman"/>
          <w:w w:val="109"/>
          <w:sz w:val="14"/>
          <w:szCs w:val="24"/>
        </w:rPr>
      </w:pPr>
      <w:r w:rsidRPr="009F1779">
        <w:rPr>
          <w:rFonts w:ascii="Times New Roman" w:hAnsi="Times New Roman" w:cs="Times New Roman"/>
          <w:b/>
          <w:sz w:val="23"/>
          <w:szCs w:val="24"/>
        </w:rPr>
        <w:t xml:space="preserve">Ban piqua bêrmis </w:t>
      </w:r>
      <w:r w:rsidRPr="009F1779">
        <w:rPr>
          <w:rFonts w:ascii="Times New Roman" w:hAnsi="Times New Roman" w:cs="Times New Roman"/>
          <w:w w:val="109"/>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bêrmous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litt. : On va piquer les vers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sarcler. </w:t>
      </w:r>
      <w:r w:rsidRPr="009F1779">
        <w:rPr>
          <w:rFonts w:ascii="Times New Roman" w:hAnsi="Times New Roman" w:cs="Times New Roman"/>
          <w:b/>
          <w:sz w:val="23"/>
          <w:szCs w:val="24"/>
        </w:rPr>
        <w:t xml:space="preserve">Bânquo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Banc à laver (syn. : </w:t>
      </w:r>
      <w:r w:rsidRPr="009F1779">
        <w:rPr>
          <w:rFonts w:ascii="Times New Roman" w:hAnsi="Times New Roman" w:cs="Times New Roman"/>
          <w:sz w:val="22"/>
          <w:szCs w:val="24"/>
        </w:rPr>
        <w:t xml:space="preserve">Trubès </w:t>
      </w:r>
      <w:r w:rsidRPr="009F1779">
        <w:rPr>
          <w:rFonts w:ascii="Times New Roman" w:hAnsi="Times New Roman" w:cs="Times New Roman"/>
          <w:w w:val="109"/>
          <w:sz w:val="14"/>
          <w:szCs w:val="24"/>
        </w:rPr>
        <w:t xml:space="preserve">(M) ). </w:t>
      </w:r>
    </w:p>
    <w:p w:rsidR="00246BC8" w:rsidRPr="009F1779" w:rsidRDefault="00D13B32">
      <w:pPr>
        <w:framePr w:w="7435" w:h="287" w:wrap="auto" w:hAnchor="margin" w:x="383" w:y="765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Bantariol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Vantard, hableur. </w:t>
      </w:r>
    </w:p>
    <w:p w:rsidR="00246BC8" w:rsidRPr="009F1779" w:rsidRDefault="00D13B32">
      <w:pPr>
        <w:framePr w:w="7435" w:h="278" w:wrap="auto" w:hAnchor="margin" w:x="383" w:y="816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 vais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Bas : </w:t>
      </w:r>
      <w:r w:rsidRPr="009F1779">
        <w:rPr>
          <w:rFonts w:ascii="Times New Roman" w:hAnsi="Times New Roman" w:cs="Times New Roman"/>
          <w:i/>
          <w:sz w:val="23"/>
          <w:szCs w:val="24"/>
        </w:rPr>
        <w:t xml:space="preserve">Tu vas. </w:t>
      </w:r>
    </w:p>
    <w:p w:rsidR="00246BC8" w:rsidRPr="009F1779" w:rsidRDefault="00D13B32">
      <w:pPr>
        <w:framePr w:w="7435" w:h="254" w:wrap="auto" w:hAnchor="margin" w:x="383" w:y="8668"/>
        <w:spacing w:line="249" w:lineRule="exact"/>
        <w:ind w:left="4"/>
        <w:rPr>
          <w:rFonts w:ascii="Times New Roman" w:hAnsi="Times New Roman" w:cs="Times New Roman"/>
          <w:i/>
          <w:sz w:val="23"/>
          <w:szCs w:val="24"/>
          <w:lang w:val="en-US"/>
        </w:rPr>
      </w:pPr>
      <w:r w:rsidRPr="009F1779">
        <w:rPr>
          <w:rFonts w:ascii="Times New Roman" w:hAnsi="Times New Roman" w:cs="Times New Roman"/>
          <w:b/>
          <w:sz w:val="23"/>
          <w:szCs w:val="24"/>
          <w:lang w:val="en-US"/>
        </w:rPr>
        <w:t xml:space="preserve">Baoua </w:t>
      </w:r>
      <w:r w:rsidRPr="009F1779">
        <w:rPr>
          <w:rFonts w:ascii="Times New Roman" w:hAnsi="Times New Roman" w:cs="Times New Roman"/>
          <w:sz w:val="23"/>
          <w:szCs w:val="24"/>
          <w:lang w:val="en-US"/>
        </w:rPr>
        <w:t xml:space="preserve">: </w:t>
      </w:r>
      <w:r w:rsidRPr="009F1779">
        <w:rPr>
          <w:rFonts w:ascii="Times New Roman" w:hAnsi="Times New Roman" w:cs="Times New Roman"/>
          <w:i/>
          <w:sz w:val="23"/>
          <w:szCs w:val="24"/>
          <w:lang w:val="en-US"/>
        </w:rPr>
        <w:t xml:space="preserve">Baver. </w:t>
      </w:r>
    </w:p>
    <w:p w:rsidR="00246BC8" w:rsidRPr="009F1779" w:rsidRDefault="00D13B32">
      <w:pPr>
        <w:framePr w:w="7439" w:h="307" w:wrap="auto" w:hAnchor="margin" w:x="378" w:y="9172"/>
        <w:spacing w:line="249" w:lineRule="exact"/>
        <w:ind w:left="4"/>
        <w:rPr>
          <w:rFonts w:ascii="Times New Roman" w:hAnsi="Times New Roman" w:cs="Times New Roman"/>
          <w:i/>
          <w:sz w:val="23"/>
          <w:szCs w:val="24"/>
          <w:lang w:val="en-US"/>
        </w:rPr>
      </w:pPr>
      <w:r w:rsidRPr="009F1779">
        <w:rPr>
          <w:rFonts w:ascii="Times New Roman" w:hAnsi="Times New Roman" w:cs="Times New Roman"/>
          <w:b/>
          <w:sz w:val="23"/>
          <w:szCs w:val="24"/>
          <w:lang w:val="en-US"/>
        </w:rPr>
        <w:t>Baou</w:t>
      </w:r>
      <w:r w:rsidR="00CA399D" w:rsidRPr="009F1779">
        <w:rPr>
          <w:rFonts w:ascii="Times New Roman" w:hAnsi="Times New Roman" w:cs="Times New Roman"/>
          <w:b/>
          <w:sz w:val="23"/>
          <w:szCs w:val="24"/>
          <w:u w:val="single"/>
          <w:lang w:val="en-US"/>
        </w:rPr>
        <w:t>é</w:t>
      </w:r>
      <w:r w:rsidRPr="009F1779">
        <w:rPr>
          <w:rFonts w:ascii="Times New Roman" w:hAnsi="Times New Roman" w:cs="Times New Roman"/>
          <w:b/>
          <w:sz w:val="23"/>
          <w:szCs w:val="24"/>
          <w:lang w:val="en-US"/>
        </w:rPr>
        <w:t xml:space="preserve">to </w:t>
      </w:r>
      <w:r w:rsidRPr="009F1779">
        <w:rPr>
          <w:rFonts w:ascii="Times New Roman" w:hAnsi="Times New Roman" w:cs="Times New Roman"/>
          <w:sz w:val="23"/>
          <w:szCs w:val="24"/>
          <w:lang w:val="en-US"/>
        </w:rPr>
        <w:t xml:space="preserve">: </w:t>
      </w:r>
      <w:r w:rsidRPr="009F1779">
        <w:rPr>
          <w:rFonts w:ascii="Times New Roman" w:hAnsi="Times New Roman" w:cs="Times New Roman"/>
          <w:i/>
          <w:sz w:val="23"/>
          <w:szCs w:val="24"/>
          <w:lang w:val="en-US"/>
        </w:rPr>
        <w:t xml:space="preserve">Bavette. </w:t>
      </w:r>
    </w:p>
    <w:p w:rsidR="00246BC8" w:rsidRPr="009F1779" w:rsidRDefault="00D13B32">
      <w:pPr>
        <w:framePr w:w="7439" w:h="307" w:wrap="auto" w:hAnchor="margin" w:x="378" w:y="967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Baquê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Vacher. </w:t>
      </w:r>
    </w:p>
    <w:p w:rsidR="00246BC8" w:rsidRPr="009F1779" w:rsidRDefault="00D13B32">
      <w:pPr>
        <w:framePr w:w="9071" w:h="542" w:wrap="auto" w:hAnchor="margin" w:x="378" w:y="10185"/>
        <w:spacing w:before="14" w:line="239" w:lineRule="exact"/>
        <w:ind w:left="2855" w:right="4" w:hanging="2855"/>
        <w:rPr>
          <w:rFonts w:ascii="Times New Roman" w:hAnsi="Times New Roman" w:cs="Times New Roman"/>
          <w:sz w:val="19"/>
          <w:szCs w:val="24"/>
        </w:rPr>
      </w:pPr>
      <w:r w:rsidRPr="009F1779">
        <w:rPr>
          <w:rFonts w:ascii="Times New Roman" w:hAnsi="Times New Roman" w:cs="Times New Roman"/>
          <w:b/>
          <w:sz w:val="23"/>
          <w:szCs w:val="24"/>
        </w:rPr>
        <w:t>Baquér</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Bergeronnette </w:t>
      </w:r>
      <w:r w:rsidRPr="009F1779">
        <w:rPr>
          <w:rFonts w:ascii="Times New Roman" w:hAnsi="Times New Roman" w:cs="Times New Roman"/>
          <w:sz w:val="23"/>
          <w:szCs w:val="24"/>
        </w:rPr>
        <w:t xml:space="preserve">( </w:t>
      </w:r>
      <w:r w:rsidRPr="009F1779">
        <w:rPr>
          <w:rFonts w:ascii="Times New Roman" w:hAnsi="Times New Roman" w:cs="Times New Roman"/>
          <w:sz w:val="19"/>
          <w:szCs w:val="24"/>
        </w:rPr>
        <w:t xml:space="preserve">autrefois, sillon par sillon, elle suivait le laboureur afin de récupérer insectes et vermisseaux; elle se posait parfois sur le joug des bovins). </w:t>
      </w:r>
    </w:p>
    <w:p w:rsidR="00246BC8" w:rsidRPr="009F1779" w:rsidRDefault="00D13B32">
      <w:pPr>
        <w:framePr w:w="7439" w:h="311" w:wrap="auto" w:hAnchor="margin" w:x="378" w:y="10914"/>
        <w:spacing w:line="254" w:lineRule="exact"/>
        <w:rPr>
          <w:rFonts w:ascii="Times New Roman" w:hAnsi="Times New Roman" w:cs="Times New Roman"/>
          <w:i/>
          <w:sz w:val="23"/>
          <w:szCs w:val="24"/>
        </w:rPr>
      </w:pPr>
      <w:r w:rsidRPr="009F1779">
        <w:rPr>
          <w:rFonts w:ascii="Times New Roman" w:hAnsi="Times New Roman" w:cs="Times New Roman"/>
          <w:b/>
          <w:sz w:val="24"/>
          <w:szCs w:val="24"/>
        </w:rPr>
        <w:t>Baqu</w:t>
      </w:r>
      <w:r w:rsidR="003024FE"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tt</w:t>
      </w:r>
      <w:r w:rsidR="003024FE" w:rsidRPr="009F1779">
        <w:rPr>
          <w:rFonts w:ascii="Times New Roman" w:hAnsi="Times New Roman" w:cs="Times New Roman"/>
          <w:b/>
          <w:sz w:val="24"/>
          <w:szCs w:val="24"/>
        </w:rPr>
        <w:t>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Généralement une petite vache. </w:t>
      </w:r>
    </w:p>
    <w:p w:rsidR="00246BC8" w:rsidRPr="009F1779" w:rsidRDefault="00D13B32">
      <w:pPr>
        <w:framePr w:w="7449" w:h="311" w:wrap="auto" w:hAnchor="margin" w:x="368" w:y="11471"/>
        <w:spacing w:line="249" w:lineRule="exact"/>
        <w:ind w:left="4"/>
        <w:rPr>
          <w:rFonts w:ascii="Times New Roman" w:hAnsi="Times New Roman" w:cs="Times New Roman"/>
          <w:sz w:val="22"/>
          <w:szCs w:val="24"/>
        </w:rPr>
      </w:pPr>
      <w:r w:rsidRPr="009F1779">
        <w:rPr>
          <w:rFonts w:ascii="Times New Roman" w:hAnsi="Times New Roman" w:cs="Times New Roman"/>
          <w:b/>
          <w:sz w:val="23"/>
          <w:szCs w:val="24"/>
        </w:rPr>
        <w:t xml:space="preserve">Bâquo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 </w:t>
      </w:r>
      <w:r w:rsidRPr="009F1779">
        <w:rPr>
          <w:rFonts w:ascii="Times New Roman" w:hAnsi="Times New Roman" w:cs="Times New Roman"/>
          <w:sz w:val="22"/>
          <w:szCs w:val="24"/>
        </w:rPr>
        <w:t xml:space="preserve">Bâco. </w:t>
      </w:r>
    </w:p>
    <w:p w:rsidR="00246BC8" w:rsidRPr="009F1779" w:rsidRDefault="00D13B32">
      <w:pPr>
        <w:framePr w:w="7444" w:h="311" w:wrap="auto" w:hAnchor="margin" w:x="373" w:y="11980"/>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Bar: </w:t>
      </w:r>
      <w:r w:rsidRPr="009F1779">
        <w:rPr>
          <w:rFonts w:ascii="Times New Roman" w:hAnsi="Times New Roman" w:cs="Times New Roman"/>
          <w:i/>
          <w:sz w:val="23"/>
          <w:szCs w:val="24"/>
        </w:rPr>
        <w:t xml:space="preserve">Vase qui se trouve au fond d'une mare. </w:t>
      </w:r>
    </w:p>
    <w:p w:rsidR="00246BC8" w:rsidRPr="009F1779" w:rsidRDefault="00D13B32">
      <w:pPr>
        <w:framePr w:w="9086" w:h="311" w:wrap="auto" w:hAnchor="margin" w:x="368" w:y="1248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Baragoï </w:t>
      </w:r>
      <w:r w:rsidRPr="009F1779">
        <w:rPr>
          <w:rFonts w:ascii="Times New Roman" w:hAnsi="Times New Roman" w:cs="Times New Roman"/>
          <w:w w:val="185"/>
          <w:sz w:val="22"/>
          <w:szCs w:val="24"/>
        </w:rPr>
        <w:t xml:space="preserve">! : </w:t>
      </w:r>
      <w:r w:rsidRPr="009F1779">
        <w:rPr>
          <w:rFonts w:ascii="Times New Roman" w:hAnsi="Times New Roman" w:cs="Times New Roman"/>
          <w:i/>
          <w:sz w:val="23"/>
          <w:szCs w:val="24"/>
        </w:rPr>
        <w:t xml:space="preserve">Interjection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Patatras </w:t>
      </w:r>
      <w:r w:rsidRPr="009F1779">
        <w:rPr>
          <w:rFonts w:ascii="Times New Roman" w:hAnsi="Times New Roman" w:cs="Times New Roman"/>
          <w:i/>
          <w:w w:val="112"/>
          <w:sz w:val="23"/>
          <w:szCs w:val="24"/>
        </w:rPr>
        <w:t xml:space="preserve">! </w:t>
      </w:r>
      <w:r w:rsidRPr="009F1779">
        <w:rPr>
          <w:rFonts w:ascii="Times New Roman" w:hAnsi="Times New Roman" w:cs="Times New Roman"/>
          <w:i/>
          <w:sz w:val="23"/>
          <w:szCs w:val="24"/>
        </w:rPr>
        <w:t xml:space="preserve">se dit quand une personne ou des objets tombent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terre. </w:t>
      </w:r>
    </w:p>
    <w:p w:rsidR="00246BC8" w:rsidRPr="009F1779" w:rsidRDefault="00D13B32">
      <w:pPr>
        <w:framePr w:w="7449" w:h="259" w:wrap="auto" w:hAnchor="margin" w:x="368" w:y="1299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Barat</w:t>
      </w:r>
      <w:r w:rsidR="00595F5E" w:rsidRPr="009F1779">
        <w:rPr>
          <w:rFonts w:ascii="Times New Roman" w:hAnsi="Times New Roman" w:cs="Times New Roman"/>
          <w:b/>
          <w:sz w:val="23"/>
          <w:szCs w:val="24"/>
        </w:rPr>
        <w:t xml:space="preserve"> </w:t>
      </w:r>
      <w:r w:rsidRPr="009F1779">
        <w:rPr>
          <w:rFonts w:ascii="Times New Roman" w:hAnsi="Times New Roman" w:cs="Times New Roman"/>
          <w:sz w:val="23"/>
          <w:szCs w:val="24"/>
        </w:rPr>
        <w:t>:</w:t>
      </w:r>
      <w:r w:rsidRPr="009F1779">
        <w:rPr>
          <w:rFonts w:ascii="Times New Roman" w:hAnsi="Times New Roman" w:cs="Times New Roman"/>
          <w:b/>
          <w:sz w:val="23"/>
          <w:szCs w:val="24"/>
        </w:rPr>
        <w:t xml:space="preserve"> </w:t>
      </w:r>
      <w:r w:rsidRPr="009F1779">
        <w:rPr>
          <w:rFonts w:ascii="Times New Roman" w:hAnsi="Times New Roman" w:cs="Times New Roman"/>
          <w:i/>
          <w:sz w:val="23"/>
          <w:szCs w:val="24"/>
        </w:rPr>
        <w:t xml:space="preserve">Fossé. </w:t>
      </w:r>
    </w:p>
    <w:p w:rsidR="00246BC8" w:rsidRPr="009F1779" w:rsidRDefault="00D13B32">
      <w:pPr>
        <w:framePr w:w="7449" w:h="307" w:wrap="auto" w:hAnchor="margin" w:x="368" w:y="13502"/>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Barbâco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d'une viande dure, et (ou) qui n'a pas bon aspect. </w:t>
      </w:r>
    </w:p>
    <w:p w:rsidR="00246BC8" w:rsidRPr="009F1779" w:rsidRDefault="00D13B32">
      <w:pPr>
        <w:framePr w:w="7459" w:h="311" w:wrap="auto" w:hAnchor="margin" w:x="359" w:y="1400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Bardissa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Barbouiller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peindre grossièrement, sans le moindre goût. </w:t>
      </w:r>
    </w:p>
    <w:p w:rsidR="00246BC8" w:rsidRPr="009F1779" w:rsidRDefault="00D13B32">
      <w:pPr>
        <w:framePr w:w="7435" w:h="239" w:wrap="auto" w:hAnchor="margin" w:x="383" w:y="15100"/>
        <w:spacing w:line="235" w:lineRule="exact"/>
        <w:ind w:left="4430"/>
        <w:rPr>
          <w:rFonts w:ascii="Times New Roman" w:hAnsi="Times New Roman" w:cs="Times New Roman"/>
          <w:w w:val="86"/>
          <w:sz w:val="22"/>
          <w:szCs w:val="24"/>
        </w:rPr>
      </w:pPr>
      <w:r w:rsidRPr="009F1779">
        <w:rPr>
          <w:rFonts w:ascii="Times New Roman" w:hAnsi="Times New Roman" w:cs="Times New Roman"/>
          <w:w w:val="86"/>
          <w:sz w:val="22"/>
          <w:szCs w:val="24"/>
        </w:rPr>
        <w:t xml:space="preserve">40 </w:t>
      </w:r>
    </w:p>
    <w:p w:rsidR="00246BC8" w:rsidRPr="009F1779" w:rsidRDefault="00D13B32">
      <w:pPr>
        <w:framePr w:w="6988" w:h="364" w:wrap="auto" w:hAnchor="margin" w:x="3887" w:y="15810"/>
        <w:rPr>
          <w:rFonts w:ascii="Times New Roman" w:hAnsi="Times New Roman" w:cs="Times New Roman"/>
          <w:sz w:val="22"/>
          <w:szCs w:val="24"/>
        </w:rPr>
      </w:pPr>
      <w:r w:rsidRPr="009F1779">
        <w:rPr>
          <w:rFonts w:ascii="Times New Roman" w:hAnsi="Times New Roman" w:cs="Times New Roman"/>
          <w:sz w:val="22"/>
          <w:szCs w:val="24"/>
        </w:rPr>
        <w:pict>
          <v:shape id="_x0000_i1085" type="#_x0000_t75" style="width:349.5pt;height:18pt" o:allowincell="f">
            <v:imagedata r:id="rId71" o:title=""/>
          </v:shape>
        </w:pict>
      </w:r>
    </w:p>
    <w:p w:rsidR="00246BC8" w:rsidRPr="009F1779" w:rsidRDefault="00246BC8">
      <w:pPr>
        <w:framePr w:w="6988" w:h="364" w:wrap="auto" w:hAnchor="margin" w:x="3887" w:y="15810"/>
        <w:rPr>
          <w:rFonts w:ascii="Times New Roman" w:hAnsi="Times New Roman" w:cs="Times New Roman"/>
          <w:sz w:val="22"/>
          <w:szCs w:val="24"/>
        </w:rPr>
        <w:sectPr w:rsidR="00246BC8" w:rsidRPr="009F1779">
          <w:pgSz w:w="11900" w:h="16840"/>
          <w:pgMar w:top="479" w:right="1416" w:bottom="360" w:left="102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41" w:wrap="auto" w:hAnchor="margin" w:x="-1190" w:y="-969"/>
        <w:rPr>
          <w:rFonts w:ascii="Times New Roman" w:hAnsi="Times New Roman" w:cs="Times New Roman"/>
          <w:sz w:val="22"/>
          <w:szCs w:val="24"/>
        </w:rPr>
      </w:pPr>
      <w:r w:rsidRPr="009F1779">
        <w:rPr>
          <w:rFonts w:ascii="Times New Roman" w:hAnsi="Times New Roman" w:cs="Times New Roman"/>
          <w:sz w:val="22"/>
          <w:szCs w:val="24"/>
        </w:rPr>
        <w:pict>
          <v:shape id="_x0000_i1086" type="#_x0000_t75" style="width:594pt;height:21.75pt" o:allowincell="f">
            <v:imagedata r:id="rId72" o:title=""/>
          </v:shape>
        </w:pict>
      </w:r>
    </w:p>
    <w:p w:rsidR="00246BC8" w:rsidRPr="009F1779" w:rsidRDefault="00D13B32">
      <w:pPr>
        <w:framePr w:w="422" w:h="6835" w:wrap="auto" w:hAnchor="margin" w:x="-903" w:y="8994"/>
        <w:rPr>
          <w:rFonts w:ascii="Times New Roman" w:hAnsi="Times New Roman" w:cs="Times New Roman"/>
          <w:sz w:val="22"/>
          <w:szCs w:val="24"/>
        </w:rPr>
      </w:pPr>
      <w:r w:rsidRPr="009F1779">
        <w:rPr>
          <w:rFonts w:ascii="Times New Roman" w:hAnsi="Times New Roman" w:cs="Times New Roman"/>
          <w:sz w:val="22"/>
          <w:szCs w:val="24"/>
        </w:rPr>
        <w:pict>
          <v:shape id="_x0000_i1087" type="#_x0000_t75" style="width:21pt;height:342pt" o:allowincell="f">
            <v:imagedata r:id="rId73" o:title=""/>
          </v:shape>
        </w:pict>
      </w:r>
    </w:p>
    <w:p w:rsidR="00246BC8" w:rsidRPr="009F1779" w:rsidRDefault="00D13B32">
      <w:pPr>
        <w:framePr w:w="3110" w:h="307" w:wrap="auto" w:hAnchor="margin" w:x="373" w:y="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Balayer. </w:t>
      </w:r>
    </w:p>
    <w:p w:rsidR="00246BC8" w:rsidRPr="009F1779" w:rsidRDefault="00D13B32">
      <w:pPr>
        <w:framePr w:w="3110" w:h="311" w:wrap="auto" w:hAnchor="margin" w:x="373" w:y="85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Baréjadûros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Balayures. </w:t>
      </w:r>
    </w:p>
    <w:p w:rsidR="00246BC8" w:rsidRPr="009F1779" w:rsidRDefault="00D13B32">
      <w:pPr>
        <w:framePr w:w="3110" w:h="302" w:wrap="auto" w:hAnchor="margin" w:x="373" w:y="137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Bar</w:t>
      </w:r>
      <w:r w:rsidR="00595F5E"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jo: </w:t>
      </w:r>
      <w:r w:rsidRPr="009F1779">
        <w:rPr>
          <w:rFonts w:ascii="Times New Roman" w:hAnsi="Times New Roman" w:cs="Times New Roman"/>
          <w:i/>
          <w:sz w:val="23"/>
          <w:szCs w:val="24"/>
        </w:rPr>
        <w:t xml:space="preserve">Balai. </w:t>
      </w:r>
    </w:p>
    <w:p w:rsidR="00246BC8" w:rsidRPr="009F1779" w:rsidRDefault="00D13B32">
      <w:pPr>
        <w:framePr w:w="8121" w:h="307" w:wrap="auto" w:hAnchor="margin" w:x="373" w:y="188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Baréjot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Baréjoun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balai, qui sert à balayer les cendres dans la cheminée. </w:t>
      </w:r>
    </w:p>
    <w:p w:rsidR="00246BC8" w:rsidRPr="009F1779" w:rsidRDefault="00D13B32">
      <w:pPr>
        <w:framePr w:w="3134" w:h="302" w:wrap="auto" w:hAnchor="margin" w:x="373" w:y="238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Barey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Guéret, terre ameublie. </w:t>
      </w:r>
    </w:p>
    <w:p w:rsidR="00246BC8" w:rsidRPr="009F1779" w:rsidRDefault="00D13B32">
      <w:pPr>
        <w:framePr w:w="8865" w:h="311" w:wrap="auto" w:hAnchor="margin" w:x="373" w:y="2889"/>
        <w:spacing w:line="263"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Barrancouêynos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de choses sans importance </w:t>
      </w:r>
      <w:r w:rsidRPr="009F1779">
        <w:rPr>
          <w:rFonts w:ascii="Times New Roman" w:hAnsi="Times New Roman" w:cs="Times New Roman"/>
          <w:sz w:val="19"/>
          <w:szCs w:val="24"/>
        </w:rPr>
        <w:t xml:space="preserve">(ex: parcelles mal placées, d'accès difficile). </w:t>
      </w:r>
    </w:p>
    <w:p w:rsidR="00246BC8" w:rsidRPr="009F1779" w:rsidRDefault="00D13B32">
      <w:pPr>
        <w:framePr w:w="3110" w:h="259" w:wrap="auto" w:hAnchor="margin" w:x="373" w:y="339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Fermé. </w:t>
      </w:r>
    </w:p>
    <w:p w:rsidR="00246BC8" w:rsidRPr="009F1779" w:rsidRDefault="00D13B32">
      <w:pPr>
        <w:framePr w:w="3110" w:h="307" w:wrap="auto" w:hAnchor="margin" w:x="373" w:y="390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Barricâyré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Tonnelier. </w:t>
      </w:r>
    </w:p>
    <w:p w:rsidR="00246BC8" w:rsidRPr="009F1779" w:rsidRDefault="00D13B32">
      <w:pPr>
        <w:framePr w:w="3110" w:h="307" w:wrap="auto" w:hAnchor="margin" w:x="373" w:y="441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Baricot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Baril, petit tonneau. </w:t>
      </w:r>
    </w:p>
    <w:p w:rsidR="00246BC8" w:rsidRPr="009F1779" w:rsidRDefault="00D13B32">
      <w:pPr>
        <w:framePr w:w="3115" w:h="259" w:wrap="auto" w:hAnchor="margin" w:x="368" w:y="491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Barioulat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Bariolé. </w:t>
      </w:r>
    </w:p>
    <w:p w:rsidR="00246BC8" w:rsidRPr="009F1779" w:rsidRDefault="00D13B32">
      <w:pPr>
        <w:framePr w:w="8457" w:h="801" w:wrap="auto" w:hAnchor="margin" w:x="368" w:y="5433"/>
        <w:spacing w:line="278" w:lineRule="exact"/>
        <w:ind w:left="1910" w:right="4" w:hanging="1910"/>
        <w:rPr>
          <w:rFonts w:ascii="Times New Roman" w:hAnsi="Times New Roman" w:cs="Times New Roman"/>
          <w:i/>
          <w:sz w:val="23"/>
          <w:szCs w:val="24"/>
        </w:rPr>
      </w:pPr>
      <w:r w:rsidRPr="009F1779">
        <w:rPr>
          <w:rFonts w:ascii="Times New Roman" w:hAnsi="Times New Roman" w:cs="Times New Roman"/>
          <w:b/>
          <w:sz w:val="23"/>
          <w:szCs w:val="24"/>
        </w:rPr>
        <w:t xml:space="preserve">Barrots sémalès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Longues barres en bois, servant à transporter les comportes pleines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deux personnes, sans se fatiguer. </w:t>
      </w:r>
    </w:p>
    <w:p w:rsidR="00246BC8" w:rsidRPr="009F1779" w:rsidRDefault="00D13B32">
      <w:pPr>
        <w:framePr w:w="8457" w:h="801" w:wrap="auto" w:hAnchor="margin" w:x="368" w:y="543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Barroûil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Verrou. </w:t>
      </w:r>
    </w:p>
    <w:p w:rsidR="00246BC8" w:rsidRPr="009F1779" w:rsidRDefault="00D13B32">
      <w:pPr>
        <w:framePr w:w="3115" w:h="263" w:wrap="auto" w:hAnchor="margin" w:x="368" w:y="647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Barroûillat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Verrouillé. </w:t>
      </w:r>
    </w:p>
    <w:p w:rsidR="00246BC8" w:rsidRPr="009F1779" w:rsidRDefault="00D13B32">
      <w:pPr>
        <w:framePr w:w="3115" w:h="307" w:wrap="auto" w:hAnchor="margin" w:x="368" w:y="703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Bartâou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Filet de pêche. </w:t>
      </w:r>
    </w:p>
    <w:p w:rsidR="00246BC8" w:rsidRPr="009F1779" w:rsidRDefault="00D13B32">
      <w:pPr>
        <w:framePr w:w="4564" w:h="311" w:wrap="auto" w:hAnchor="margin" w:x="368" w:y="753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Bartôlo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qui n'arrête pas de parler. </w:t>
      </w:r>
    </w:p>
    <w:p w:rsidR="00246BC8" w:rsidRPr="009F1779" w:rsidRDefault="00D13B32">
      <w:pPr>
        <w:framePr w:w="3115" w:h="263" w:wrap="auto" w:hAnchor="margin" w:x="368" w:y="803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Bassîo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Bassine. </w:t>
      </w:r>
    </w:p>
    <w:p w:rsidR="00246BC8" w:rsidRPr="009F1779" w:rsidRDefault="00D13B32">
      <w:pPr>
        <w:framePr w:w="4007" w:h="311" w:wrap="auto" w:hAnchor="margin" w:x="368" w:y="850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Bassocûlo </w:t>
      </w:r>
      <w:r w:rsidRPr="009F1779">
        <w:rPr>
          <w:rFonts w:ascii="Times New Roman" w:hAnsi="Times New Roman" w:cs="Times New Roman"/>
          <w:w w:val="91"/>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Bassécûlo </w:t>
      </w:r>
      <w:r w:rsidR="00EA6DBA" w:rsidRPr="009F1779">
        <w:rPr>
          <w:rFonts w:ascii="Times New Roman" w:hAnsi="Times New Roman" w:cs="Times New Roman"/>
          <w:w w:val="91"/>
          <w:sz w:val="15"/>
          <w:szCs w:val="24"/>
        </w:rPr>
        <w:t>(R)</w:t>
      </w:r>
      <w:r w:rsidRPr="009F1779">
        <w:rPr>
          <w:rFonts w:ascii="Times New Roman" w:hAnsi="Times New Roman" w:cs="Times New Roman"/>
          <w:w w:val="91"/>
          <w:sz w:val="15"/>
          <w:szCs w:val="24"/>
        </w:rPr>
        <w:t xml:space="preserve"> : </w:t>
      </w:r>
      <w:r w:rsidRPr="009F1779">
        <w:rPr>
          <w:rFonts w:ascii="Times New Roman" w:hAnsi="Times New Roman" w:cs="Times New Roman"/>
          <w:i/>
          <w:sz w:val="23"/>
          <w:szCs w:val="24"/>
        </w:rPr>
        <w:t xml:space="preserve">Bascule. </w:t>
      </w:r>
    </w:p>
    <w:p w:rsidR="00246BC8" w:rsidRPr="009F1779" w:rsidRDefault="00D13B32">
      <w:pPr>
        <w:framePr w:w="3115" w:h="254" w:wrap="auto" w:hAnchor="margin" w:x="368" w:y="905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Basti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Bâtir. </w:t>
      </w:r>
    </w:p>
    <w:p w:rsidR="00246BC8" w:rsidRPr="009F1779" w:rsidRDefault="00D13B32">
      <w:pPr>
        <w:framePr w:w="6969" w:h="547" w:wrap="auto" w:hAnchor="margin" w:x="368" w:y="955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Bastoun trâoucat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Bâton troué : Fusil </w:t>
      </w:r>
    </w:p>
    <w:p w:rsidR="00246BC8" w:rsidRPr="009F1779" w:rsidRDefault="00D13B32">
      <w:pPr>
        <w:framePr w:w="6969" w:h="547" w:wrap="auto" w:hAnchor="margin" w:x="368" w:y="9556"/>
        <w:spacing w:line="239" w:lineRule="exact"/>
        <w:ind w:left="2140"/>
        <w:rPr>
          <w:rFonts w:ascii="Times New Roman" w:hAnsi="Times New Roman" w:cs="Times New Roman"/>
          <w:sz w:val="19"/>
          <w:szCs w:val="24"/>
        </w:rPr>
      </w:pPr>
      <w:r w:rsidRPr="009F1779">
        <w:rPr>
          <w:rFonts w:ascii="Times New Roman" w:hAnsi="Times New Roman" w:cs="Times New Roman"/>
          <w:sz w:val="19"/>
          <w:szCs w:val="24"/>
        </w:rPr>
        <w:t xml:space="preserve">(expression qu'employait le Montagnacais Léo Communal) </w:t>
      </w:r>
    </w:p>
    <w:p w:rsidR="00246BC8" w:rsidRPr="009F1779" w:rsidRDefault="00D13B32">
      <w:pPr>
        <w:framePr w:w="4089" w:h="302" w:wrap="auto" w:hAnchor="margin" w:x="359" w:y="1030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Batadé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Battage du blé ou autre céréale. </w:t>
      </w:r>
    </w:p>
    <w:p w:rsidR="00246BC8" w:rsidRPr="009F1779" w:rsidRDefault="00D13B32">
      <w:pPr>
        <w:framePr w:w="4636" w:h="211" w:wrap="auto" w:hAnchor="margin" w:x="373" w:y="15138"/>
        <w:spacing w:line="211"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41 </w:t>
      </w:r>
    </w:p>
    <w:p w:rsidR="00246BC8" w:rsidRPr="009F1779" w:rsidRDefault="00246BC8">
      <w:pPr>
        <w:rPr>
          <w:rFonts w:ascii="Times New Roman" w:hAnsi="Times New Roman" w:cs="Times New Roman"/>
          <w:sz w:val="19"/>
          <w:szCs w:val="24"/>
        </w:rPr>
        <w:sectPr w:rsidR="00246BC8" w:rsidRPr="009F1779">
          <w:pgSz w:w="11900" w:h="16840"/>
          <w:pgMar w:top="469" w:right="1469"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859" w:h="513" w:wrap="auto" w:hAnchor="margin" w:x="373" w:y="359"/>
        <w:spacing w:line="273" w:lineRule="exact"/>
        <w:ind w:left="2251" w:right="14" w:firstLine="134"/>
        <w:jc w:val="center"/>
        <w:rPr>
          <w:rFonts w:ascii="Times New Roman" w:hAnsi="Times New Roman" w:cs="Times New Roman"/>
          <w:sz w:val="25"/>
          <w:szCs w:val="24"/>
        </w:rPr>
      </w:pPr>
      <w:r w:rsidRPr="009F1779">
        <w:rPr>
          <w:rFonts w:ascii="Times New Roman" w:hAnsi="Times New Roman" w:cs="Times New Roman"/>
          <w:b/>
          <w:sz w:val="23"/>
          <w:szCs w:val="24"/>
        </w:rPr>
        <w:t xml:space="preserve">Batadé d'aîllas dan lou </w:t>
      </w:r>
      <w:r w:rsidRPr="009F1779">
        <w:rPr>
          <w:rFonts w:ascii="Times New Roman" w:hAnsi="Times New Roman" w:cs="Times New Roman"/>
          <w:b/>
          <w:w w:val="106"/>
          <w:sz w:val="24"/>
          <w:szCs w:val="24"/>
        </w:rPr>
        <w:t xml:space="preserve">« </w:t>
      </w:r>
      <w:r w:rsidRPr="009F1779">
        <w:rPr>
          <w:rFonts w:ascii="Times New Roman" w:hAnsi="Times New Roman" w:cs="Times New Roman"/>
          <w:b/>
          <w:sz w:val="23"/>
          <w:szCs w:val="24"/>
        </w:rPr>
        <w:t xml:space="preserve">Batur Cussoun </w:t>
      </w:r>
      <w:r w:rsidRPr="009F1779">
        <w:rPr>
          <w:rFonts w:ascii="Times New Roman" w:hAnsi="Times New Roman" w:cs="Times New Roman"/>
          <w:w w:val="115"/>
          <w:sz w:val="24"/>
          <w:szCs w:val="24"/>
        </w:rPr>
        <w:t xml:space="preserve">» </w:t>
      </w:r>
      <w:r w:rsidRPr="009F1779">
        <w:rPr>
          <w:rFonts w:ascii="Times New Roman" w:hAnsi="Times New Roman" w:cs="Times New Roman"/>
          <w:i/>
          <w:sz w:val="22"/>
          <w:szCs w:val="24"/>
        </w:rPr>
        <w:t xml:space="preserve">Battage de fenugrec avec le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Batteur Cusson </w:t>
      </w:r>
      <w:r w:rsidRPr="009F1779">
        <w:rPr>
          <w:rFonts w:ascii="Times New Roman" w:hAnsi="Times New Roman" w:cs="Times New Roman"/>
          <w:sz w:val="25"/>
          <w:szCs w:val="24"/>
        </w:rPr>
        <w:t xml:space="preserve">» </w:t>
      </w:r>
    </w:p>
    <w:p w:rsidR="00246BC8" w:rsidRPr="009F1779" w:rsidRDefault="00D13B32">
      <w:pPr>
        <w:framePr w:w="518" w:h="8563" w:wrap="auto" w:hAnchor="margin" w:x="10405" w:y="-5188"/>
        <w:rPr>
          <w:rFonts w:ascii="Times New Roman" w:hAnsi="Times New Roman" w:cs="Times New Roman"/>
          <w:sz w:val="22"/>
          <w:szCs w:val="24"/>
        </w:rPr>
      </w:pPr>
      <w:r w:rsidRPr="009F1779">
        <w:rPr>
          <w:rFonts w:ascii="Times New Roman" w:hAnsi="Times New Roman" w:cs="Times New Roman"/>
          <w:sz w:val="22"/>
          <w:szCs w:val="24"/>
        </w:rPr>
        <w:pict>
          <v:shape id="_x0000_i1088" type="#_x0000_t75" style="width:26.25pt;height:428.25pt" o:allowincell="f">
            <v:imagedata r:id="rId74" o:title=""/>
          </v:shape>
        </w:pict>
      </w:r>
    </w:p>
    <w:p w:rsidR="00246BC8" w:rsidRPr="009F1779" w:rsidRDefault="00D13B32">
      <w:pPr>
        <w:framePr w:w="6950" w:h="4435" w:wrap="auto" w:hAnchor="margin" w:x="2149" w:y="-4075"/>
        <w:rPr>
          <w:rFonts w:ascii="Times New Roman" w:hAnsi="Times New Roman" w:cs="Times New Roman"/>
          <w:sz w:val="22"/>
          <w:szCs w:val="24"/>
        </w:rPr>
      </w:pPr>
      <w:r w:rsidRPr="009F1779">
        <w:rPr>
          <w:rFonts w:ascii="Times New Roman" w:hAnsi="Times New Roman" w:cs="Times New Roman"/>
          <w:sz w:val="22"/>
          <w:szCs w:val="24"/>
        </w:rPr>
        <w:pict>
          <v:shape id="_x0000_i1089" type="#_x0000_t75" style="width:347.25pt;height:222pt" o:allowincell="f">
            <v:imagedata r:id="rId75" o:title=""/>
          </v:shape>
        </w:pict>
      </w:r>
    </w:p>
    <w:p w:rsidR="00246BC8" w:rsidRPr="009F1779" w:rsidRDefault="00D13B32">
      <w:pPr>
        <w:framePr w:w="6849" w:h="311" w:wrap="auto" w:hAnchor="margin" w:x="368" w:y="1060"/>
        <w:spacing w:line="259"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Batia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Baptiser </w:t>
      </w:r>
      <w:r w:rsidRPr="009F1779">
        <w:rPr>
          <w:rFonts w:ascii="Times New Roman" w:hAnsi="Times New Roman" w:cs="Times New Roman"/>
          <w:sz w:val="22"/>
          <w:szCs w:val="24"/>
        </w:rPr>
        <w:t xml:space="preserve">; </w:t>
      </w:r>
      <w:r w:rsidRPr="009F1779">
        <w:rPr>
          <w:rFonts w:ascii="Times New Roman" w:hAnsi="Times New Roman" w:cs="Times New Roman"/>
          <w:sz w:val="23"/>
          <w:szCs w:val="24"/>
        </w:rPr>
        <w:t xml:space="preserve">Batiat : </w:t>
      </w:r>
      <w:r w:rsidRPr="009F1779">
        <w:rPr>
          <w:rFonts w:ascii="Times New Roman" w:hAnsi="Times New Roman" w:cs="Times New Roman"/>
          <w:i/>
          <w:sz w:val="22"/>
          <w:szCs w:val="24"/>
        </w:rPr>
        <w:t xml:space="preserve">Baptisé. </w:t>
      </w:r>
    </w:p>
    <w:p w:rsidR="00246BC8" w:rsidRPr="009F1779" w:rsidRDefault="00D13B32">
      <w:pPr>
        <w:framePr w:w="6849" w:h="311" w:wrap="auto" w:hAnchor="margin" w:x="368" w:y="1574"/>
        <w:spacing w:line="259"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Batsacat: </w:t>
      </w:r>
      <w:r w:rsidRPr="009F1779">
        <w:rPr>
          <w:rFonts w:ascii="Times New Roman" w:hAnsi="Times New Roman" w:cs="Times New Roman"/>
          <w:i/>
          <w:sz w:val="22"/>
          <w:szCs w:val="24"/>
        </w:rPr>
        <w:t xml:space="preserve">Secoué d'un côté </w:t>
      </w:r>
      <w:r w:rsidRPr="009F1779">
        <w:rPr>
          <w:rFonts w:ascii="Times New Roman" w:hAnsi="Times New Roman" w:cs="Times New Roman"/>
          <w:i/>
          <w:sz w:val="23"/>
          <w:szCs w:val="24"/>
        </w:rPr>
        <w:t xml:space="preserve">à </w:t>
      </w:r>
      <w:r w:rsidRPr="009F1779">
        <w:rPr>
          <w:rFonts w:ascii="Times New Roman" w:hAnsi="Times New Roman" w:cs="Times New Roman"/>
          <w:i/>
          <w:sz w:val="22"/>
          <w:szCs w:val="24"/>
        </w:rPr>
        <w:t xml:space="preserve">l'autre, inconfortable. </w:t>
      </w:r>
    </w:p>
    <w:p w:rsidR="00246BC8" w:rsidRPr="009F1779" w:rsidRDefault="00D13B32">
      <w:pPr>
        <w:framePr w:w="7708" w:h="331" w:wrap="auto" w:hAnchor="margin" w:x="363" w:y="2068"/>
        <w:spacing w:line="25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Battêros: </w:t>
      </w:r>
      <w:r w:rsidRPr="009F1779">
        <w:rPr>
          <w:rFonts w:ascii="Times New Roman" w:hAnsi="Times New Roman" w:cs="Times New Roman"/>
          <w:i/>
          <w:sz w:val="22"/>
          <w:szCs w:val="24"/>
        </w:rPr>
        <w:t xml:space="preserve">Désignait l'époque (juillet- août) où l'on battait le grain </w:t>
      </w:r>
      <w:r w:rsidRPr="009F1779">
        <w:rPr>
          <w:rFonts w:ascii="Times New Roman" w:hAnsi="Times New Roman" w:cs="Times New Roman"/>
          <w:sz w:val="19"/>
          <w:szCs w:val="24"/>
        </w:rPr>
        <w:t xml:space="preserve">(dépiquage). </w:t>
      </w:r>
    </w:p>
    <w:p w:rsidR="00246BC8" w:rsidRPr="009F1779" w:rsidRDefault="00D13B32">
      <w:pPr>
        <w:framePr w:w="8625" w:h="335" w:wrap="auto" w:hAnchor="margin" w:x="359" w:y="258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Battouèr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Battoir, palette de bois qui, en tapant, sert </w:t>
      </w:r>
      <w:r w:rsidRPr="009F1779">
        <w:rPr>
          <w:rFonts w:ascii="Times New Roman" w:hAnsi="Times New Roman" w:cs="Times New Roman"/>
          <w:i/>
          <w:sz w:val="23"/>
          <w:szCs w:val="24"/>
        </w:rPr>
        <w:t xml:space="preserve">à </w:t>
      </w:r>
      <w:r w:rsidRPr="009F1779">
        <w:rPr>
          <w:rFonts w:ascii="Times New Roman" w:hAnsi="Times New Roman" w:cs="Times New Roman"/>
          <w:i/>
          <w:sz w:val="22"/>
          <w:szCs w:val="24"/>
        </w:rPr>
        <w:t xml:space="preserve">essorer le linge (syn. </w:t>
      </w:r>
      <w:r w:rsidRPr="009F1779">
        <w:rPr>
          <w:rFonts w:ascii="Times New Roman" w:hAnsi="Times New Roman" w:cs="Times New Roman"/>
          <w:sz w:val="23"/>
          <w:szCs w:val="24"/>
        </w:rPr>
        <w:t xml:space="preserve">Maillôco </w:t>
      </w:r>
      <w:r w:rsidRPr="009F1779">
        <w:rPr>
          <w:rFonts w:ascii="Times New Roman" w:hAnsi="Times New Roman" w:cs="Times New Roman"/>
          <w:i/>
          <w:sz w:val="23"/>
          <w:szCs w:val="24"/>
        </w:rPr>
        <w:t xml:space="preserve">). </w:t>
      </w:r>
    </w:p>
    <w:p w:rsidR="00246BC8" w:rsidRPr="009F1779" w:rsidRDefault="00D13B32">
      <w:pPr>
        <w:framePr w:w="8155" w:h="585" w:wrap="auto" w:hAnchor="margin" w:x="359" w:y="3091"/>
        <w:spacing w:line="273" w:lineRule="exact"/>
        <w:ind w:left="1886" w:right="23" w:hanging="1886"/>
        <w:rPr>
          <w:rFonts w:ascii="Times New Roman" w:hAnsi="Times New Roman" w:cs="Times New Roman"/>
          <w:i/>
          <w:sz w:val="22"/>
          <w:szCs w:val="24"/>
        </w:rPr>
      </w:pPr>
      <w:r w:rsidRPr="009F1779">
        <w:rPr>
          <w:rFonts w:ascii="Times New Roman" w:hAnsi="Times New Roman" w:cs="Times New Roman"/>
          <w:b/>
          <w:sz w:val="23"/>
          <w:szCs w:val="24"/>
        </w:rPr>
        <w:t xml:space="preserve">Batur </w:t>
      </w:r>
      <w:r w:rsidRPr="009F1779">
        <w:rPr>
          <w:rFonts w:ascii="Times New Roman" w:hAnsi="Times New Roman" w:cs="Times New Roman"/>
          <w:i/>
          <w:sz w:val="22"/>
          <w:szCs w:val="24"/>
        </w:rPr>
        <w:t>ou</w:t>
      </w:r>
      <w:r w:rsidRPr="009F1779">
        <w:rPr>
          <w:rFonts w:ascii="Times New Roman" w:hAnsi="Times New Roman" w:cs="Times New Roman"/>
          <w:b/>
          <w:i/>
          <w:sz w:val="22"/>
          <w:szCs w:val="24"/>
        </w:rPr>
        <w:t xml:space="preserve"> </w:t>
      </w:r>
      <w:r w:rsidRPr="009F1779">
        <w:rPr>
          <w:rFonts w:ascii="Times New Roman" w:hAnsi="Times New Roman" w:cs="Times New Roman"/>
          <w:b/>
          <w:sz w:val="23"/>
          <w:szCs w:val="24"/>
        </w:rPr>
        <w:t xml:space="preserve">Batûso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Ancien matériel de battage actionné par locomobile ou tracteur, et même var moteur électrique pendant la guerre de 39 </w:t>
      </w:r>
      <w:r w:rsidRPr="009F1779">
        <w:rPr>
          <w:rFonts w:ascii="Times New Roman" w:hAnsi="Times New Roman" w:cs="Times New Roman"/>
          <w:sz w:val="22"/>
          <w:szCs w:val="24"/>
        </w:rPr>
        <w:t xml:space="preserve">- </w:t>
      </w:r>
      <w:r w:rsidRPr="009F1779">
        <w:rPr>
          <w:rFonts w:ascii="Times New Roman" w:hAnsi="Times New Roman" w:cs="Times New Roman"/>
          <w:i/>
          <w:sz w:val="22"/>
          <w:szCs w:val="24"/>
        </w:rPr>
        <w:t xml:space="preserve">45. </w:t>
      </w:r>
    </w:p>
    <w:p w:rsidR="00246BC8" w:rsidRPr="009F1779" w:rsidRDefault="00D13B32">
      <w:pPr>
        <w:numPr>
          <w:ilvl w:val="0"/>
          <w:numId w:val="2"/>
        </w:numPr>
        <w:spacing w:line="1" w:lineRule="exact"/>
        <w:rPr>
          <w:rFonts w:ascii="Times New Roman" w:hAnsi="Times New Roman" w:cs="Times New Roman"/>
          <w:sz w:val="22"/>
          <w:szCs w:val="24"/>
        </w:rPr>
      </w:pPr>
      <w:r w:rsidRPr="009F1779">
        <w:rPr>
          <w:rFonts w:ascii="Times New Roman" w:hAnsi="Times New Roman" w:cs="Times New Roman"/>
          <w:sz w:val="22"/>
          <w:szCs w:val="24"/>
        </w:rPr>
        <w:pict>
          <v:shape id="_x0000_s1095" type="#_x0000_t75" style="position:absolute;left:0;text-align:left;margin-left:16.25pt;margin-top:182.15pt;width:456.95pt;height:312.95pt;z-index:-49;mso-position-horizontal-relative:margin;mso-position-vertical-relative:margin" wrapcoords="10612 0 0 0 0 21499 21499 21499 21499 65 10612 65" o:allowincell="f">
            <v:imagedata r:id="rId76" o:title=""/>
            <w10:wrap type="through" anchorx="margin" anchory="margin"/>
          </v:shape>
        </w:pict>
      </w:r>
    </w:p>
    <w:p w:rsidR="00246BC8" w:rsidRPr="009F1779" w:rsidRDefault="00D13B32">
      <w:pPr>
        <w:framePr w:w="6844" w:h="206" w:wrap="auto" w:hAnchor="margin" w:x="373" w:y="9902"/>
        <w:spacing w:line="201" w:lineRule="exact"/>
        <w:ind w:left="3542"/>
        <w:rPr>
          <w:rFonts w:ascii="Times New Roman" w:hAnsi="Times New Roman" w:cs="Times New Roman"/>
          <w:i/>
          <w:sz w:val="22"/>
          <w:szCs w:val="24"/>
        </w:rPr>
      </w:pPr>
      <w:r w:rsidRPr="009F1779">
        <w:rPr>
          <w:rFonts w:ascii="Times New Roman" w:hAnsi="Times New Roman" w:cs="Times New Roman"/>
          <w:b/>
          <w:sz w:val="23"/>
          <w:szCs w:val="24"/>
        </w:rPr>
        <w:t xml:space="preserve">Batûso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Batteuse </w:t>
      </w:r>
    </w:p>
    <w:p w:rsidR="00246BC8" w:rsidRPr="009F1779" w:rsidRDefault="00D13B32">
      <w:pPr>
        <w:framePr w:w="6844" w:h="206" w:wrap="auto" w:hAnchor="margin" w:x="373" w:y="10607"/>
        <w:spacing w:line="206" w:lineRule="exact"/>
        <w:ind w:left="4401"/>
        <w:rPr>
          <w:rFonts w:ascii="Times New Roman" w:hAnsi="Times New Roman" w:cs="Times New Roman"/>
          <w:sz w:val="19"/>
          <w:szCs w:val="24"/>
        </w:rPr>
      </w:pPr>
      <w:r w:rsidRPr="009F1779">
        <w:rPr>
          <w:rFonts w:ascii="Times New Roman" w:hAnsi="Times New Roman" w:cs="Times New Roman"/>
          <w:sz w:val="19"/>
          <w:szCs w:val="24"/>
        </w:rPr>
        <w:t xml:space="preserve">42 </w:t>
      </w:r>
    </w:p>
    <w:p w:rsidR="00246BC8" w:rsidRPr="009F1779" w:rsidRDefault="00D13B32">
      <w:pPr>
        <w:framePr w:w="11903" w:h="441" w:wrap="auto" w:hAnchor="margin" w:x="-979" w:y="11169"/>
        <w:rPr>
          <w:rFonts w:ascii="Times New Roman" w:hAnsi="Times New Roman" w:cs="Times New Roman"/>
          <w:sz w:val="19"/>
          <w:szCs w:val="24"/>
        </w:rPr>
      </w:pPr>
      <w:r w:rsidRPr="009F1779">
        <w:rPr>
          <w:rFonts w:ascii="Times New Roman" w:hAnsi="Times New Roman" w:cs="Times New Roman"/>
          <w:sz w:val="19"/>
          <w:szCs w:val="24"/>
        </w:rPr>
        <w:pict>
          <v:shape id="_x0000_i1090" type="#_x0000_t75" style="width:595.5pt;height:21.75pt" o:allowincell="f">
            <v:imagedata r:id="rId77" o:title=""/>
          </v:shape>
        </w:pict>
      </w:r>
    </w:p>
    <w:p w:rsidR="00246BC8" w:rsidRPr="009F1779" w:rsidRDefault="00246BC8">
      <w:pPr>
        <w:framePr w:w="11903" w:h="441" w:wrap="auto" w:hAnchor="margin" w:x="-979" w:y="11169"/>
        <w:rPr>
          <w:rFonts w:ascii="Times New Roman" w:hAnsi="Times New Roman" w:cs="Times New Roman"/>
          <w:sz w:val="19"/>
          <w:szCs w:val="24"/>
        </w:rPr>
        <w:sectPr w:rsidR="00246BC8" w:rsidRPr="009F1779">
          <w:pgSz w:w="11900" w:h="16840"/>
          <w:pgMar w:top="5096" w:right="1935" w:bottom="360" w:left="97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83" w:wrap="auto" w:hAnchor="margin" w:x="-1147" w:y="-1195"/>
        <w:rPr>
          <w:rFonts w:ascii="Times New Roman" w:hAnsi="Times New Roman" w:cs="Times New Roman"/>
          <w:sz w:val="19"/>
          <w:szCs w:val="24"/>
        </w:rPr>
      </w:pPr>
      <w:r w:rsidRPr="009F1779">
        <w:rPr>
          <w:rFonts w:ascii="Times New Roman" w:hAnsi="Times New Roman" w:cs="Times New Roman"/>
          <w:sz w:val="19"/>
          <w:szCs w:val="24"/>
        </w:rPr>
        <w:pict>
          <v:shape id="_x0000_i1091" type="#_x0000_t75" style="width:594pt;height:19.5pt" o:allowincell="f">
            <v:imagedata r:id="rId78" o:title=""/>
          </v:shape>
        </w:pict>
      </w:r>
    </w:p>
    <w:p w:rsidR="00246BC8" w:rsidRPr="009F1779" w:rsidRDefault="00D13B32">
      <w:pPr>
        <w:framePr w:w="441" w:h="6988" w:wrap="auto" w:hAnchor="margin" w:x="-917" w:y="8634"/>
        <w:rPr>
          <w:rFonts w:ascii="Times New Roman" w:hAnsi="Times New Roman" w:cs="Times New Roman"/>
          <w:sz w:val="19"/>
          <w:szCs w:val="24"/>
        </w:rPr>
      </w:pPr>
      <w:r w:rsidRPr="009F1779">
        <w:rPr>
          <w:rFonts w:ascii="Times New Roman" w:hAnsi="Times New Roman" w:cs="Times New Roman"/>
          <w:sz w:val="19"/>
          <w:szCs w:val="24"/>
        </w:rPr>
        <w:pict>
          <v:shape id="_x0000_i1092" type="#_x0000_t75" style="width:21.75pt;height:349.5pt" o:allowincell="f">
            <v:imagedata r:id="rId79" o:title=""/>
          </v:shape>
        </w:pict>
      </w:r>
    </w:p>
    <w:p w:rsidR="00246BC8" w:rsidRPr="009F1779" w:rsidRDefault="00D13B32">
      <w:pPr>
        <w:framePr w:w="6393" w:h="796" w:wrap="auto" w:hAnchor="margin" w:x="402" w:y="35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Baylet: </w:t>
      </w:r>
      <w:r w:rsidRPr="009F1779">
        <w:rPr>
          <w:rFonts w:ascii="Times New Roman" w:hAnsi="Times New Roman" w:cs="Times New Roman"/>
          <w:i/>
          <w:sz w:val="23"/>
          <w:szCs w:val="24"/>
        </w:rPr>
        <w:t xml:space="preserve">Valet, domestique. </w:t>
      </w:r>
    </w:p>
    <w:p w:rsidR="00246BC8" w:rsidRPr="009F1779" w:rsidRDefault="00D13B32">
      <w:pPr>
        <w:framePr w:w="6393" w:h="796" w:wrap="auto" w:hAnchor="margin" w:x="402" w:y="359"/>
        <w:spacing w:line="508" w:lineRule="exact"/>
        <w:ind w:left="19"/>
        <w:rPr>
          <w:rFonts w:ascii="Times New Roman" w:hAnsi="Times New Roman" w:cs="Times New Roman"/>
          <w:i/>
          <w:sz w:val="23"/>
          <w:szCs w:val="24"/>
        </w:rPr>
      </w:pPr>
      <w:r w:rsidRPr="009F1779">
        <w:rPr>
          <w:rFonts w:ascii="Times New Roman" w:hAnsi="Times New Roman" w:cs="Times New Roman"/>
          <w:b/>
          <w:sz w:val="24"/>
          <w:szCs w:val="24"/>
        </w:rPr>
        <w:t xml:space="preserve">Bâzé: </w:t>
      </w:r>
      <w:r w:rsidRPr="009F1779">
        <w:rPr>
          <w:rFonts w:ascii="Times New Roman" w:hAnsi="Times New Roman" w:cs="Times New Roman"/>
          <w:i/>
          <w:sz w:val="23"/>
          <w:szCs w:val="24"/>
        </w:rPr>
        <w:t xml:space="preserve">Naître; </w:t>
      </w:r>
      <w:r w:rsidRPr="009F1779">
        <w:rPr>
          <w:rFonts w:ascii="Times New Roman" w:hAnsi="Times New Roman" w:cs="Times New Roman"/>
          <w:sz w:val="23"/>
          <w:szCs w:val="24"/>
        </w:rPr>
        <w:t xml:space="preserve">És bazut: </w:t>
      </w:r>
      <w:r w:rsidRPr="009F1779">
        <w:rPr>
          <w:rFonts w:ascii="Times New Roman" w:hAnsi="Times New Roman" w:cs="Times New Roman"/>
          <w:i/>
          <w:w w:val="132"/>
          <w:sz w:val="24"/>
          <w:szCs w:val="24"/>
        </w:rPr>
        <w:t xml:space="preserve">Il </w:t>
      </w:r>
      <w:r w:rsidRPr="009F1779">
        <w:rPr>
          <w:rFonts w:ascii="Times New Roman" w:hAnsi="Times New Roman" w:cs="Times New Roman"/>
          <w:i/>
          <w:sz w:val="23"/>
          <w:szCs w:val="24"/>
        </w:rPr>
        <w:t xml:space="preserve">est né. </w:t>
      </w:r>
    </w:p>
    <w:p w:rsidR="00246BC8" w:rsidRPr="009F1779" w:rsidRDefault="00D13B32">
      <w:pPr>
        <w:framePr w:w="6417" w:h="316" w:wrap="auto" w:hAnchor="margin" w:x="402" w:y="137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Bazén: </w:t>
      </w:r>
      <w:r w:rsidRPr="009F1779">
        <w:rPr>
          <w:rFonts w:ascii="Times New Roman" w:hAnsi="Times New Roman" w:cs="Times New Roman"/>
          <w:i/>
          <w:sz w:val="23"/>
          <w:szCs w:val="24"/>
        </w:rPr>
        <w:t xml:space="preserve">Naissant; </w:t>
      </w:r>
      <w:r w:rsidRPr="009F1779">
        <w:rPr>
          <w:rFonts w:ascii="Times New Roman" w:hAnsi="Times New Roman" w:cs="Times New Roman"/>
          <w:sz w:val="23"/>
          <w:szCs w:val="24"/>
        </w:rPr>
        <w:t xml:space="preserve">Lous céps soun bazéns: </w:t>
      </w:r>
      <w:r w:rsidRPr="009F1779">
        <w:rPr>
          <w:rFonts w:ascii="Times New Roman" w:hAnsi="Times New Roman" w:cs="Times New Roman"/>
          <w:i/>
          <w:sz w:val="23"/>
          <w:szCs w:val="24"/>
        </w:rPr>
        <w:t xml:space="preserve">Les ceps sont naissants. </w:t>
      </w:r>
    </w:p>
    <w:p w:rsidR="00246BC8" w:rsidRPr="009F1779" w:rsidRDefault="00D13B32">
      <w:pPr>
        <w:framePr w:w="7569" w:h="321" w:wrap="auto" w:hAnchor="margin" w:x="402" w:y="188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Béca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Action du poussin donnant des coups de bec pour sortir de la coquille. </w:t>
      </w:r>
    </w:p>
    <w:p w:rsidR="00246BC8" w:rsidRPr="009F1779" w:rsidRDefault="00D13B32">
      <w:pPr>
        <w:framePr w:w="6393" w:h="321" w:wrap="auto" w:hAnchor="margin" w:x="402" w:y="238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Bécât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Fouche à quatre pointes retournées (syn. : </w:t>
      </w:r>
      <w:r w:rsidRPr="009F1779">
        <w:rPr>
          <w:rFonts w:ascii="Times New Roman" w:hAnsi="Times New Roman" w:cs="Times New Roman"/>
          <w:sz w:val="23"/>
          <w:szCs w:val="24"/>
        </w:rPr>
        <w:t xml:space="preserve">Bigos </w:t>
      </w:r>
      <w:r w:rsidRPr="009F1779">
        <w:rPr>
          <w:rFonts w:ascii="Times New Roman" w:hAnsi="Times New Roman" w:cs="Times New Roman"/>
          <w:i/>
          <w:sz w:val="23"/>
          <w:szCs w:val="24"/>
        </w:rPr>
        <w:t xml:space="preserve">). </w:t>
      </w:r>
    </w:p>
    <w:p w:rsidR="00246BC8" w:rsidRPr="009F1779" w:rsidRDefault="00D13B32">
      <w:pPr>
        <w:framePr w:w="6964" w:h="316" w:wrap="auto" w:hAnchor="margin" w:x="402" w:y="2898"/>
        <w:spacing w:line="259"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Béchîgo-dé-loup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Vesse-de-loup, champignon </w:t>
      </w:r>
      <w:r w:rsidRPr="009F1779">
        <w:rPr>
          <w:rFonts w:ascii="Times New Roman" w:hAnsi="Times New Roman" w:cs="Times New Roman"/>
          <w:sz w:val="19"/>
          <w:szCs w:val="24"/>
        </w:rPr>
        <w:t xml:space="preserve">(nom usuel du Lycoperdon). </w:t>
      </w:r>
    </w:p>
    <w:p w:rsidR="00246BC8" w:rsidRPr="009F1779" w:rsidRDefault="00D13B32">
      <w:pPr>
        <w:framePr w:w="8351" w:h="316" w:wrap="auto" w:hAnchor="margin" w:x="402" w:y="340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Béchîo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Béchîgo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Vesse, émission de gaz intestinal fétide, discrète et malodorante. </w:t>
      </w:r>
    </w:p>
    <w:p w:rsidR="00246BC8" w:rsidRPr="009F1779" w:rsidRDefault="00D13B32">
      <w:pPr>
        <w:framePr w:w="6393" w:h="311" w:wrap="auto" w:hAnchor="margin" w:x="402" w:y="395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Bédousséja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Zézayer, avoir </w:t>
      </w:r>
      <w:r w:rsidRPr="009F1779">
        <w:rPr>
          <w:rFonts w:ascii="Times New Roman" w:hAnsi="Times New Roman" w:cs="Times New Roman"/>
          <w:sz w:val="22"/>
          <w:szCs w:val="24"/>
        </w:rPr>
        <w:t xml:space="preserve">« </w:t>
      </w:r>
      <w:r w:rsidRPr="009F1779">
        <w:rPr>
          <w:rFonts w:ascii="Times New Roman" w:hAnsi="Times New Roman" w:cs="Times New Roman"/>
          <w:i/>
          <w:sz w:val="23"/>
          <w:szCs w:val="24"/>
        </w:rPr>
        <w:t xml:space="preserve">un cheveu </w:t>
      </w:r>
      <w:r w:rsidRPr="009F1779">
        <w:rPr>
          <w:rFonts w:ascii="Times New Roman" w:hAnsi="Times New Roman" w:cs="Times New Roman"/>
          <w:sz w:val="22"/>
          <w:szCs w:val="24"/>
        </w:rPr>
        <w:t xml:space="preserve">» </w:t>
      </w:r>
      <w:r w:rsidRPr="009F1779">
        <w:rPr>
          <w:rFonts w:ascii="Times New Roman" w:hAnsi="Times New Roman" w:cs="Times New Roman"/>
          <w:i/>
          <w:sz w:val="23"/>
          <w:szCs w:val="24"/>
        </w:rPr>
        <w:t xml:space="preserve">sur la langue. </w:t>
      </w:r>
    </w:p>
    <w:p w:rsidR="00246BC8" w:rsidRPr="009F1779" w:rsidRDefault="00D13B32">
      <w:pPr>
        <w:framePr w:w="6393" w:h="263" w:wrap="auto" w:hAnchor="margin" w:x="402" w:y="446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Bélêou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Peut-être. </w:t>
      </w:r>
    </w:p>
    <w:p w:rsidR="00246BC8" w:rsidRPr="009F1779" w:rsidRDefault="00D13B32">
      <w:pPr>
        <w:framePr w:w="6393" w:h="259" w:wrap="auto" w:hAnchor="margin" w:x="402" w:y="497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 </w:t>
      </w:r>
      <w:r w:rsidRPr="009F1779">
        <w:rPr>
          <w:rFonts w:ascii="Times New Roman" w:hAnsi="Times New Roman" w:cs="Times New Roman"/>
          <w:i/>
          <w:sz w:val="23"/>
          <w:szCs w:val="24"/>
        </w:rPr>
        <w:t xml:space="preserve">Vent. </w:t>
      </w:r>
    </w:p>
    <w:p w:rsidR="00246BC8" w:rsidRPr="009F1779" w:rsidRDefault="00D13B32">
      <w:pPr>
        <w:framePr w:w="6393" w:h="311" w:wrap="auto" w:hAnchor="margin" w:x="402" w:y="547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Vigoureux, plein d'ardeur, en pleine forme. </w:t>
      </w:r>
    </w:p>
    <w:p w:rsidR="00246BC8" w:rsidRPr="009F1779" w:rsidRDefault="00D13B32">
      <w:pPr>
        <w:framePr w:w="6393" w:h="263" w:wrap="auto" w:hAnchor="margin" w:x="402" w:y="5984"/>
        <w:spacing w:line="259"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Bénazi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Bénir. </w:t>
      </w:r>
    </w:p>
    <w:p w:rsidR="00246BC8" w:rsidRPr="009F1779" w:rsidRDefault="00D13B32">
      <w:pPr>
        <w:framePr w:w="6393" w:h="302" w:wrap="auto" w:hAnchor="margin" w:x="402" w:y="649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B</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Vendre. </w:t>
      </w:r>
    </w:p>
    <w:p w:rsidR="00246BC8" w:rsidRPr="009F1779" w:rsidRDefault="00D13B32">
      <w:pPr>
        <w:framePr w:w="6393" w:h="259" w:wrap="auto" w:hAnchor="margin" w:x="402" w:y="699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Bénédé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Bon à vendre. </w:t>
      </w:r>
    </w:p>
    <w:p w:rsidR="00246BC8" w:rsidRPr="009F1779" w:rsidRDefault="00D13B32">
      <w:pPr>
        <w:framePr w:w="7583" w:h="316" w:wrap="auto" w:hAnchor="margin" w:x="402" w:y="749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Bêngué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Venir </w:t>
      </w:r>
      <w:r w:rsidRPr="009F1779">
        <w:rPr>
          <w:rFonts w:ascii="Times New Roman" w:hAnsi="Times New Roman" w:cs="Times New Roman"/>
          <w:sz w:val="23"/>
          <w:szCs w:val="24"/>
        </w:rPr>
        <w:t xml:space="preserve">; Lou </w:t>
      </w:r>
      <w:r w:rsidRPr="009F1779">
        <w:rPr>
          <w:rFonts w:ascii="Times New Roman" w:hAnsi="Times New Roman" w:cs="Times New Roman"/>
          <w:w w:val="92"/>
          <w:sz w:val="24"/>
          <w:szCs w:val="24"/>
        </w:rPr>
        <w:t xml:space="preserve">bézêy </w:t>
      </w:r>
      <w:r w:rsidRPr="009F1779">
        <w:rPr>
          <w:rFonts w:ascii="Times New Roman" w:hAnsi="Times New Roman" w:cs="Times New Roman"/>
          <w:sz w:val="23"/>
          <w:szCs w:val="24"/>
        </w:rPr>
        <w:t xml:space="preserve">bêngué dé cats à jou : </w:t>
      </w:r>
      <w:r w:rsidRPr="009F1779">
        <w:rPr>
          <w:rFonts w:ascii="Times New Roman" w:hAnsi="Times New Roman" w:cs="Times New Roman"/>
          <w:i/>
          <w:sz w:val="23"/>
          <w:szCs w:val="24"/>
        </w:rPr>
        <w:t xml:space="preserve">Je le voyais venir vers moi. </w:t>
      </w:r>
    </w:p>
    <w:p w:rsidR="00246BC8" w:rsidRPr="009F1779" w:rsidRDefault="00D13B32">
      <w:pPr>
        <w:framePr w:w="6393" w:h="307" w:wrap="auto" w:hAnchor="margin" w:x="402" w:y="8005"/>
        <w:spacing w:line="259" w:lineRule="exact"/>
        <w:ind w:left="4"/>
        <w:rPr>
          <w:rFonts w:ascii="Times New Roman" w:hAnsi="Times New Roman" w:cs="Times New Roman"/>
          <w:i/>
          <w:w w:val="112"/>
          <w:sz w:val="23"/>
          <w:szCs w:val="24"/>
        </w:rPr>
      </w:pPr>
      <w:r w:rsidRPr="009F1779">
        <w:rPr>
          <w:rFonts w:ascii="Times New Roman" w:hAnsi="Times New Roman" w:cs="Times New Roman"/>
          <w:b/>
          <w:sz w:val="24"/>
          <w:szCs w:val="24"/>
        </w:rPr>
        <w:t xml:space="preserve">Bénguêts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Venez </w:t>
      </w:r>
      <w:r w:rsidRPr="009F1779">
        <w:rPr>
          <w:rFonts w:ascii="Times New Roman" w:hAnsi="Times New Roman" w:cs="Times New Roman"/>
          <w:sz w:val="23"/>
          <w:szCs w:val="24"/>
        </w:rPr>
        <w:t xml:space="preserve">; Bénguêts-doun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Venez-donc </w:t>
      </w:r>
      <w:r w:rsidRPr="009F1779">
        <w:rPr>
          <w:rFonts w:ascii="Times New Roman" w:hAnsi="Times New Roman" w:cs="Times New Roman"/>
          <w:i/>
          <w:w w:val="112"/>
          <w:sz w:val="23"/>
          <w:szCs w:val="24"/>
        </w:rPr>
        <w:t xml:space="preserve">! </w:t>
      </w:r>
    </w:p>
    <w:p w:rsidR="00246BC8" w:rsidRPr="009F1779" w:rsidRDefault="00D13B32">
      <w:pPr>
        <w:framePr w:w="6902" w:h="297" w:wrap="auto" w:hAnchor="margin" w:x="397" w:y="8514"/>
        <w:spacing w:line="254"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Béntadé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Tarare, </w:t>
      </w:r>
      <w:r w:rsidRPr="009F1779">
        <w:rPr>
          <w:rFonts w:ascii="Times New Roman" w:hAnsi="Times New Roman" w:cs="Times New Roman"/>
          <w:sz w:val="19"/>
          <w:szCs w:val="24"/>
        </w:rPr>
        <w:t xml:space="preserve">(ventilateur pour séparer le blé de l'ivraie et autres impuretés). </w:t>
      </w:r>
    </w:p>
    <w:p w:rsidR="00246BC8" w:rsidRPr="009F1779" w:rsidRDefault="00D13B32">
      <w:pPr>
        <w:framePr w:w="6398" w:h="263" w:wrap="auto" w:hAnchor="margin" w:x="397" w:y="901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Bénta lous camis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litt. : Venter les chemins : Marcher très vite. </w:t>
      </w:r>
    </w:p>
    <w:p w:rsidR="00246BC8" w:rsidRPr="009F1779" w:rsidRDefault="00D13B32">
      <w:pPr>
        <w:framePr w:w="6398" w:h="311" w:wrap="auto" w:hAnchor="margin" w:x="397" w:y="951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Béntâoulo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Fort coup de vent. </w:t>
      </w:r>
    </w:p>
    <w:p w:rsidR="00246BC8" w:rsidRPr="009F1779" w:rsidRDefault="00D13B32">
      <w:pPr>
        <w:framePr w:w="6935" w:h="307" w:wrap="auto" w:hAnchor="margin" w:x="397" w:y="1003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B</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nté-môt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Ventre-mou; surnom donné aux Agenais par les Gascons. </w:t>
      </w:r>
    </w:p>
    <w:p w:rsidR="00246BC8" w:rsidRPr="009F1779" w:rsidRDefault="00D13B32">
      <w:pPr>
        <w:framePr w:w="6398" w:h="307" w:wrap="auto" w:hAnchor="margin" w:x="397" w:y="10525"/>
        <w:spacing w:line="259" w:lineRule="exact"/>
        <w:ind w:left="14"/>
        <w:rPr>
          <w:rFonts w:ascii="Times New Roman" w:hAnsi="Times New Roman" w:cs="Times New Roman"/>
          <w:i/>
          <w:sz w:val="23"/>
          <w:szCs w:val="24"/>
        </w:rPr>
      </w:pPr>
      <w:r w:rsidRPr="009F1779">
        <w:rPr>
          <w:rFonts w:ascii="Times New Roman" w:hAnsi="Times New Roman" w:cs="Times New Roman"/>
          <w:b/>
          <w:sz w:val="24"/>
          <w:szCs w:val="24"/>
        </w:rPr>
        <w:t>B</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Vente. </w:t>
      </w:r>
    </w:p>
    <w:p w:rsidR="00246BC8" w:rsidRPr="009F1779" w:rsidRDefault="00D13B32">
      <w:pPr>
        <w:framePr w:w="6403" w:h="307" w:wrap="auto" w:hAnchor="margin" w:x="392" w:y="1103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Bénut: </w:t>
      </w:r>
      <w:r w:rsidRPr="009F1779">
        <w:rPr>
          <w:rFonts w:ascii="Times New Roman" w:hAnsi="Times New Roman" w:cs="Times New Roman"/>
          <w:i/>
          <w:sz w:val="23"/>
          <w:szCs w:val="24"/>
        </w:rPr>
        <w:t xml:space="preserve">Vendu; </w:t>
      </w:r>
      <w:r w:rsidRPr="009F1779">
        <w:rPr>
          <w:rFonts w:ascii="Times New Roman" w:hAnsi="Times New Roman" w:cs="Times New Roman"/>
          <w:sz w:val="23"/>
          <w:szCs w:val="24"/>
        </w:rPr>
        <w:t xml:space="preserve">L'êybénut: </w:t>
      </w:r>
      <w:r w:rsidRPr="009F1779">
        <w:rPr>
          <w:rFonts w:ascii="Times New Roman" w:hAnsi="Times New Roman" w:cs="Times New Roman"/>
          <w:i/>
          <w:sz w:val="23"/>
          <w:szCs w:val="24"/>
        </w:rPr>
        <w:t xml:space="preserve">Je l'ai vendu. </w:t>
      </w:r>
    </w:p>
    <w:p w:rsidR="00246BC8" w:rsidRPr="009F1779" w:rsidRDefault="00D13B32">
      <w:pPr>
        <w:framePr w:w="7219" w:h="311" w:wrap="auto" w:hAnchor="margin" w:x="392" w:y="1154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Béntrat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Une ventrée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disait lorsque les bêtes avaient la panse pleine. </w:t>
      </w:r>
    </w:p>
    <w:p w:rsidR="00246BC8" w:rsidRPr="009F1779" w:rsidRDefault="00D13B32">
      <w:pPr>
        <w:framePr w:w="6407" w:h="307" w:wrap="auto" w:hAnchor="margin" w:x="388" w:y="1205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Béntrut: </w:t>
      </w:r>
      <w:r w:rsidRPr="009F1779">
        <w:rPr>
          <w:rFonts w:ascii="Times New Roman" w:hAnsi="Times New Roman" w:cs="Times New Roman"/>
          <w:i/>
          <w:sz w:val="23"/>
          <w:szCs w:val="24"/>
        </w:rPr>
        <w:t xml:space="preserve">Ventru; </w:t>
      </w:r>
      <w:r w:rsidRPr="009F1779">
        <w:rPr>
          <w:rFonts w:ascii="Times New Roman" w:hAnsi="Times New Roman" w:cs="Times New Roman"/>
          <w:sz w:val="23"/>
          <w:szCs w:val="24"/>
        </w:rPr>
        <w:t xml:space="preserve">Qui és aquét béntrut?: </w:t>
      </w:r>
      <w:r w:rsidRPr="009F1779">
        <w:rPr>
          <w:rFonts w:ascii="Times New Roman" w:hAnsi="Times New Roman" w:cs="Times New Roman"/>
          <w:i/>
          <w:sz w:val="23"/>
          <w:szCs w:val="24"/>
        </w:rPr>
        <w:t xml:space="preserve">Qui est-ce ce ventru? </w:t>
      </w:r>
    </w:p>
    <w:p w:rsidR="00246BC8" w:rsidRPr="009F1779" w:rsidRDefault="00D13B32">
      <w:pPr>
        <w:framePr w:w="6407" w:h="307" w:wrap="auto" w:hAnchor="margin" w:x="388" w:y="12551"/>
        <w:spacing w:line="259" w:lineRule="exact"/>
        <w:ind w:left="14"/>
        <w:rPr>
          <w:rFonts w:ascii="Times New Roman" w:hAnsi="Times New Roman" w:cs="Times New Roman"/>
          <w:i/>
          <w:sz w:val="23"/>
          <w:szCs w:val="24"/>
        </w:rPr>
      </w:pPr>
      <w:r w:rsidRPr="009F1779">
        <w:rPr>
          <w:rFonts w:ascii="Times New Roman" w:hAnsi="Times New Roman" w:cs="Times New Roman"/>
          <w:b/>
          <w:sz w:val="24"/>
          <w:szCs w:val="24"/>
        </w:rPr>
        <w:t>B</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oué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Boire. </w:t>
      </w:r>
    </w:p>
    <w:p w:rsidR="00246BC8" w:rsidRPr="009F1779" w:rsidRDefault="00D13B32">
      <w:pPr>
        <w:framePr w:w="6417" w:h="340" w:wrap="auto" w:hAnchor="margin" w:x="378" w:y="1304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Béou</w:t>
      </w:r>
      <w:r w:rsidR="00595F5E"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Saoul, ou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demi-saoul. </w:t>
      </w:r>
    </w:p>
    <w:p w:rsidR="00246BC8" w:rsidRPr="009F1779" w:rsidRDefault="00D13B32">
      <w:pPr>
        <w:framePr w:w="8236" w:h="1065" w:wrap="auto" w:hAnchor="margin" w:x="359" w:y="13578"/>
        <w:spacing w:line="259" w:lineRule="exact"/>
        <w:ind w:left="14"/>
        <w:rPr>
          <w:rFonts w:ascii="Times New Roman" w:hAnsi="Times New Roman" w:cs="Times New Roman"/>
          <w:i/>
          <w:sz w:val="23"/>
          <w:szCs w:val="24"/>
        </w:rPr>
      </w:pPr>
      <w:r w:rsidRPr="009F1779">
        <w:rPr>
          <w:rFonts w:ascii="Times New Roman" w:hAnsi="Times New Roman" w:cs="Times New Roman"/>
          <w:b/>
          <w:sz w:val="24"/>
          <w:szCs w:val="24"/>
        </w:rPr>
        <w:t>B</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ouzo </w:t>
      </w:r>
      <w:r w:rsidRPr="009F1779">
        <w:rPr>
          <w:rFonts w:ascii="Times New Roman" w:hAnsi="Times New Roman" w:cs="Times New Roman"/>
          <w:i/>
          <w:sz w:val="24"/>
          <w:szCs w:val="24"/>
        </w:rPr>
        <w:t xml:space="preserve">: </w:t>
      </w:r>
      <w:r w:rsidRPr="009F1779">
        <w:rPr>
          <w:rFonts w:ascii="Times New Roman" w:hAnsi="Times New Roman" w:cs="Times New Roman"/>
          <w:i/>
          <w:sz w:val="23"/>
          <w:szCs w:val="24"/>
        </w:rPr>
        <w:t xml:space="preserve">Veuve. </w:t>
      </w:r>
    </w:p>
    <w:p w:rsidR="00246BC8" w:rsidRPr="009F1779" w:rsidRDefault="00D13B32">
      <w:pPr>
        <w:framePr w:w="8236" w:h="1065" w:wrap="auto" w:hAnchor="margin" w:x="359" w:y="13578"/>
        <w:spacing w:before="167" w:line="292" w:lineRule="exact"/>
        <w:ind w:left="710" w:right="9" w:hanging="710"/>
        <w:rPr>
          <w:rFonts w:ascii="Times New Roman" w:hAnsi="Times New Roman" w:cs="Times New Roman"/>
          <w:i/>
          <w:sz w:val="23"/>
          <w:szCs w:val="24"/>
        </w:rPr>
      </w:pPr>
      <w:r w:rsidRPr="009F1779">
        <w:rPr>
          <w:rFonts w:ascii="Times New Roman" w:hAnsi="Times New Roman" w:cs="Times New Roman"/>
          <w:b/>
          <w:sz w:val="24"/>
          <w:szCs w:val="24"/>
        </w:rPr>
        <w:t>B</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Vergne, nom régional de l 'Aulne glutineux </w:t>
      </w:r>
      <w:r w:rsidRPr="009F1779">
        <w:rPr>
          <w:rFonts w:ascii="Times New Roman" w:hAnsi="Times New Roman" w:cs="Times New Roman"/>
          <w:sz w:val="19"/>
          <w:szCs w:val="24"/>
        </w:rPr>
        <w:t xml:space="preserve">(Alnus glutinosa, famille des Bétulacées), </w:t>
      </w:r>
      <w:r w:rsidRPr="009F1779">
        <w:rPr>
          <w:rFonts w:ascii="Times New Roman" w:hAnsi="Times New Roman" w:cs="Times New Roman"/>
          <w:i/>
          <w:sz w:val="23"/>
          <w:szCs w:val="24"/>
        </w:rPr>
        <w:t xml:space="preserve">bois notamment utilisé pour la fabrication des sabots. </w:t>
      </w:r>
    </w:p>
    <w:p w:rsidR="00246BC8" w:rsidRPr="009F1779" w:rsidRDefault="00D13B32">
      <w:pPr>
        <w:framePr w:w="6393" w:h="211" w:wrap="auto" w:hAnchor="margin" w:x="402" w:y="14917"/>
        <w:spacing w:line="211" w:lineRule="exact"/>
        <w:ind w:left="4425"/>
        <w:rPr>
          <w:rFonts w:ascii="Times New Roman" w:hAnsi="Times New Roman" w:cs="Times New Roman"/>
          <w:sz w:val="19"/>
          <w:szCs w:val="24"/>
        </w:rPr>
      </w:pPr>
      <w:r w:rsidRPr="009F1779">
        <w:rPr>
          <w:rFonts w:ascii="Times New Roman" w:hAnsi="Times New Roman" w:cs="Times New Roman"/>
          <w:sz w:val="19"/>
          <w:szCs w:val="24"/>
        </w:rPr>
        <w:t xml:space="preserve">43 </w:t>
      </w:r>
    </w:p>
    <w:p w:rsidR="00246BC8" w:rsidRPr="009F1779" w:rsidRDefault="00246BC8">
      <w:pPr>
        <w:rPr>
          <w:rFonts w:ascii="Times New Roman" w:hAnsi="Times New Roman" w:cs="Times New Roman"/>
          <w:sz w:val="19"/>
          <w:szCs w:val="24"/>
        </w:rPr>
        <w:sectPr w:rsidR="00246BC8" w:rsidRPr="009F1779">
          <w:pgSz w:w="11900" w:h="16840"/>
          <w:pgMar w:top="695" w:right="1978" w:bottom="360" w:left="116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919" w:h="359" w:wrap="auto" w:hAnchor="margin" w:x="368" w:y="359"/>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Berbal: </w:t>
      </w:r>
      <w:r w:rsidRPr="009F1779">
        <w:rPr>
          <w:rFonts w:ascii="Times New Roman" w:hAnsi="Times New Roman" w:cs="Times New Roman"/>
          <w:i/>
          <w:sz w:val="23"/>
          <w:szCs w:val="24"/>
        </w:rPr>
        <w:t xml:space="preserve">Abréviation de procès-verbal; </w:t>
      </w:r>
      <w:r w:rsidRPr="009F1779">
        <w:rPr>
          <w:rFonts w:ascii="Times New Roman" w:hAnsi="Times New Roman" w:cs="Times New Roman"/>
          <w:sz w:val="24"/>
          <w:szCs w:val="24"/>
        </w:rPr>
        <w:t xml:space="preserve">Ey gahat ûn berbal: </w:t>
      </w:r>
      <w:r w:rsidRPr="009F1779">
        <w:rPr>
          <w:rFonts w:ascii="Times New Roman" w:hAnsi="Times New Roman" w:cs="Times New Roman"/>
          <w:i/>
          <w:sz w:val="23"/>
          <w:szCs w:val="24"/>
        </w:rPr>
        <w:t xml:space="preserve">J'ai attrapé un P. V. </w:t>
      </w:r>
    </w:p>
    <w:p w:rsidR="00246BC8" w:rsidRPr="009F1779" w:rsidRDefault="00D13B32">
      <w:pPr>
        <w:framePr w:w="326" w:h="7391" w:wrap="auto" w:hAnchor="margin" w:x="10434" w:y="-868"/>
        <w:rPr>
          <w:rFonts w:ascii="Times New Roman" w:hAnsi="Times New Roman" w:cs="Times New Roman"/>
          <w:sz w:val="23"/>
          <w:szCs w:val="24"/>
        </w:rPr>
      </w:pPr>
      <w:r w:rsidRPr="009F1779">
        <w:rPr>
          <w:rFonts w:ascii="Times New Roman" w:hAnsi="Times New Roman" w:cs="Times New Roman"/>
          <w:sz w:val="23"/>
          <w:szCs w:val="24"/>
        </w:rPr>
        <w:pict>
          <v:shape id="_x0000_i1093" type="#_x0000_t75" style="width:16.5pt;height:369.75pt" o:allowincell="f">
            <v:imagedata r:id="rId80" o:title=""/>
          </v:shape>
        </w:pict>
      </w:r>
    </w:p>
    <w:p w:rsidR="00246BC8" w:rsidRPr="009F1779" w:rsidRDefault="00D13B32">
      <w:pPr>
        <w:framePr w:w="6422" w:h="297" w:wrap="auto" w:hAnchor="margin" w:x="368" w:y="930"/>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Bérdét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Vert-de-gris. </w:t>
      </w:r>
    </w:p>
    <w:p w:rsidR="00246BC8" w:rsidRPr="009F1779" w:rsidRDefault="00D13B32">
      <w:pPr>
        <w:framePr w:w="6422" w:h="254" w:wrap="auto" w:hAnchor="margin" w:x="368" w:y="1434"/>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Bérét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Béret. </w:t>
      </w:r>
    </w:p>
    <w:p w:rsidR="00246BC8" w:rsidRPr="009F1779" w:rsidRDefault="00D13B32">
      <w:pPr>
        <w:framePr w:w="6422" w:h="316" w:wrap="auto" w:hAnchor="margin" w:x="368" w:y="1914"/>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Bérét dé porc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Estomac du cochon. </w:t>
      </w:r>
    </w:p>
    <w:p w:rsidR="00246BC8" w:rsidRPr="009F1779" w:rsidRDefault="00D13B32">
      <w:pPr>
        <w:framePr w:w="6422" w:h="791" w:wrap="auto" w:hAnchor="margin" w:x="368" w:y="2414"/>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Bergoûgno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Vergogne, honte. </w:t>
      </w:r>
    </w:p>
    <w:p w:rsidR="00246BC8" w:rsidRPr="009F1779" w:rsidRDefault="00D13B32">
      <w:pPr>
        <w:framePr w:w="6422" w:h="791" w:wrap="auto" w:hAnchor="margin" w:x="368" w:y="2414"/>
        <w:spacing w:line="484" w:lineRule="exact"/>
        <w:ind w:left="19"/>
        <w:rPr>
          <w:rFonts w:ascii="Times New Roman" w:hAnsi="Times New Roman" w:cs="Times New Roman"/>
          <w:i/>
          <w:sz w:val="23"/>
          <w:szCs w:val="24"/>
        </w:rPr>
      </w:pPr>
      <w:r w:rsidRPr="009F1779">
        <w:rPr>
          <w:rFonts w:ascii="Times New Roman" w:hAnsi="Times New Roman" w:cs="Times New Roman"/>
          <w:b/>
          <w:sz w:val="24"/>
          <w:szCs w:val="24"/>
        </w:rPr>
        <w:t xml:space="preserve">Bêrmi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Bêrmou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Ver, lombric. </w:t>
      </w:r>
    </w:p>
    <w:p w:rsidR="00246BC8" w:rsidRPr="009F1779" w:rsidRDefault="00D13B32">
      <w:pPr>
        <w:framePr w:w="7243" w:h="355" w:wrap="auto" w:hAnchor="margin" w:x="368" w:y="3369"/>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Bêrmouat </w:t>
      </w:r>
      <w:r w:rsidRPr="009F1779">
        <w:rPr>
          <w:rFonts w:ascii="Times New Roman" w:hAnsi="Times New Roman" w:cs="Times New Roman"/>
          <w:w w:val="124"/>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Bêrmious </w:t>
      </w:r>
      <w:r w:rsidRPr="009F1779">
        <w:rPr>
          <w:rFonts w:ascii="Times New Roman" w:hAnsi="Times New Roman" w:cs="Times New Roman"/>
          <w:w w:val="124"/>
          <w:sz w:val="15"/>
          <w:szCs w:val="24"/>
        </w:rPr>
        <w:t xml:space="preserve">(R): </w:t>
      </w:r>
      <w:r w:rsidRPr="009F1779">
        <w:rPr>
          <w:rFonts w:ascii="Times New Roman" w:hAnsi="Times New Roman" w:cs="Times New Roman"/>
          <w:i/>
          <w:sz w:val="23"/>
          <w:szCs w:val="24"/>
        </w:rPr>
        <w:t xml:space="preserve">Véreux (en parlant notamment des fruits). </w:t>
      </w:r>
    </w:p>
    <w:p w:rsidR="00246BC8" w:rsidRPr="009F1779" w:rsidRDefault="00D13B32">
      <w:pPr>
        <w:framePr w:w="8251" w:h="537" w:wrap="auto" w:hAnchor="margin" w:x="368" w:y="3926"/>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Bernat pudént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Punaise des bois qui sent mauvais lorsqu'on la touche </w:t>
      </w:r>
    </w:p>
    <w:p w:rsidR="00246BC8" w:rsidRPr="009F1779" w:rsidRDefault="00D13B32">
      <w:pPr>
        <w:framePr w:w="8251" w:h="537" w:wrap="auto" w:hAnchor="margin" w:x="368" w:y="3926"/>
        <w:spacing w:line="239" w:lineRule="exact"/>
        <w:ind w:left="1751"/>
        <w:rPr>
          <w:rFonts w:ascii="Times New Roman" w:hAnsi="Times New Roman" w:cs="Times New Roman"/>
          <w:sz w:val="19"/>
          <w:szCs w:val="24"/>
        </w:rPr>
      </w:pPr>
      <w:r w:rsidRPr="009F1779">
        <w:rPr>
          <w:rFonts w:ascii="Times New Roman" w:hAnsi="Times New Roman" w:cs="Times New Roman"/>
          <w:sz w:val="19"/>
          <w:szCs w:val="24"/>
        </w:rPr>
        <w:t xml:space="preserve">(de couleur verte, la punaise devient marron en hiver pour redevenir verte après). </w:t>
      </w:r>
    </w:p>
    <w:p w:rsidR="00246BC8" w:rsidRPr="009F1779" w:rsidRDefault="00D13B32">
      <w:pPr>
        <w:framePr w:w="6422" w:h="307" w:wrap="auto" w:hAnchor="margin" w:x="368" w:y="4655"/>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Bêro may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Belle-mère. </w:t>
      </w:r>
    </w:p>
    <w:p w:rsidR="00246BC8" w:rsidRPr="009F1779" w:rsidRDefault="00D13B32">
      <w:pPr>
        <w:framePr w:w="6422" w:h="311" w:wrap="auto" w:hAnchor="margin" w:x="368" w:y="5164"/>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Bérôy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Joli, aimable, beau. </w:t>
      </w:r>
    </w:p>
    <w:p w:rsidR="00246BC8" w:rsidRPr="009F1779" w:rsidRDefault="00D13B32">
      <w:pPr>
        <w:framePr w:w="6422" w:h="249" w:wrap="auto" w:hAnchor="margin" w:x="368" w:y="5682"/>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Bert: </w:t>
      </w:r>
      <w:r w:rsidRPr="009F1779">
        <w:rPr>
          <w:rFonts w:ascii="Times New Roman" w:hAnsi="Times New Roman" w:cs="Times New Roman"/>
          <w:i/>
          <w:sz w:val="23"/>
          <w:szCs w:val="24"/>
        </w:rPr>
        <w:t xml:space="preserve">Vert. </w:t>
      </w:r>
    </w:p>
    <w:p w:rsidR="00246BC8" w:rsidRPr="009F1779" w:rsidRDefault="00D13B32">
      <w:pPr>
        <w:framePr w:w="6623" w:h="307" w:wrap="auto" w:hAnchor="margin" w:x="368" w:y="6177"/>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Bértat: </w:t>
      </w:r>
      <w:r w:rsidRPr="009F1779">
        <w:rPr>
          <w:rFonts w:ascii="Times New Roman" w:hAnsi="Times New Roman" w:cs="Times New Roman"/>
          <w:i/>
          <w:sz w:val="23"/>
          <w:szCs w:val="24"/>
        </w:rPr>
        <w:t xml:space="preserve">Vérité; </w:t>
      </w:r>
      <w:r w:rsidRPr="009F1779">
        <w:rPr>
          <w:rFonts w:ascii="Times New Roman" w:hAnsi="Times New Roman" w:cs="Times New Roman"/>
          <w:sz w:val="24"/>
          <w:szCs w:val="24"/>
        </w:rPr>
        <w:t xml:space="preserve">Té dîzi qu'és la bértat: </w:t>
      </w:r>
      <w:r w:rsidRPr="009F1779">
        <w:rPr>
          <w:rFonts w:ascii="Times New Roman" w:hAnsi="Times New Roman" w:cs="Times New Roman"/>
          <w:i/>
          <w:sz w:val="23"/>
          <w:szCs w:val="24"/>
        </w:rPr>
        <w:t xml:space="preserve">Je te dis que c'est la vérité. </w:t>
      </w:r>
    </w:p>
    <w:p w:rsidR="00246BC8" w:rsidRPr="009F1779" w:rsidRDefault="00D13B32">
      <w:pPr>
        <w:framePr w:w="6422" w:h="287" w:wrap="auto" w:hAnchor="margin" w:x="368" w:y="6686"/>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Bésîn: </w:t>
      </w:r>
      <w:r w:rsidRPr="009F1779">
        <w:rPr>
          <w:rFonts w:ascii="Times New Roman" w:hAnsi="Times New Roman" w:cs="Times New Roman"/>
          <w:i/>
          <w:sz w:val="23"/>
          <w:szCs w:val="24"/>
        </w:rPr>
        <w:t xml:space="preserve">Voisin; </w:t>
      </w:r>
      <w:r w:rsidRPr="009F1779">
        <w:rPr>
          <w:rFonts w:ascii="Times New Roman" w:hAnsi="Times New Roman" w:cs="Times New Roman"/>
          <w:sz w:val="24"/>
          <w:szCs w:val="24"/>
        </w:rPr>
        <w:t xml:space="preserve">Lous bésis: </w:t>
      </w:r>
      <w:r w:rsidRPr="009F1779">
        <w:rPr>
          <w:rFonts w:ascii="Times New Roman" w:hAnsi="Times New Roman" w:cs="Times New Roman"/>
          <w:i/>
          <w:sz w:val="23"/>
          <w:szCs w:val="24"/>
        </w:rPr>
        <w:t xml:space="preserve">Les voisins. </w:t>
      </w:r>
    </w:p>
    <w:p w:rsidR="00246BC8" w:rsidRPr="009F1779" w:rsidRDefault="00D13B32">
      <w:pPr>
        <w:framePr w:w="6422" w:h="311" w:wrap="auto" w:hAnchor="margin" w:x="368" w:y="7190"/>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Bêspo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Guèpe. </w:t>
      </w:r>
    </w:p>
    <w:p w:rsidR="00246BC8" w:rsidRPr="009F1779" w:rsidRDefault="00246BC8">
      <w:pPr>
        <w:framePr w:w="7195" w:h="527" w:wrap="auto" w:hAnchor="margin" w:x="368" w:y="7698"/>
        <w:spacing w:before="9" w:line="1" w:lineRule="exact"/>
        <w:ind w:left="2198" w:right="9"/>
        <w:rPr>
          <w:rFonts w:ascii="Times New Roman" w:hAnsi="Times New Roman" w:cs="Times New Roman"/>
          <w:sz w:val="24"/>
          <w:szCs w:val="24"/>
        </w:rPr>
      </w:pPr>
    </w:p>
    <w:p w:rsidR="00246BC8" w:rsidRPr="009F1779" w:rsidRDefault="00D13B32">
      <w:pPr>
        <w:framePr w:w="7195" w:h="527" w:wrap="auto" w:hAnchor="margin" w:x="368" w:y="7698"/>
        <w:spacing w:line="239" w:lineRule="exact"/>
        <w:ind w:left="2198" w:right="9" w:hanging="2198"/>
        <w:rPr>
          <w:rFonts w:ascii="Times New Roman" w:hAnsi="Times New Roman" w:cs="Times New Roman"/>
          <w:sz w:val="19"/>
          <w:szCs w:val="24"/>
        </w:rPr>
      </w:pPr>
      <w:r w:rsidRPr="009F1779">
        <w:rPr>
          <w:rFonts w:ascii="Times New Roman" w:hAnsi="Times New Roman" w:cs="Times New Roman"/>
          <w:b/>
          <w:sz w:val="24"/>
          <w:szCs w:val="24"/>
        </w:rPr>
        <w:t xml:space="preserve">Bessigoûs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Varrons </w:t>
      </w:r>
      <w:r w:rsidRPr="009F1779">
        <w:rPr>
          <w:rFonts w:ascii="Times New Roman" w:hAnsi="Times New Roman" w:cs="Times New Roman"/>
          <w:sz w:val="19"/>
          <w:szCs w:val="24"/>
        </w:rPr>
        <w:t xml:space="preserve">(grosse larve parasite de la peau des bovins qui perfore le cuir, rendant ce dernier inutilisable). </w:t>
      </w:r>
    </w:p>
    <w:p w:rsidR="00246BC8" w:rsidRPr="009F1779" w:rsidRDefault="00D13B32">
      <w:pPr>
        <w:framePr w:w="6422" w:h="230" w:wrap="auto" w:hAnchor="margin" w:x="368" w:y="8226"/>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Bessous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Jumeaux. </w:t>
      </w:r>
    </w:p>
    <w:p w:rsidR="00246BC8" w:rsidRPr="009F1779" w:rsidRDefault="00D13B32">
      <w:pPr>
        <w:framePr w:w="6427" w:h="259" w:wrap="auto" w:hAnchor="margin" w:x="364" w:y="8706"/>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Bessoûos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Jumelles. </w:t>
      </w:r>
    </w:p>
    <w:p w:rsidR="00246BC8" w:rsidRPr="009F1779" w:rsidRDefault="00D13B32">
      <w:pPr>
        <w:framePr w:w="7579" w:h="311" w:wrap="auto" w:hAnchor="margin" w:x="368" w:y="9206"/>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Béstia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Bétail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Mé souy éscapat lou béstia : « </w:t>
      </w:r>
      <w:r w:rsidRPr="009F1779">
        <w:rPr>
          <w:rFonts w:ascii="Times New Roman" w:hAnsi="Times New Roman" w:cs="Times New Roman"/>
          <w:i/>
          <w:sz w:val="23"/>
          <w:szCs w:val="24"/>
        </w:rPr>
        <w:t xml:space="preserve">Je me suis échappé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 bétail. </w:t>
      </w:r>
    </w:p>
    <w:p w:rsidR="00246BC8" w:rsidRPr="009F1779" w:rsidRDefault="00D13B32">
      <w:pPr>
        <w:framePr w:w="6427" w:h="307" w:wrap="auto" w:hAnchor="margin" w:x="364" w:y="9714"/>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Bésti</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sos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Bêtises. </w:t>
      </w:r>
    </w:p>
    <w:p w:rsidR="00246BC8" w:rsidRPr="009F1779" w:rsidRDefault="00D13B32">
      <w:pPr>
        <w:framePr w:w="6427" w:h="307" w:wrap="auto" w:hAnchor="margin" w:x="364" w:y="10218"/>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Bêsto (ûo): </w:t>
      </w:r>
      <w:r w:rsidRPr="009F1779">
        <w:rPr>
          <w:rFonts w:ascii="Times New Roman" w:hAnsi="Times New Roman" w:cs="Times New Roman"/>
          <w:i/>
          <w:sz w:val="23"/>
          <w:szCs w:val="24"/>
        </w:rPr>
        <w:t xml:space="preserve">Une veste. </w:t>
      </w:r>
    </w:p>
    <w:p w:rsidR="00246BC8" w:rsidRPr="009F1779" w:rsidRDefault="00D13B32">
      <w:pPr>
        <w:framePr w:w="6427" w:h="259" w:wrap="auto" w:hAnchor="margin" w:x="364" w:y="10727"/>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Bêt: </w:t>
      </w:r>
      <w:r w:rsidRPr="009F1779">
        <w:rPr>
          <w:rFonts w:ascii="Times New Roman" w:hAnsi="Times New Roman" w:cs="Times New Roman"/>
          <w:i/>
          <w:sz w:val="23"/>
          <w:szCs w:val="24"/>
        </w:rPr>
        <w:t xml:space="preserve">Beau. </w:t>
      </w:r>
    </w:p>
    <w:p w:rsidR="00246BC8" w:rsidRPr="009F1779" w:rsidRDefault="00D13B32">
      <w:pPr>
        <w:framePr w:w="6599" w:h="287" w:wrap="auto" w:hAnchor="margin" w:x="359" w:y="11236"/>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Bétéra: </w:t>
      </w:r>
      <w:r w:rsidRPr="009F1779">
        <w:rPr>
          <w:rFonts w:ascii="Times New Roman" w:hAnsi="Times New Roman" w:cs="Times New Roman"/>
          <w:i/>
          <w:sz w:val="23"/>
          <w:szCs w:val="24"/>
        </w:rPr>
        <w:t xml:space="preserve">Vêler; mettre bas; </w:t>
      </w:r>
      <w:r w:rsidRPr="009F1779">
        <w:rPr>
          <w:rFonts w:ascii="Times New Roman" w:hAnsi="Times New Roman" w:cs="Times New Roman"/>
          <w:sz w:val="24"/>
          <w:szCs w:val="24"/>
        </w:rPr>
        <w:t xml:space="preserve">La bâco ba bétéra: </w:t>
      </w:r>
      <w:r w:rsidRPr="009F1779">
        <w:rPr>
          <w:rFonts w:ascii="Times New Roman" w:hAnsi="Times New Roman" w:cs="Times New Roman"/>
          <w:i/>
          <w:sz w:val="23"/>
          <w:szCs w:val="24"/>
        </w:rPr>
        <w:t xml:space="preserve">La vache va vêler. </w:t>
      </w:r>
    </w:p>
    <w:p w:rsidR="00246BC8" w:rsidRPr="009F1779" w:rsidRDefault="00D13B32">
      <w:pPr>
        <w:framePr w:w="6427" w:h="297" w:wrap="auto" w:hAnchor="margin" w:x="364" w:y="11740"/>
        <w:spacing w:line="259"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Bétêro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Vêle </w:t>
      </w:r>
      <w:r w:rsidRPr="009F1779">
        <w:rPr>
          <w:rFonts w:ascii="Times New Roman" w:hAnsi="Times New Roman" w:cs="Times New Roman"/>
          <w:sz w:val="19"/>
          <w:szCs w:val="24"/>
        </w:rPr>
        <w:t xml:space="preserve">(veau femelle). </w:t>
      </w:r>
    </w:p>
    <w:p w:rsidR="00246BC8" w:rsidRPr="009F1779" w:rsidRDefault="00D13B32">
      <w:pPr>
        <w:framePr w:w="6427" w:h="259" w:wrap="auto" w:hAnchor="margin" w:x="364" w:y="12249"/>
        <w:spacing w:line="24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Bétêt: </w:t>
      </w:r>
      <w:r w:rsidRPr="009F1779">
        <w:rPr>
          <w:rFonts w:ascii="Times New Roman" w:hAnsi="Times New Roman" w:cs="Times New Roman"/>
          <w:i/>
          <w:sz w:val="23"/>
          <w:szCs w:val="24"/>
        </w:rPr>
        <w:t xml:space="preserve">Veau. </w:t>
      </w:r>
    </w:p>
    <w:p w:rsidR="00246BC8" w:rsidRPr="009F1779" w:rsidRDefault="00D13B32">
      <w:pPr>
        <w:framePr w:w="6431" w:h="302" w:wrap="auto" w:hAnchor="margin" w:x="359" w:y="12758"/>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Bêyras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Tu verras. </w:t>
      </w:r>
    </w:p>
    <w:p w:rsidR="00246BC8" w:rsidRPr="009F1779" w:rsidRDefault="00D13B32">
      <w:pPr>
        <w:framePr w:w="6431" w:h="302" w:wrap="auto" w:hAnchor="margin" w:x="359" w:y="13266"/>
        <w:spacing w:line="287" w:lineRule="exact"/>
        <w:ind w:left="4"/>
        <w:rPr>
          <w:rFonts w:ascii="Times New Roman" w:hAnsi="Times New Roman" w:cs="Times New Roman"/>
          <w:i/>
          <w:sz w:val="23"/>
          <w:szCs w:val="24"/>
        </w:rPr>
      </w:pPr>
      <w:r w:rsidRPr="009F1779">
        <w:rPr>
          <w:rFonts w:ascii="Times New Roman" w:hAnsi="Times New Roman" w:cs="Times New Roman"/>
          <w:b/>
          <w:sz w:val="24"/>
          <w:szCs w:val="24"/>
        </w:rPr>
        <w:t>B</w:t>
      </w:r>
      <w:r w:rsidR="00254F0A"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ré: </w:t>
      </w:r>
      <w:r w:rsidRPr="009F1779">
        <w:rPr>
          <w:rFonts w:ascii="Times New Roman" w:hAnsi="Times New Roman" w:cs="Times New Roman"/>
          <w:i/>
          <w:sz w:val="23"/>
          <w:szCs w:val="24"/>
        </w:rPr>
        <w:t xml:space="preserve">Verre.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100" type="#_x0000_t75" style="position:absolute;left:0;text-align:left;margin-left:-56.15pt;margin-top:679.4pt;width:594.2pt;height:118.05pt;z-index:-48;mso-position-horizontal-relative:margin;mso-position-vertical-relative:margin" wrapcoords="21498 0 14448 0 14448 19045 0 19045 0 21494 21498 21494" o:allowincell="f">
            <v:imagedata r:id="rId81" o:title=""/>
            <w10:wrap type="through" anchorx="margin" anchory="margin"/>
          </v:shape>
        </w:pict>
      </w:r>
    </w:p>
    <w:p w:rsidR="00246BC8" w:rsidRPr="009F1779" w:rsidRDefault="00D13B32">
      <w:pPr>
        <w:framePr w:w="6494" w:h="302" w:wrap="auto" w:hAnchor="margin" w:x="359" w:y="13775"/>
        <w:spacing w:line="287" w:lineRule="exact"/>
        <w:ind w:left="4"/>
        <w:rPr>
          <w:rFonts w:ascii="Times New Roman" w:hAnsi="Times New Roman" w:cs="Times New Roman"/>
          <w:b/>
          <w:i/>
          <w:w w:val="91"/>
          <w:sz w:val="21"/>
          <w:szCs w:val="24"/>
        </w:rPr>
      </w:pPr>
      <w:r w:rsidRPr="009F1779">
        <w:rPr>
          <w:rFonts w:ascii="Times New Roman" w:hAnsi="Times New Roman" w:cs="Times New Roman"/>
          <w:b/>
          <w:sz w:val="24"/>
          <w:szCs w:val="24"/>
        </w:rPr>
        <w:t>B</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zé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Voir; </w:t>
      </w:r>
      <w:r w:rsidRPr="009F1779">
        <w:rPr>
          <w:rFonts w:ascii="Times New Roman" w:hAnsi="Times New Roman" w:cs="Times New Roman"/>
          <w:sz w:val="24"/>
          <w:szCs w:val="24"/>
        </w:rPr>
        <w:t xml:space="preserve">Bâou </w:t>
      </w:r>
      <w:r w:rsidRPr="009F1779">
        <w:rPr>
          <w:rFonts w:ascii="Times New Roman" w:hAnsi="Times New Roman" w:cs="Times New Roman"/>
          <w:w w:val="80"/>
          <w:sz w:val="23"/>
          <w:szCs w:val="24"/>
        </w:rPr>
        <w:t xml:space="preserve">bézé : </w:t>
      </w:r>
      <w:r w:rsidRPr="009F1779">
        <w:rPr>
          <w:rFonts w:ascii="Times New Roman" w:hAnsi="Times New Roman" w:cs="Times New Roman"/>
          <w:i/>
          <w:sz w:val="23"/>
          <w:szCs w:val="24"/>
        </w:rPr>
        <w:t xml:space="preserve">Je vais voir; </w:t>
      </w:r>
      <w:r w:rsidRPr="009F1779">
        <w:rPr>
          <w:rFonts w:ascii="Times New Roman" w:hAnsi="Times New Roman" w:cs="Times New Roman"/>
          <w:sz w:val="24"/>
          <w:szCs w:val="24"/>
        </w:rPr>
        <w:t xml:space="preserve">Bîs : </w:t>
      </w:r>
      <w:r w:rsidRPr="009F1779">
        <w:rPr>
          <w:rFonts w:ascii="Times New Roman" w:hAnsi="Times New Roman" w:cs="Times New Roman"/>
          <w:i/>
          <w:sz w:val="23"/>
          <w:szCs w:val="24"/>
        </w:rPr>
        <w:t xml:space="preserve">Vu; </w:t>
      </w:r>
      <w:r w:rsidRPr="009F1779">
        <w:rPr>
          <w:rFonts w:ascii="Times New Roman" w:hAnsi="Times New Roman" w:cs="Times New Roman"/>
          <w:sz w:val="24"/>
          <w:szCs w:val="24"/>
        </w:rPr>
        <w:t xml:space="preserve">As bis : </w:t>
      </w:r>
      <w:r w:rsidRPr="009F1779">
        <w:rPr>
          <w:rFonts w:ascii="Times New Roman" w:hAnsi="Times New Roman" w:cs="Times New Roman"/>
          <w:i/>
          <w:sz w:val="23"/>
          <w:szCs w:val="24"/>
        </w:rPr>
        <w:t xml:space="preserve">Tu as </w:t>
      </w:r>
      <w:r w:rsidRPr="009F1779">
        <w:rPr>
          <w:rFonts w:ascii="Times New Roman" w:hAnsi="Times New Roman" w:cs="Times New Roman"/>
          <w:b/>
          <w:i/>
          <w:w w:val="91"/>
          <w:sz w:val="21"/>
          <w:szCs w:val="24"/>
        </w:rPr>
        <w:t xml:space="preserve">vu. </w:t>
      </w:r>
    </w:p>
    <w:p w:rsidR="00246BC8" w:rsidRPr="009F1779" w:rsidRDefault="00D13B32">
      <w:pPr>
        <w:framePr w:w="6455" w:h="307" w:wrap="auto" w:hAnchor="margin" w:x="359" w:y="14279"/>
        <w:spacing w:line="287"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Béziat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Quelqu'un de gâté, qui fait l'objet de soins attentionnés. </w:t>
      </w:r>
      <w:r w:rsidRPr="009F1779">
        <w:rPr>
          <w:rFonts w:ascii="Times New Roman" w:hAnsi="Times New Roman" w:cs="Times New Roman"/>
          <w:sz w:val="23"/>
          <w:szCs w:val="24"/>
        </w:rPr>
        <w:t xml:space="preserve">, </w:t>
      </w:r>
    </w:p>
    <w:p w:rsidR="00246BC8" w:rsidRPr="009F1779" w:rsidRDefault="00D13B32">
      <w:pPr>
        <w:framePr w:w="6422" w:h="235" w:wrap="auto" w:hAnchor="margin" w:x="368" w:y="14913"/>
        <w:spacing w:line="235" w:lineRule="exact"/>
        <w:ind w:left="4449"/>
        <w:rPr>
          <w:rFonts w:ascii="Times New Roman" w:hAnsi="Times New Roman" w:cs="Times New Roman"/>
          <w:w w:val="88"/>
          <w:sz w:val="22"/>
          <w:szCs w:val="24"/>
        </w:rPr>
      </w:pPr>
      <w:r w:rsidRPr="009F1779">
        <w:rPr>
          <w:rFonts w:ascii="Times New Roman" w:hAnsi="Times New Roman" w:cs="Times New Roman"/>
          <w:w w:val="88"/>
          <w:sz w:val="22"/>
          <w:szCs w:val="24"/>
        </w:rPr>
        <w:t xml:space="preserve">44 </w:t>
      </w:r>
    </w:p>
    <w:p w:rsidR="00246BC8" w:rsidRPr="009F1779" w:rsidRDefault="00246BC8">
      <w:pPr>
        <w:rPr>
          <w:rFonts w:ascii="Times New Roman" w:hAnsi="Times New Roman" w:cs="Times New Roman"/>
          <w:sz w:val="22"/>
          <w:szCs w:val="24"/>
        </w:rPr>
        <w:sectPr w:rsidR="00246BC8" w:rsidRPr="009F1779">
          <w:pgSz w:w="11900" w:h="16840"/>
          <w:pgMar w:top="675" w:right="2136" w:bottom="360" w:left="1142"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41" w:wrap="auto" w:hAnchor="margin" w:x="-1171" w:y="-1161"/>
        <w:rPr>
          <w:rFonts w:ascii="Times New Roman" w:hAnsi="Times New Roman" w:cs="Times New Roman"/>
          <w:sz w:val="22"/>
          <w:szCs w:val="24"/>
        </w:rPr>
      </w:pPr>
      <w:r w:rsidRPr="009F1779">
        <w:rPr>
          <w:rFonts w:ascii="Times New Roman" w:hAnsi="Times New Roman" w:cs="Times New Roman"/>
          <w:sz w:val="22"/>
          <w:szCs w:val="24"/>
        </w:rPr>
        <w:pict>
          <v:shape id="_x0000_i1094" type="#_x0000_t75" style="width:594pt;height:21.75pt" o:allowincell="f">
            <v:imagedata r:id="rId82" o:title=""/>
          </v:shape>
        </w:pict>
      </w:r>
    </w:p>
    <w:p w:rsidR="00246BC8" w:rsidRPr="009F1779" w:rsidRDefault="00D13B32">
      <w:pPr>
        <w:framePr w:w="441" w:h="6873" w:wrap="auto" w:hAnchor="margin" w:x="-922" w:y="8783"/>
        <w:rPr>
          <w:rFonts w:ascii="Times New Roman" w:hAnsi="Times New Roman" w:cs="Times New Roman"/>
          <w:sz w:val="22"/>
          <w:szCs w:val="24"/>
        </w:rPr>
      </w:pPr>
      <w:r w:rsidRPr="009F1779">
        <w:rPr>
          <w:rFonts w:ascii="Times New Roman" w:hAnsi="Times New Roman" w:cs="Times New Roman"/>
          <w:sz w:val="22"/>
          <w:szCs w:val="24"/>
        </w:rPr>
        <w:pict>
          <v:shape id="_x0000_i1095" type="#_x0000_t75" style="width:21.75pt;height:343.5pt" o:allowincell="f">
            <v:imagedata r:id="rId83" o:title=""/>
          </v:shape>
        </w:pict>
      </w:r>
    </w:p>
    <w:p w:rsidR="00246BC8" w:rsidRPr="009F1779" w:rsidRDefault="00D13B32">
      <w:pPr>
        <w:framePr w:w="7943" w:h="263" w:wrap="auto" w:hAnchor="margin" w:x="378" w:y="35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Bézîn: </w:t>
      </w:r>
      <w:r w:rsidRPr="009F1779">
        <w:rPr>
          <w:rFonts w:ascii="Times New Roman" w:hAnsi="Times New Roman" w:cs="Times New Roman"/>
          <w:i/>
          <w:sz w:val="23"/>
          <w:szCs w:val="24"/>
        </w:rPr>
        <w:t xml:space="preserve">Voisin. </w:t>
      </w:r>
    </w:p>
    <w:p w:rsidR="00246BC8" w:rsidRPr="009F1779" w:rsidRDefault="00D13B32" w:rsidP="00595F5E">
      <w:pPr>
        <w:framePr w:w="7963" w:h="1324" w:wrap="auto" w:vAnchor="page" w:hAnchor="page" w:x="1561" w:y="1396"/>
        <w:spacing w:line="508" w:lineRule="exact"/>
        <w:ind w:left="9" w:right="9"/>
        <w:rPr>
          <w:rFonts w:ascii="Times New Roman" w:hAnsi="Times New Roman" w:cs="Times New Roman"/>
          <w:i/>
          <w:sz w:val="23"/>
          <w:szCs w:val="24"/>
        </w:rPr>
      </w:pPr>
      <w:r w:rsidRPr="009F1779">
        <w:rPr>
          <w:rFonts w:ascii="Times New Roman" w:hAnsi="Times New Roman" w:cs="Times New Roman"/>
          <w:b/>
          <w:sz w:val="24"/>
          <w:szCs w:val="24"/>
        </w:rPr>
        <w:t xml:space="preserve">Bézoûl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Bézoûil: </w:t>
      </w:r>
      <w:r w:rsidRPr="009F1779">
        <w:rPr>
          <w:rFonts w:ascii="Times New Roman" w:hAnsi="Times New Roman" w:cs="Times New Roman"/>
          <w:i/>
          <w:sz w:val="23"/>
          <w:szCs w:val="24"/>
        </w:rPr>
        <w:t xml:space="preserve">Genre de serpe à long manche servant à l'élagage des haies. </w:t>
      </w:r>
      <w:r w:rsidRPr="009F1779">
        <w:rPr>
          <w:rFonts w:ascii="Times New Roman" w:hAnsi="Times New Roman" w:cs="Times New Roman"/>
          <w:b/>
          <w:sz w:val="24"/>
          <w:szCs w:val="24"/>
        </w:rPr>
        <w:t xml:space="preserve">Biâsso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Besace, musette </w:t>
      </w:r>
      <w:r w:rsidRPr="009F1779">
        <w:rPr>
          <w:rFonts w:ascii="Times New Roman" w:hAnsi="Times New Roman" w:cs="Times New Roman"/>
          <w:sz w:val="23"/>
          <w:szCs w:val="24"/>
        </w:rPr>
        <w:t xml:space="preserve">; Émpourta la biasso : </w:t>
      </w:r>
      <w:r w:rsidRPr="009F1779">
        <w:rPr>
          <w:rFonts w:ascii="Times New Roman" w:hAnsi="Times New Roman" w:cs="Times New Roman"/>
          <w:i/>
          <w:sz w:val="23"/>
          <w:szCs w:val="24"/>
        </w:rPr>
        <w:t xml:space="preserve">Emporter le repas. </w:t>
      </w:r>
    </w:p>
    <w:p w:rsidR="00246BC8" w:rsidRPr="009F1779" w:rsidRDefault="00D13B32" w:rsidP="00595F5E">
      <w:pPr>
        <w:framePr w:w="7963" w:h="1324" w:wrap="auto" w:vAnchor="page" w:hAnchor="page" w:x="1561" w:y="1396"/>
        <w:spacing w:line="508" w:lineRule="exact"/>
        <w:ind w:left="9" w:right="9"/>
        <w:rPr>
          <w:rFonts w:ascii="Times New Roman" w:hAnsi="Times New Roman" w:cs="Times New Roman"/>
          <w:i/>
          <w:sz w:val="23"/>
          <w:szCs w:val="24"/>
        </w:rPr>
      </w:pPr>
      <w:r w:rsidRPr="009F1779">
        <w:rPr>
          <w:rFonts w:ascii="Times New Roman" w:hAnsi="Times New Roman" w:cs="Times New Roman"/>
          <w:b/>
          <w:sz w:val="24"/>
          <w:szCs w:val="24"/>
        </w:rPr>
        <w:t xml:space="preserve">Bit </w:t>
      </w:r>
      <w:r w:rsidRPr="009F1779">
        <w:rPr>
          <w:rFonts w:ascii="Times New Roman" w:hAnsi="Times New Roman" w:cs="Times New Roman"/>
          <w:w w:val="109"/>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Bic </w:t>
      </w:r>
      <w:r w:rsidRPr="009F1779">
        <w:rPr>
          <w:rFonts w:ascii="Times New Roman" w:hAnsi="Times New Roman" w:cs="Times New Roman"/>
          <w:w w:val="109"/>
          <w:sz w:val="15"/>
          <w:szCs w:val="24"/>
        </w:rPr>
        <w:t xml:space="preserve">(R) : </w:t>
      </w:r>
      <w:r w:rsidRPr="009F1779">
        <w:rPr>
          <w:rFonts w:ascii="Times New Roman" w:hAnsi="Times New Roman" w:cs="Times New Roman"/>
          <w:i/>
          <w:sz w:val="23"/>
          <w:szCs w:val="24"/>
        </w:rPr>
        <w:t xml:space="preserve">Souche, cep de vigne. </w:t>
      </w:r>
    </w:p>
    <w:p w:rsidR="00246BC8" w:rsidRPr="009F1779" w:rsidRDefault="00D13B32">
      <w:pPr>
        <w:framePr w:w="7943" w:h="307" w:wrap="auto" w:hAnchor="margin" w:x="378" w:y="239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Bicillarguèro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Ensemble des maux dus à la vieillesse. </w:t>
      </w:r>
    </w:p>
    <w:p w:rsidR="00246BC8" w:rsidRPr="009F1779" w:rsidRDefault="00D13B32">
      <w:pPr>
        <w:framePr w:w="7943" w:h="585" w:wrap="auto" w:hAnchor="margin" w:x="378" w:y="2903"/>
        <w:spacing w:line="273" w:lineRule="exact"/>
        <w:ind w:left="1435" w:right="417" w:hanging="1435"/>
        <w:rPr>
          <w:rFonts w:ascii="Times New Roman" w:hAnsi="Times New Roman" w:cs="Times New Roman"/>
          <w:i/>
          <w:sz w:val="23"/>
          <w:szCs w:val="24"/>
        </w:rPr>
      </w:pPr>
      <w:r w:rsidRPr="009F1779">
        <w:rPr>
          <w:rFonts w:ascii="Times New Roman" w:hAnsi="Times New Roman" w:cs="Times New Roman"/>
          <w:b/>
          <w:sz w:val="24"/>
          <w:szCs w:val="24"/>
        </w:rPr>
        <w:t xml:space="preserve">Bidaillâdo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Liseron des champs </w:t>
      </w:r>
      <w:r w:rsidRPr="009F1779">
        <w:rPr>
          <w:rFonts w:ascii="Times New Roman" w:hAnsi="Times New Roman" w:cs="Times New Roman"/>
          <w:i/>
          <w:sz w:val="19"/>
          <w:szCs w:val="24"/>
        </w:rPr>
        <w:t xml:space="preserve">(Convolvulus arvensis, </w:t>
      </w:r>
      <w:r w:rsidRPr="009F1779">
        <w:rPr>
          <w:rFonts w:ascii="Times New Roman" w:hAnsi="Times New Roman" w:cs="Times New Roman"/>
          <w:sz w:val="19"/>
          <w:szCs w:val="24"/>
        </w:rPr>
        <w:t xml:space="preserve">famille des Convolvulacées), </w:t>
      </w:r>
      <w:r w:rsidRPr="009F1779">
        <w:rPr>
          <w:rFonts w:ascii="Times New Roman" w:hAnsi="Times New Roman" w:cs="Times New Roman"/>
          <w:i/>
          <w:sz w:val="23"/>
          <w:szCs w:val="24"/>
        </w:rPr>
        <w:t xml:space="preserve">autrefois ramassée pour les lapins. </w:t>
      </w:r>
    </w:p>
    <w:p w:rsidR="00246BC8" w:rsidRPr="009F1779" w:rsidRDefault="00D13B32">
      <w:pPr>
        <w:framePr w:w="8462" w:h="547" w:wrap="auto" w:hAnchor="margin" w:x="378" w:y="3681"/>
        <w:spacing w:before="19" w:line="239" w:lineRule="exact"/>
        <w:ind w:left="1411" w:right="4" w:hanging="1411"/>
        <w:rPr>
          <w:rFonts w:ascii="Times New Roman" w:hAnsi="Times New Roman" w:cs="Times New Roman"/>
          <w:sz w:val="19"/>
          <w:szCs w:val="24"/>
        </w:rPr>
      </w:pPr>
      <w:r w:rsidRPr="009F1779">
        <w:rPr>
          <w:rFonts w:ascii="Times New Roman" w:hAnsi="Times New Roman" w:cs="Times New Roman"/>
          <w:b/>
          <w:sz w:val="24"/>
          <w:szCs w:val="24"/>
        </w:rPr>
        <w:t xml:space="preserve">Bidâouclos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Lianes </w:t>
      </w:r>
      <w:r w:rsidRPr="009F1779">
        <w:rPr>
          <w:rFonts w:ascii="Times New Roman" w:hAnsi="Times New Roman" w:cs="Times New Roman"/>
          <w:sz w:val="23"/>
          <w:szCs w:val="24"/>
        </w:rPr>
        <w:t xml:space="preserve">( </w:t>
      </w:r>
      <w:r w:rsidRPr="009F1779">
        <w:rPr>
          <w:rFonts w:ascii="Times New Roman" w:hAnsi="Times New Roman" w:cs="Times New Roman"/>
          <w:sz w:val="19"/>
          <w:szCs w:val="24"/>
        </w:rPr>
        <w:t xml:space="preserve">ces lianes peuvent être des clématites ou de la vigne sauvage poussant dans les haies; elles servent </w:t>
      </w:r>
      <w:r w:rsidRPr="009F1779">
        <w:rPr>
          <w:rFonts w:ascii="Times New Roman" w:hAnsi="Times New Roman" w:cs="Times New Roman"/>
          <w:w w:val="110"/>
          <w:sz w:val="19"/>
          <w:szCs w:val="24"/>
        </w:rPr>
        <w:t xml:space="preserve">à </w:t>
      </w:r>
      <w:r w:rsidRPr="009F1779">
        <w:rPr>
          <w:rFonts w:ascii="Times New Roman" w:hAnsi="Times New Roman" w:cs="Times New Roman"/>
          <w:sz w:val="19"/>
          <w:szCs w:val="24"/>
        </w:rPr>
        <w:t xml:space="preserve">faire tourner le cochon dans la maie lors de l'ébouillantage). </w:t>
      </w:r>
    </w:p>
    <w:p w:rsidR="00246BC8" w:rsidRPr="009F1779" w:rsidRDefault="00D13B32">
      <w:pPr>
        <w:framePr w:w="8870" w:h="547" w:wrap="auto" w:hAnchor="margin" w:x="378" w:y="4420"/>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Bieillérîos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Vieilleries </w:t>
      </w:r>
    </w:p>
    <w:p w:rsidR="00246BC8" w:rsidRPr="009F1779" w:rsidRDefault="00D13B32">
      <w:pPr>
        <w:framePr w:w="8870" w:h="547" w:wrap="auto" w:hAnchor="margin" w:x="378" w:y="4420"/>
        <w:spacing w:line="244" w:lineRule="exact"/>
        <w:ind w:left="1348"/>
        <w:rPr>
          <w:rFonts w:ascii="Times New Roman" w:hAnsi="Times New Roman" w:cs="Times New Roman"/>
          <w:sz w:val="19"/>
          <w:szCs w:val="24"/>
        </w:rPr>
      </w:pPr>
      <w:r w:rsidRPr="009F1779">
        <w:rPr>
          <w:rFonts w:ascii="Times New Roman" w:hAnsi="Times New Roman" w:cs="Times New Roman"/>
          <w:sz w:val="19"/>
          <w:szCs w:val="24"/>
        </w:rPr>
        <w:t xml:space="preserve">(choses anciennes qui ont été conservées, bien que n'ayant souvent que peu ou pas de valeur). </w:t>
      </w:r>
    </w:p>
    <w:p w:rsidR="00246BC8" w:rsidRPr="009F1779" w:rsidRDefault="00D13B32">
      <w:pPr>
        <w:framePr w:w="7943" w:h="307" w:wrap="auto" w:hAnchor="margin" w:x="378" w:y="5159"/>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Biéill</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sso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Vieillesse. </w:t>
      </w:r>
    </w:p>
    <w:p w:rsidR="00246BC8" w:rsidRPr="009F1779" w:rsidRDefault="00D13B32">
      <w:pPr>
        <w:framePr w:w="7943" w:h="268" w:wrap="auto" w:hAnchor="margin" w:x="378" w:y="5658"/>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Biêillo carânco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Vieille voiture. </w:t>
      </w:r>
    </w:p>
    <w:p w:rsidR="00246BC8" w:rsidRPr="009F1779" w:rsidRDefault="00D13B32">
      <w:pPr>
        <w:framePr w:w="7943" w:h="292" w:wrap="auto" w:hAnchor="margin" w:x="378" w:y="616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Biêi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Vieux </w:t>
      </w:r>
      <w:r w:rsidRPr="009F1779">
        <w:rPr>
          <w:rFonts w:ascii="Times New Roman" w:hAnsi="Times New Roman" w:cs="Times New Roman"/>
          <w:sz w:val="23"/>
          <w:szCs w:val="24"/>
        </w:rPr>
        <w:t xml:space="preserve">; Lous biêis : </w:t>
      </w:r>
      <w:r w:rsidRPr="009F1779">
        <w:rPr>
          <w:rFonts w:ascii="Times New Roman" w:hAnsi="Times New Roman" w:cs="Times New Roman"/>
          <w:i/>
          <w:sz w:val="23"/>
          <w:szCs w:val="24"/>
        </w:rPr>
        <w:t xml:space="preserve">Les vieux. </w:t>
      </w:r>
    </w:p>
    <w:p w:rsidR="00246BC8" w:rsidRPr="009F1779" w:rsidRDefault="00D13B32">
      <w:pPr>
        <w:framePr w:w="8135" w:h="585" w:wrap="auto" w:hAnchor="margin" w:x="378" w:y="6676"/>
        <w:spacing w:line="273" w:lineRule="exact"/>
        <w:ind w:left="1444" w:right="23" w:hanging="1444"/>
        <w:jc w:val="both"/>
        <w:rPr>
          <w:rFonts w:ascii="Times New Roman" w:hAnsi="Times New Roman" w:cs="Times New Roman"/>
          <w:i/>
          <w:sz w:val="23"/>
          <w:szCs w:val="24"/>
        </w:rPr>
      </w:pPr>
      <w:r w:rsidRPr="009F1779">
        <w:rPr>
          <w:rFonts w:ascii="Times New Roman" w:hAnsi="Times New Roman" w:cs="Times New Roman"/>
          <w:b/>
          <w:sz w:val="24"/>
          <w:szCs w:val="24"/>
        </w:rPr>
        <w:t xml:space="preserve">Bîét d'âzé </w:t>
      </w:r>
      <w:r w:rsidRPr="009F1779">
        <w:rPr>
          <w:rFonts w:ascii="Times New Roman" w:hAnsi="Times New Roman" w:cs="Times New Roman"/>
          <w:w w:val="185"/>
          <w:sz w:val="22"/>
          <w:szCs w:val="24"/>
        </w:rPr>
        <w:t xml:space="preserve">! : </w:t>
      </w:r>
      <w:r w:rsidRPr="009F1779">
        <w:rPr>
          <w:rFonts w:ascii="Times New Roman" w:hAnsi="Times New Roman" w:cs="Times New Roman"/>
          <w:i/>
          <w:sz w:val="23"/>
          <w:szCs w:val="24"/>
        </w:rPr>
        <w:t xml:space="preserve">litt. : Vit d'âne! Péjorativement désigne un naïf, puis est devenu une interjection qui exprime l'étonnement:« Ah bon!»;« D'accord!». </w:t>
      </w:r>
    </w:p>
    <w:p w:rsidR="00246BC8" w:rsidRPr="009F1779" w:rsidRDefault="00D13B32">
      <w:pPr>
        <w:framePr w:w="7943" w:h="307" w:wrap="auto" w:hAnchor="margin" w:x="378" w:y="745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Bigar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Cousin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moustique très commun, aux longues pattes fines. </w:t>
      </w:r>
    </w:p>
    <w:p w:rsidR="00246BC8" w:rsidRPr="009F1779" w:rsidRDefault="00D13B32">
      <w:pPr>
        <w:framePr w:w="7943" w:h="311" w:wrap="auto" w:hAnchor="margin" w:x="378" w:y="7962"/>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Bîgno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Vigne. </w:t>
      </w:r>
    </w:p>
    <w:p w:rsidR="00246BC8" w:rsidRPr="009F1779" w:rsidRDefault="00D13B32">
      <w:pPr>
        <w:framePr w:w="7948" w:h="307" w:wrap="auto" w:hAnchor="margin" w:x="373" w:y="846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Bîgo: </w:t>
      </w:r>
      <w:r w:rsidRPr="009F1779">
        <w:rPr>
          <w:rFonts w:ascii="Times New Roman" w:hAnsi="Times New Roman" w:cs="Times New Roman"/>
          <w:i/>
          <w:sz w:val="23"/>
          <w:szCs w:val="24"/>
        </w:rPr>
        <w:t xml:space="preserve">Grande barre de bois que l'on plantait au centre d'un gerbier rond. </w:t>
      </w:r>
    </w:p>
    <w:p w:rsidR="00246BC8" w:rsidRPr="009F1779" w:rsidRDefault="00D13B32">
      <w:pPr>
        <w:framePr w:w="8337" w:h="307" w:wrap="auto" w:hAnchor="margin" w:x="373" w:y="8970"/>
        <w:spacing w:line="259"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Bîgos: </w:t>
      </w:r>
      <w:r w:rsidRPr="009F1779">
        <w:rPr>
          <w:rFonts w:ascii="Times New Roman" w:hAnsi="Times New Roman" w:cs="Times New Roman"/>
          <w:i/>
          <w:sz w:val="23"/>
          <w:szCs w:val="24"/>
        </w:rPr>
        <w:t xml:space="preserve">Fourche à quatre pointes retournées; sorte de râteau àfumier (syn. : </w:t>
      </w:r>
      <w:r w:rsidRPr="009F1779">
        <w:rPr>
          <w:rFonts w:ascii="Times New Roman" w:hAnsi="Times New Roman" w:cs="Times New Roman"/>
          <w:sz w:val="23"/>
          <w:szCs w:val="24"/>
        </w:rPr>
        <w:t xml:space="preserve">Bécat). </w:t>
      </w:r>
    </w:p>
    <w:p w:rsidR="00246BC8" w:rsidRPr="009F1779" w:rsidRDefault="00D13B32">
      <w:pPr>
        <w:framePr w:w="7948" w:h="311" w:wrap="auto" w:hAnchor="margin" w:x="373" w:y="947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Bilâtdié: </w:t>
      </w:r>
      <w:r w:rsidRPr="009F1779">
        <w:rPr>
          <w:rFonts w:ascii="Times New Roman" w:hAnsi="Times New Roman" w:cs="Times New Roman"/>
          <w:i/>
          <w:sz w:val="23"/>
          <w:szCs w:val="24"/>
        </w:rPr>
        <w:t xml:space="preserve">Village; </w:t>
      </w:r>
      <w:r w:rsidRPr="009F1779">
        <w:rPr>
          <w:rFonts w:ascii="Times New Roman" w:hAnsi="Times New Roman" w:cs="Times New Roman"/>
          <w:sz w:val="23"/>
          <w:szCs w:val="24"/>
        </w:rPr>
        <w:t xml:space="preserve">Âymi bièn moun bilatdié: </w:t>
      </w:r>
      <w:r w:rsidRPr="009F1779">
        <w:rPr>
          <w:rFonts w:ascii="Times New Roman" w:hAnsi="Times New Roman" w:cs="Times New Roman"/>
          <w:i/>
          <w:sz w:val="23"/>
          <w:szCs w:val="24"/>
        </w:rPr>
        <w:t xml:space="preserve">J'aime bien mon village. </w:t>
      </w:r>
    </w:p>
    <w:p w:rsidR="00246BC8" w:rsidRPr="009F1779" w:rsidRDefault="00D13B32">
      <w:pPr>
        <w:framePr w:w="7948" w:h="287" w:wrap="auto" w:hAnchor="margin" w:x="373" w:y="998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Ville </w:t>
      </w:r>
      <w:r w:rsidRPr="009F1779">
        <w:rPr>
          <w:rFonts w:ascii="Times New Roman" w:hAnsi="Times New Roman" w:cs="Times New Roman"/>
          <w:sz w:val="23"/>
          <w:szCs w:val="24"/>
        </w:rPr>
        <w:t xml:space="preserve">; Bâou à la bîlo : </w:t>
      </w:r>
      <w:r w:rsidRPr="009F1779">
        <w:rPr>
          <w:rFonts w:ascii="Times New Roman" w:hAnsi="Times New Roman" w:cs="Times New Roman"/>
          <w:i/>
          <w:sz w:val="23"/>
          <w:szCs w:val="24"/>
        </w:rPr>
        <w:t xml:space="preserve">Je vais à la ville. </w:t>
      </w:r>
    </w:p>
    <w:p w:rsidR="00246BC8" w:rsidRPr="009F1779" w:rsidRDefault="00D13B32">
      <w:pPr>
        <w:framePr w:w="7948" w:h="311" w:wrap="auto" w:hAnchor="margin" w:x="373" w:y="1048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Bimârdo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Génisse qui a de très belles formes. </w:t>
      </w:r>
    </w:p>
    <w:p w:rsidR="00246BC8" w:rsidRPr="009F1779" w:rsidRDefault="00D13B32">
      <w:pPr>
        <w:framePr w:w="7953" w:h="263" w:wrap="auto" w:hAnchor="margin" w:x="368" w:y="1099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Bîmo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Génisse. </w:t>
      </w:r>
    </w:p>
    <w:p w:rsidR="00246BC8" w:rsidRPr="009F1779" w:rsidRDefault="00D13B32">
      <w:pPr>
        <w:framePr w:w="7963" w:h="292" w:wrap="auto" w:hAnchor="margin" w:x="368" w:y="11505"/>
        <w:spacing w:line="259"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Bîmou: </w:t>
      </w:r>
      <w:r w:rsidRPr="009F1779">
        <w:rPr>
          <w:rFonts w:ascii="Times New Roman" w:hAnsi="Times New Roman" w:cs="Times New Roman"/>
          <w:i/>
          <w:sz w:val="23"/>
          <w:szCs w:val="24"/>
        </w:rPr>
        <w:t xml:space="preserve">Osier; saule des vanniers, osier blanc </w:t>
      </w:r>
      <w:r w:rsidRPr="009F1779">
        <w:rPr>
          <w:rFonts w:ascii="Times New Roman" w:hAnsi="Times New Roman" w:cs="Times New Roman"/>
          <w:i/>
          <w:sz w:val="19"/>
          <w:szCs w:val="24"/>
        </w:rPr>
        <w:t xml:space="preserve">(Salix viminalis, </w:t>
      </w:r>
      <w:r w:rsidRPr="009F1779">
        <w:rPr>
          <w:rFonts w:ascii="Times New Roman" w:hAnsi="Times New Roman" w:cs="Times New Roman"/>
          <w:sz w:val="19"/>
          <w:szCs w:val="24"/>
        </w:rPr>
        <w:t xml:space="preserve">famille des Salicacées). </w:t>
      </w:r>
    </w:p>
    <w:p w:rsidR="00246BC8" w:rsidRPr="009F1779" w:rsidRDefault="00D13B32">
      <w:pPr>
        <w:framePr w:w="7953" w:h="259" w:wrap="auto" w:hAnchor="margin" w:x="368" w:y="12013"/>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Bîn: </w:t>
      </w:r>
      <w:r w:rsidRPr="009F1779">
        <w:rPr>
          <w:rFonts w:ascii="Times New Roman" w:hAnsi="Times New Roman" w:cs="Times New Roman"/>
          <w:i/>
          <w:sz w:val="23"/>
          <w:szCs w:val="24"/>
        </w:rPr>
        <w:t xml:space="preserve">Vin. </w:t>
      </w:r>
    </w:p>
    <w:p w:rsidR="00246BC8" w:rsidRPr="009F1779" w:rsidRDefault="00D13B32">
      <w:pPr>
        <w:framePr w:w="7953" w:h="345" w:wrap="auto" w:hAnchor="margin" w:x="368" w:y="1249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Binâgré: </w:t>
      </w:r>
      <w:r w:rsidRPr="009F1779">
        <w:rPr>
          <w:rFonts w:ascii="Times New Roman" w:hAnsi="Times New Roman" w:cs="Times New Roman"/>
          <w:i/>
          <w:sz w:val="23"/>
          <w:szCs w:val="24"/>
        </w:rPr>
        <w:t xml:space="preserve">Vinaigre; </w:t>
      </w:r>
      <w:r w:rsidRPr="009F1779">
        <w:rPr>
          <w:rFonts w:ascii="Times New Roman" w:hAnsi="Times New Roman" w:cs="Times New Roman"/>
          <w:sz w:val="23"/>
          <w:szCs w:val="24"/>
        </w:rPr>
        <w:t xml:space="preserve">Azêts-mé passa lou binâgré: </w:t>
      </w:r>
      <w:r w:rsidRPr="009F1779">
        <w:rPr>
          <w:rFonts w:ascii="Times New Roman" w:hAnsi="Times New Roman" w:cs="Times New Roman"/>
          <w:i/>
          <w:sz w:val="23"/>
          <w:szCs w:val="24"/>
        </w:rPr>
        <w:t xml:space="preserve">Faites-moi passer le vinaigre. </w:t>
      </w:r>
    </w:p>
    <w:p w:rsidR="00246BC8" w:rsidRPr="009F1779" w:rsidRDefault="00D13B32">
      <w:pPr>
        <w:framePr w:w="7963" w:h="321" w:wrap="auto" w:hAnchor="margin" w:x="359" w:y="13036"/>
        <w:spacing w:line="278" w:lineRule="exact"/>
        <w:ind w:left="4"/>
        <w:rPr>
          <w:rFonts w:ascii="Times New Roman" w:hAnsi="Times New Roman" w:cs="Times New Roman"/>
          <w:i/>
          <w:sz w:val="22"/>
          <w:szCs w:val="24"/>
        </w:rPr>
      </w:pPr>
      <w:r w:rsidRPr="009F1779">
        <w:rPr>
          <w:rFonts w:ascii="Times New Roman" w:hAnsi="Times New Roman" w:cs="Times New Roman"/>
          <w:b/>
          <w:sz w:val="26"/>
          <w:szCs w:val="24"/>
        </w:rPr>
        <w:t xml:space="preserve">Bîou: </w:t>
      </w:r>
      <w:r w:rsidRPr="009F1779">
        <w:rPr>
          <w:rFonts w:ascii="Times New Roman" w:hAnsi="Times New Roman" w:cs="Times New Roman"/>
          <w:i/>
          <w:sz w:val="22"/>
          <w:szCs w:val="24"/>
        </w:rPr>
        <w:t xml:space="preserve">Vif. </w:t>
      </w:r>
    </w:p>
    <w:p w:rsidR="00246BC8" w:rsidRPr="009F1779" w:rsidRDefault="00D13B32">
      <w:pPr>
        <w:framePr w:w="8927" w:h="1089" w:wrap="auto" w:hAnchor="margin" w:x="359" w:y="13559"/>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Biou</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Vivant. </w:t>
      </w:r>
    </w:p>
    <w:p w:rsidR="00246BC8" w:rsidRPr="009F1779" w:rsidRDefault="00D13B32">
      <w:pPr>
        <w:framePr w:w="8927" w:h="1089" w:wrap="auto" w:hAnchor="margin" w:x="359" w:y="13559"/>
        <w:spacing w:before="148" w:line="311" w:lineRule="exact"/>
        <w:ind w:left="1199" w:hanging="1199"/>
        <w:rPr>
          <w:rFonts w:ascii="Times New Roman" w:hAnsi="Times New Roman" w:cs="Times New Roman"/>
          <w:i/>
          <w:sz w:val="23"/>
          <w:szCs w:val="24"/>
        </w:rPr>
      </w:pPr>
      <w:r w:rsidRPr="009F1779">
        <w:rPr>
          <w:rFonts w:ascii="Times New Roman" w:hAnsi="Times New Roman" w:cs="Times New Roman"/>
          <w:b/>
          <w:sz w:val="24"/>
          <w:szCs w:val="24"/>
        </w:rPr>
        <w:t xml:space="preserve">Bîoulâtos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Pleurotes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champignons comestibles à lamelles qui poussent sur les souches de peupliers. </w:t>
      </w:r>
    </w:p>
    <w:p w:rsidR="00246BC8" w:rsidRPr="009F1779" w:rsidRDefault="00D13B32">
      <w:pPr>
        <w:framePr w:w="7943" w:h="211" w:wrap="auto" w:hAnchor="margin" w:x="378" w:y="14913"/>
        <w:spacing w:line="206"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45 </w:t>
      </w:r>
    </w:p>
    <w:p w:rsidR="00246BC8" w:rsidRPr="009F1779" w:rsidRDefault="00246BC8">
      <w:pPr>
        <w:rPr>
          <w:rFonts w:ascii="Times New Roman" w:hAnsi="Times New Roman" w:cs="Times New Roman"/>
          <w:sz w:val="19"/>
          <w:szCs w:val="24"/>
        </w:rPr>
        <w:sectPr w:rsidR="00246BC8" w:rsidRPr="009F1779">
          <w:pgSz w:w="11900" w:h="16840"/>
          <w:pgMar w:top="699" w:right="1421"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03" type="#_x0000_t75" style="position:absolute;left:0;text-align:left;margin-left:113.95pt;margin-top:684.9pt;width:431.95pt;height:111.35pt;z-index:-47;mso-position-horizontal-relative:margin;mso-position-vertical-relative:margin" wrapcoords="21497 0 6783 0 6783 19084 0 19084 0 21498 21497 21498" o:allowincell="f">
            <v:imagedata r:id="rId84" o:title=""/>
            <w10:wrap type="through" anchorx="margin" anchory="margin"/>
          </v:shape>
        </w:pict>
      </w:r>
    </w:p>
    <w:p w:rsidR="00246BC8" w:rsidRPr="009F1779" w:rsidRDefault="00D13B32">
      <w:pPr>
        <w:framePr w:w="9004" w:h="311" w:wrap="auto" w:hAnchor="margin" w:x="398" w:y="359"/>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Bîoulé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Peuplier. </w:t>
      </w:r>
    </w:p>
    <w:p w:rsidR="00246BC8" w:rsidRPr="009F1779" w:rsidRDefault="00D13B32">
      <w:pPr>
        <w:framePr w:w="9004" w:h="268" w:wrap="auto" w:hAnchor="margin" w:x="398" w:y="87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Bîoulét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Violet. </w:t>
      </w:r>
    </w:p>
    <w:p w:rsidR="00246BC8" w:rsidRPr="009F1779" w:rsidRDefault="00D13B32">
      <w:pPr>
        <w:framePr w:w="9004" w:h="259" w:wrap="auto" w:hAnchor="margin" w:x="398" w:y="136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Bîouloun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Violon. </w:t>
      </w:r>
    </w:p>
    <w:p w:rsidR="00246BC8" w:rsidRPr="009F1779" w:rsidRDefault="00D13B32">
      <w:pPr>
        <w:framePr w:w="9004" w:h="321" w:wrap="auto" w:hAnchor="margin" w:x="398" w:y="1847"/>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Bioulounâyré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Musicien qui joue du violon. </w:t>
      </w:r>
    </w:p>
    <w:p w:rsidR="00246BC8" w:rsidRPr="009F1779" w:rsidRDefault="00D13B32">
      <w:pPr>
        <w:framePr w:w="9004" w:h="254" w:wrap="auto" w:hAnchor="margin" w:x="398" w:y="2366"/>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Bira: </w:t>
      </w:r>
      <w:r w:rsidRPr="009F1779">
        <w:rPr>
          <w:rFonts w:ascii="Times New Roman" w:hAnsi="Times New Roman" w:cs="Times New Roman"/>
          <w:i/>
          <w:sz w:val="23"/>
          <w:szCs w:val="24"/>
        </w:rPr>
        <w:t xml:space="preserve">Tourner. </w:t>
      </w:r>
    </w:p>
    <w:p w:rsidR="00246BC8" w:rsidRPr="009F1779" w:rsidRDefault="00D13B32">
      <w:pPr>
        <w:framePr w:w="9105" w:h="1502" w:wrap="auto" w:hAnchor="margin" w:x="398" w:y="2850"/>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Bira </w:t>
      </w:r>
      <w:r w:rsidRPr="009F1779">
        <w:rPr>
          <w:rFonts w:ascii="Times New Roman" w:hAnsi="Times New Roman" w:cs="Times New Roman"/>
          <w:b/>
          <w:sz w:val="21"/>
          <w:szCs w:val="24"/>
        </w:rPr>
        <w:t xml:space="preserve">à </w:t>
      </w:r>
      <w:r w:rsidRPr="009F1779">
        <w:rPr>
          <w:rFonts w:ascii="Times New Roman" w:hAnsi="Times New Roman" w:cs="Times New Roman"/>
          <w:b/>
          <w:sz w:val="24"/>
          <w:szCs w:val="24"/>
        </w:rPr>
        <w:t xml:space="preserve">la hoûrco: </w:t>
      </w:r>
      <w:r w:rsidRPr="009F1779">
        <w:rPr>
          <w:rFonts w:ascii="Times New Roman" w:hAnsi="Times New Roman" w:cs="Times New Roman"/>
          <w:i/>
          <w:sz w:val="23"/>
          <w:szCs w:val="24"/>
        </w:rPr>
        <w:t xml:space="preserve">Tourner le foin à lafourche pour le faire sécher ;faner; ceci avant </w:t>
      </w:r>
    </w:p>
    <w:p w:rsidR="00246BC8" w:rsidRPr="009F1779" w:rsidRDefault="00246BC8">
      <w:pPr>
        <w:framePr w:w="9105" w:h="1502" w:wrap="auto" w:hAnchor="margin" w:x="398" w:y="2850"/>
        <w:spacing w:before="33" w:line="1" w:lineRule="exact"/>
        <w:ind w:left="1415"/>
        <w:rPr>
          <w:rFonts w:ascii="Times New Roman" w:hAnsi="Times New Roman" w:cs="Times New Roman"/>
          <w:sz w:val="23"/>
          <w:szCs w:val="24"/>
        </w:rPr>
      </w:pPr>
    </w:p>
    <w:p w:rsidR="00246BC8" w:rsidRPr="009F1779" w:rsidRDefault="00D13B32">
      <w:pPr>
        <w:framePr w:w="9105" w:h="1502" w:wrap="auto" w:hAnchor="margin" w:x="398" w:y="2850"/>
        <w:spacing w:line="235" w:lineRule="exact"/>
        <w:ind w:left="1415"/>
        <w:rPr>
          <w:rFonts w:ascii="Times New Roman" w:hAnsi="Times New Roman" w:cs="Times New Roman"/>
          <w:i/>
          <w:sz w:val="19"/>
          <w:szCs w:val="24"/>
        </w:rPr>
      </w:pPr>
      <w:r w:rsidRPr="009F1779">
        <w:rPr>
          <w:rFonts w:ascii="Times New Roman" w:hAnsi="Times New Roman" w:cs="Times New Roman"/>
          <w:i/>
          <w:sz w:val="23"/>
          <w:szCs w:val="24"/>
        </w:rPr>
        <w:t xml:space="preserve">les premières faneuses et même ensuite pour ceux qui ne pouvaient en acheter. </w:t>
      </w:r>
      <w:r w:rsidRPr="009F1779">
        <w:rPr>
          <w:rFonts w:ascii="Times New Roman" w:hAnsi="Times New Roman" w:cs="Times New Roman"/>
          <w:sz w:val="19"/>
          <w:szCs w:val="24"/>
        </w:rPr>
        <w:t xml:space="preserve">Un grand-père, né en 1868, nous disait : « Câou qué lou hén </w:t>
      </w:r>
      <w:r w:rsidRPr="009F1779">
        <w:rPr>
          <w:rFonts w:ascii="Times New Roman" w:hAnsi="Times New Roman" w:cs="Times New Roman"/>
          <w:w w:val="89"/>
          <w:sz w:val="19"/>
          <w:szCs w:val="24"/>
        </w:rPr>
        <w:t xml:space="preserve">séqué </w:t>
      </w:r>
      <w:r w:rsidRPr="009F1779">
        <w:rPr>
          <w:rFonts w:ascii="Times New Roman" w:hAnsi="Times New Roman" w:cs="Times New Roman"/>
          <w:sz w:val="19"/>
          <w:szCs w:val="24"/>
        </w:rPr>
        <w:t xml:space="preserve">sér la hoûrco </w:t>
      </w:r>
      <w:r w:rsidRPr="009F1779">
        <w:rPr>
          <w:rFonts w:ascii="Times New Roman" w:hAnsi="Times New Roman" w:cs="Times New Roman"/>
          <w:szCs w:val="24"/>
        </w:rPr>
        <w:t xml:space="preserve">» </w:t>
      </w:r>
      <w:r w:rsidRPr="009F1779">
        <w:rPr>
          <w:rFonts w:ascii="Times New Roman" w:hAnsi="Times New Roman" w:cs="Times New Roman"/>
          <w:i/>
          <w:sz w:val="19"/>
          <w:szCs w:val="24"/>
        </w:rPr>
        <w:t xml:space="preserve">Il faut que I e foin sèche sur lafourche. </w:t>
      </w:r>
    </w:p>
    <w:p w:rsidR="00246BC8" w:rsidRPr="009F1779" w:rsidRDefault="00D13B32">
      <w:pPr>
        <w:framePr w:w="9105" w:h="1502" w:wrap="auto" w:hAnchor="margin" w:x="398" w:y="2850"/>
        <w:spacing w:line="230" w:lineRule="exact"/>
        <w:ind w:left="1454" w:right="76"/>
        <w:rPr>
          <w:rFonts w:ascii="Times New Roman" w:hAnsi="Times New Roman" w:cs="Times New Roman"/>
          <w:sz w:val="19"/>
          <w:szCs w:val="24"/>
        </w:rPr>
      </w:pPr>
      <w:r w:rsidRPr="009F1779">
        <w:rPr>
          <w:rFonts w:ascii="Times New Roman" w:hAnsi="Times New Roman" w:cs="Times New Roman"/>
          <w:sz w:val="19"/>
          <w:szCs w:val="24"/>
        </w:rPr>
        <w:t xml:space="preserve">De par l'évolution, les méthodes sont bien différentes aujourd'hui, gain de temps d'une part et une qualité de foin très nettement supérieure. </w:t>
      </w:r>
    </w:p>
    <w:p w:rsidR="00246BC8" w:rsidRPr="009F1779" w:rsidRDefault="00D13B32">
      <w:pPr>
        <w:framePr w:w="9004" w:h="307" w:wrap="auto" w:hAnchor="margin" w:x="398" w:y="4550"/>
        <w:spacing w:line="263"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Biradis: </w:t>
      </w:r>
      <w:r w:rsidRPr="009F1779">
        <w:rPr>
          <w:rFonts w:ascii="Times New Roman" w:hAnsi="Times New Roman" w:cs="Times New Roman"/>
          <w:i/>
          <w:sz w:val="23"/>
          <w:szCs w:val="24"/>
        </w:rPr>
        <w:t xml:space="preserve">Se disait d'un chemin en pente, d'ou le risque de verser </w:t>
      </w:r>
      <w:r w:rsidRPr="009F1779">
        <w:rPr>
          <w:rFonts w:ascii="Times New Roman" w:hAnsi="Times New Roman" w:cs="Times New Roman"/>
          <w:sz w:val="23"/>
          <w:szCs w:val="24"/>
        </w:rPr>
        <w:t xml:space="preserve">(bira). </w:t>
      </w:r>
    </w:p>
    <w:p w:rsidR="00246BC8" w:rsidRPr="009F1779" w:rsidRDefault="00D13B32">
      <w:pPr>
        <w:framePr w:w="9004" w:h="316" w:wrap="auto" w:hAnchor="margin" w:x="398" w:y="505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Birobarquin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Vilebrequin. </w:t>
      </w:r>
    </w:p>
    <w:p w:rsidR="00246BC8" w:rsidRPr="009F1779" w:rsidRDefault="00D13B32">
      <w:pPr>
        <w:framePr w:w="9004" w:h="1276" w:wrap="auto" w:hAnchor="margin" w:x="398" w:y="5562"/>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Biro-bouc: </w:t>
      </w:r>
      <w:r w:rsidRPr="009F1779">
        <w:rPr>
          <w:rFonts w:ascii="Times New Roman" w:hAnsi="Times New Roman" w:cs="Times New Roman"/>
          <w:i/>
          <w:sz w:val="23"/>
          <w:szCs w:val="24"/>
        </w:rPr>
        <w:t xml:space="preserve">Tablier de cuir que portaient forgerons et maréchaux-ferrants pour préserver </w:t>
      </w:r>
    </w:p>
    <w:p w:rsidR="00246BC8" w:rsidRPr="009F1779" w:rsidRDefault="00D13B32">
      <w:pPr>
        <w:framePr w:w="9004" w:h="1276" w:wrap="auto" w:hAnchor="margin" w:x="398" w:y="5562"/>
        <w:spacing w:line="273" w:lineRule="exact"/>
        <w:ind w:left="1281"/>
        <w:rPr>
          <w:rFonts w:ascii="Times New Roman" w:hAnsi="Times New Roman" w:cs="Times New Roman"/>
          <w:sz w:val="23"/>
          <w:szCs w:val="24"/>
        </w:rPr>
      </w:pPr>
      <w:r w:rsidRPr="009F1779">
        <w:rPr>
          <w:rFonts w:ascii="Times New Roman" w:hAnsi="Times New Roman" w:cs="Times New Roman"/>
          <w:i/>
          <w:sz w:val="23"/>
          <w:szCs w:val="24"/>
        </w:rPr>
        <w:t xml:space="preserve">leurs vêtements </w:t>
      </w:r>
      <w:r w:rsidRPr="009F1779">
        <w:rPr>
          <w:rFonts w:ascii="Times New Roman" w:hAnsi="Times New Roman" w:cs="Times New Roman"/>
          <w:sz w:val="23"/>
          <w:szCs w:val="24"/>
        </w:rPr>
        <w:t xml:space="preserve">. </w:t>
      </w:r>
    </w:p>
    <w:p w:rsidR="00246BC8" w:rsidRPr="009F1779" w:rsidRDefault="00246BC8">
      <w:pPr>
        <w:framePr w:w="9004" w:h="1276" w:wrap="auto" w:hAnchor="margin" w:x="398" w:y="5562"/>
        <w:spacing w:before="9" w:line="1" w:lineRule="exact"/>
        <w:ind w:left="1449"/>
        <w:rPr>
          <w:rFonts w:ascii="Times New Roman" w:hAnsi="Times New Roman" w:cs="Times New Roman"/>
          <w:sz w:val="23"/>
          <w:szCs w:val="24"/>
        </w:rPr>
      </w:pPr>
    </w:p>
    <w:p w:rsidR="00246BC8" w:rsidRPr="009F1779" w:rsidRDefault="00D13B32">
      <w:pPr>
        <w:framePr w:w="9004" w:h="1276" w:wrap="auto" w:hAnchor="margin" w:x="398" w:y="5562"/>
        <w:spacing w:line="230" w:lineRule="exact"/>
        <w:ind w:left="1449"/>
        <w:rPr>
          <w:rFonts w:ascii="Times New Roman" w:hAnsi="Times New Roman" w:cs="Times New Roman"/>
          <w:sz w:val="19"/>
          <w:szCs w:val="24"/>
        </w:rPr>
      </w:pPr>
      <w:r w:rsidRPr="009F1779">
        <w:rPr>
          <w:rFonts w:ascii="Times New Roman" w:hAnsi="Times New Roman" w:cs="Times New Roman"/>
          <w:sz w:val="19"/>
          <w:szCs w:val="24"/>
        </w:rPr>
        <w:t xml:space="preserve">(À l'origine, cette appellation« biro-bouc </w:t>
      </w:r>
      <w:r w:rsidRPr="009F1779">
        <w:rPr>
          <w:rFonts w:ascii="Times New Roman" w:hAnsi="Times New Roman" w:cs="Times New Roman"/>
          <w:w w:val="105"/>
          <w:sz w:val="19"/>
          <w:szCs w:val="24"/>
        </w:rPr>
        <w:t xml:space="preserve">» </w:t>
      </w:r>
      <w:r w:rsidRPr="009F1779">
        <w:rPr>
          <w:rFonts w:ascii="Times New Roman" w:hAnsi="Times New Roman" w:cs="Times New Roman"/>
          <w:i/>
          <w:sz w:val="19"/>
          <w:szCs w:val="24"/>
        </w:rPr>
        <w:t xml:space="preserve">(écarte-bouc), </w:t>
      </w:r>
      <w:r w:rsidRPr="009F1779">
        <w:rPr>
          <w:rFonts w:ascii="Times New Roman" w:hAnsi="Times New Roman" w:cs="Times New Roman"/>
          <w:sz w:val="19"/>
          <w:szCs w:val="24"/>
        </w:rPr>
        <w:t xml:space="preserve">vient des bergers qui, pour réguler les naissances des agneaux, n'hésitaient pas à harnacher le bélier d'une sorte de tablier qui de ce fait l'empêchait de saillir les brebis). </w:t>
      </w:r>
    </w:p>
    <w:p w:rsidR="00246BC8" w:rsidRPr="009F1779" w:rsidRDefault="00D13B32">
      <w:pPr>
        <w:framePr w:w="9004" w:h="311" w:wrap="auto" w:hAnchor="margin" w:x="398" w:y="7036"/>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Birôlo </w:t>
      </w:r>
      <w:r w:rsidRPr="009F1779">
        <w:rPr>
          <w:rFonts w:ascii="Times New Roman" w:hAnsi="Times New Roman" w:cs="Times New Roman"/>
          <w:sz w:val="24"/>
          <w:szCs w:val="24"/>
        </w:rPr>
        <w:t xml:space="preserve">: Êy </w:t>
      </w:r>
      <w:r w:rsidRPr="009F1779">
        <w:rPr>
          <w:rFonts w:ascii="Times New Roman" w:hAnsi="Times New Roman" w:cs="Times New Roman"/>
          <w:b/>
          <w:sz w:val="24"/>
          <w:szCs w:val="24"/>
        </w:rPr>
        <w:t xml:space="preserve">la birôlo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J'ai la tête qui tourne. </w:t>
      </w:r>
    </w:p>
    <w:p w:rsidR="00246BC8" w:rsidRPr="009F1779" w:rsidRDefault="00246BC8">
      <w:pPr>
        <w:framePr w:w="9004" w:h="532" w:wrap="auto" w:hAnchor="margin" w:x="398" w:y="7545"/>
        <w:spacing w:before="9" w:line="1" w:lineRule="exact"/>
        <w:ind w:left="1833" w:right="470"/>
        <w:rPr>
          <w:rFonts w:ascii="Times New Roman" w:hAnsi="Times New Roman" w:cs="Times New Roman"/>
          <w:sz w:val="23"/>
          <w:szCs w:val="24"/>
        </w:rPr>
      </w:pPr>
    </w:p>
    <w:p w:rsidR="00246BC8" w:rsidRPr="009F1779" w:rsidRDefault="00D13B32">
      <w:pPr>
        <w:framePr w:w="9004" w:h="532" w:wrap="auto" w:hAnchor="margin" w:x="398" w:y="7545"/>
        <w:spacing w:line="239" w:lineRule="exact"/>
        <w:ind w:left="1833" w:right="470" w:hanging="1833"/>
        <w:jc w:val="both"/>
        <w:rPr>
          <w:rFonts w:ascii="Times New Roman" w:hAnsi="Times New Roman" w:cs="Times New Roman"/>
          <w:sz w:val="19"/>
          <w:szCs w:val="24"/>
        </w:rPr>
      </w:pPr>
      <w:r w:rsidRPr="009F1779">
        <w:rPr>
          <w:rFonts w:ascii="Times New Roman" w:hAnsi="Times New Roman" w:cs="Times New Roman"/>
          <w:b/>
          <w:sz w:val="24"/>
          <w:szCs w:val="24"/>
        </w:rPr>
        <w:t xml:space="preserve">Biro-pugnet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Tourne-poignet </w:t>
      </w:r>
      <w:r w:rsidRPr="009F1779">
        <w:rPr>
          <w:rFonts w:ascii="Times New Roman" w:hAnsi="Times New Roman" w:cs="Times New Roman"/>
          <w:sz w:val="19"/>
          <w:szCs w:val="24"/>
        </w:rPr>
        <w:t xml:space="preserve">(jeu consistant à tenter de rabattre l'avant-bras de l'adversaire en se plaçant coude à coude sur une table et en exécutant une poussée à un signal donné). </w:t>
      </w:r>
    </w:p>
    <w:p w:rsidR="00246BC8" w:rsidRPr="009F1779" w:rsidRDefault="00D13B32">
      <w:pPr>
        <w:framePr w:w="9004" w:h="307" w:wrap="auto" w:hAnchor="margin" w:x="398" w:y="8274"/>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Birouléja: </w:t>
      </w:r>
      <w:r w:rsidRPr="009F1779">
        <w:rPr>
          <w:rFonts w:ascii="Times New Roman" w:hAnsi="Times New Roman" w:cs="Times New Roman"/>
          <w:i/>
          <w:sz w:val="23"/>
          <w:szCs w:val="24"/>
        </w:rPr>
        <w:t xml:space="preserve">Tourner, traîner, perdre son temps sans but. </w:t>
      </w:r>
    </w:p>
    <w:p w:rsidR="00246BC8" w:rsidRPr="009F1779" w:rsidRDefault="00D13B32">
      <w:pPr>
        <w:framePr w:w="9009" w:h="311" w:wrap="auto" w:hAnchor="margin" w:x="393" w:y="8778"/>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Biscoumbâro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Expression quis' applique aux êtres ou aux choses désordonnées. </w:t>
      </w:r>
    </w:p>
    <w:p w:rsidR="00246BC8" w:rsidRPr="009F1779" w:rsidRDefault="00D13B32">
      <w:pPr>
        <w:framePr w:w="9009" w:h="259" w:wrap="auto" w:hAnchor="margin" w:x="393" w:y="928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Bîsté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Vite. </w:t>
      </w:r>
    </w:p>
    <w:p w:rsidR="00246BC8" w:rsidRPr="009F1779" w:rsidRDefault="00D13B32">
      <w:pPr>
        <w:framePr w:w="9019" w:h="820" w:wrap="auto" w:hAnchor="margin" w:x="383" w:y="978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Bîsto (La)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La vue. </w:t>
      </w:r>
    </w:p>
    <w:p w:rsidR="00246BC8" w:rsidRPr="009F1779" w:rsidRDefault="00D13B32">
      <w:pPr>
        <w:framePr w:w="9019" w:h="820" w:wrap="auto" w:hAnchor="margin" w:x="383" w:y="9786"/>
        <w:spacing w:line="49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Bistournêt </w:t>
      </w:r>
      <w:r w:rsidRPr="009F1779">
        <w:rPr>
          <w:rFonts w:ascii="Times New Roman" w:hAnsi="Times New Roman" w:cs="Times New Roman"/>
          <w:w w:val="108"/>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Bistournêc </w:t>
      </w:r>
      <w:r w:rsidRPr="009F1779">
        <w:rPr>
          <w:rFonts w:ascii="Times New Roman" w:hAnsi="Times New Roman" w:cs="Times New Roman"/>
          <w:w w:val="108"/>
          <w:sz w:val="15"/>
          <w:szCs w:val="24"/>
        </w:rPr>
        <w:t xml:space="preserve">(R) : </w:t>
      </w:r>
      <w:r w:rsidRPr="009F1779">
        <w:rPr>
          <w:rFonts w:ascii="Times New Roman" w:hAnsi="Times New Roman" w:cs="Times New Roman"/>
          <w:i/>
          <w:sz w:val="23"/>
          <w:szCs w:val="24"/>
        </w:rPr>
        <w:t xml:space="preserve">Étourneau (syn. : Sansonnet). </w:t>
      </w:r>
    </w:p>
    <w:p w:rsidR="00246BC8" w:rsidRPr="009F1779" w:rsidRDefault="00D13B32">
      <w:pPr>
        <w:framePr w:w="9028" w:h="311" w:wrap="auto" w:hAnchor="margin" w:x="374" w:y="10799"/>
        <w:spacing w:line="263" w:lineRule="exact"/>
        <w:ind w:left="4"/>
        <w:rPr>
          <w:rFonts w:ascii="Times New Roman" w:hAnsi="Times New Roman" w:cs="Times New Roman"/>
          <w:i/>
          <w:w w:val="115"/>
          <w:sz w:val="22"/>
          <w:szCs w:val="24"/>
        </w:rPr>
      </w:pPr>
      <w:r w:rsidRPr="009F1779">
        <w:rPr>
          <w:rFonts w:ascii="Times New Roman" w:hAnsi="Times New Roman" w:cs="Times New Roman"/>
          <w:b/>
          <w:sz w:val="24"/>
          <w:szCs w:val="24"/>
        </w:rPr>
        <w:t xml:space="preserve">Bîto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Vie </w:t>
      </w:r>
      <w:r w:rsidRPr="009F1779">
        <w:rPr>
          <w:rFonts w:ascii="Times New Roman" w:hAnsi="Times New Roman" w:cs="Times New Roman"/>
          <w:sz w:val="23"/>
          <w:szCs w:val="24"/>
        </w:rPr>
        <w:t xml:space="preserve">; Quîno bîto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Quelle vie </w:t>
      </w:r>
      <w:r w:rsidRPr="009F1779">
        <w:rPr>
          <w:rFonts w:ascii="Times New Roman" w:hAnsi="Times New Roman" w:cs="Times New Roman"/>
          <w:i/>
          <w:w w:val="115"/>
          <w:sz w:val="22"/>
          <w:szCs w:val="24"/>
        </w:rPr>
        <w:t xml:space="preserve">! </w:t>
      </w:r>
    </w:p>
    <w:p w:rsidR="00246BC8" w:rsidRPr="009F1779" w:rsidRDefault="00D13B32">
      <w:pPr>
        <w:framePr w:w="9023" w:h="263" w:wrap="auto" w:hAnchor="margin" w:x="379" w:y="1130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Bitrat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Vitré </w:t>
      </w:r>
    </w:p>
    <w:p w:rsidR="00246BC8" w:rsidRPr="009F1779" w:rsidRDefault="00D13B32">
      <w:pPr>
        <w:framePr w:w="9028" w:h="307" w:wrap="auto" w:hAnchor="margin" w:x="374" w:y="11817"/>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Bitza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Aller vite </w:t>
      </w:r>
      <w:r w:rsidRPr="009F1779">
        <w:rPr>
          <w:rFonts w:ascii="Times New Roman" w:hAnsi="Times New Roman" w:cs="Times New Roman"/>
          <w:sz w:val="23"/>
          <w:szCs w:val="24"/>
        </w:rPr>
        <w:t xml:space="preserve">; Espîo sé bitzo : </w:t>
      </w:r>
      <w:r w:rsidRPr="009F1779">
        <w:rPr>
          <w:rFonts w:ascii="Times New Roman" w:hAnsi="Times New Roman" w:cs="Times New Roman"/>
          <w:i/>
          <w:sz w:val="23"/>
          <w:szCs w:val="24"/>
        </w:rPr>
        <w:t xml:space="preserve">Regarde s'il va vite. </w:t>
      </w:r>
    </w:p>
    <w:p w:rsidR="00246BC8" w:rsidRPr="009F1779" w:rsidRDefault="00D13B32">
      <w:pPr>
        <w:framePr w:w="9033" w:h="263" w:wrap="auto" w:hAnchor="margin" w:x="369" w:y="1231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Blassat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Blessé. </w:t>
      </w:r>
    </w:p>
    <w:p w:rsidR="00246BC8" w:rsidRPr="009F1779" w:rsidRDefault="00D13B32">
      <w:pPr>
        <w:framePr w:w="9038" w:h="259" w:wrap="auto" w:hAnchor="margin" w:x="364" w:y="1283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Blat: </w:t>
      </w:r>
      <w:r w:rsidRPr="009F1779">
        <w:rPr>
          <w:rFonts w:ascii="Times New Roman" w:hAnsi="Times New Roman" w:cs="Times New Roman"/>
          <w:i/>
          <w:sz w:val="23"/>
          <w:szCs w:val="24"/>
        </w:rPr>
        <w:t xml:space="preserve">Blé. </w:t>
      </w:r>
    </w:p>
    <w:p w:rsidR="00246BC8" w:rsidRPr="009F1779" w:rsidRDefault="00D13B32">
      <w:pPr>
        <w:framePr w:w="9043" w:h="331" w:wrap="auto" w:hAnchor="margin" w:x="359" w:y="13324"/>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Blat d'Éspâgno: </w:t>
      </w:r>
      <w:r w:rsidRPr="009F1779">
        <w:rPr>
          <w:rFonts w:ascii="Times New Roman" w:hAnsi="Times New Roman" w:cs="Times New Roman"/>
          <w:i/>
          <w:sz w:val="23"/>
          <w:szCs w:val="24"/>
        </w:rPr>
        <w:t xml:space="preserve">litt. : Blé d'Espagne; </w:t>
      </w:r>
      <w:r w:rsidRPr="009F1779">
        <w:rPr>
          <w:rFonts w:ascii="Times New Roman" w:hAnsi="Times New Roman" w:cs="Times New Roman"/>
          <w:b/>
          <w:i/>
          <w:sz w:val="23"/>
          <w:szCs w:val="24"/>
        </w:rPr>
        <w:t xml:space="preserve">Maïs </w:t>
      </w:r>
      <w:r w:rsidRPr="009F1779">
        <w:rPr>
          <w:rFonts w:ascii="Times New Roman" w:hAnsi="Times New Roman" w:cs="Times New Roman"/>
          <w:i/>
          <w:sz w:val="23"/>
          <w:szCs w:val="24"/>
        </w:rPr>
        <w:t xml:space="preserve">appelé ainsi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Casteljaloux (Lot-et-Garonne). </w:t>
      </w:r>
    </w:p>
    <w:p w:rsidR="00246BC8" w:rsidRPr="009F1779" w:rsidRDefault="00D13B32">
      <w:pPr>
        <w:framePr w:w="3297" w:h="307" w:wrap="auto" w:hAnchor="margin" w:x="359" w:y="13842"/>
        <w:spacing w:line="254" w:lineRule="exact"/>
        <w:ind w:left="4"/>
        <w:rPr>
          <w:rFonts w:ascii="Times New Roman" w:hAnsi="Times New Roman" w:cs="Times New Roman"/>
          <w:i/>
          <w:w w:val="105"/>
          <w:sz w:val="21"/>
          <w:szCs w:val="24"/>
        </w:rPr>
      </w:pPr>
      <w:r w:rsidRPr="009F1779">
        <w:rPr>
          <w:rFonts w:ascii="Times New Roman" w:hAnsi="Times New Roman" w:cs="Times New Roman"/>
          <w:b/>
          <w:sz w:val="24"/>
          <w:szCs w:val="24"/>
        </w:rPr>
        <w:t>Bl</w:t>
      </w:r>
      <w:r w:rsidR="00595F5E"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ttos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Betteraves </w:t>
      </w:r>
      <w:r w:rsidRPr="009F1779">
        <w:rPr>
          <w:rFonts w:ascii="Times New Roman" w:hAnsi="Times New Roman" w:cs="Times New Roman"/>
          <w:i/>
          <w:w w:val="105"/>
          <w:sz w:val="21"/>
          <w:szCs w:val="24"/>
        </w:rPr>
        <w:t xml:space="preserve">fourragères. </w:t>
      </w:r>
    </w:p>
    <w:p w:rsidR="00246BC8" w:rsidRPr="009F1779" w:rsidRDefault="00D13B32">
      <w:pPr>
        <w:framePr w:w="4603" w:h="201" w:wrap="auto" w:hAnchor="margin" w:x="398" w:y="14879"/>
        <w:spacing w:line="201" w:lineRule="exact"/>
        <w:ind w:left="4401"/>
        <w:rPr>
          <w:rFonts w:ascii="Times New Roman" w:hAnsi="Times New Roman" w:cs="Times New Roman"/>
          <w:sz w:val="19"/>
          <w:szCs w:val="24"/>
        </w:rPr>
      </w:pPr>
      <w:r w:rsidRPr="009F1779">
        <w:rPr>
          <w:rFonts w:ascii="Times New Roman" w:hAnsi="Times New Roman" w:cs="Times New Roman"/>
          <w:sz w:val="19"/>
          <w:szCs w:val="24"/>
        </w:rPr>
        <w:t xml:space="preserve">46 </w:t>
      </w:r>
    </w:p>
    <w:p w:rsidR="00246BC8" w:rsidRPr="009F1779" w:rsidRDefault="00D13B32">
      <w:pPr>
        <w:framePr w:w="518" w:h="9657" w:wrap="auto" w:hAnchor="margin" w:x="10401" w:y="-892"/>
        <w:rPr>
          <w:rFonts w:ascii="Times New Roman" w:hAnsi="Times New Roman" w:cs="Times New Roman"/>
          <w:sz w:val="19"/>
          <w:szCs w:val="24"/>
        </w:rPr>
      </w:pPr>
      <w:r w:rsidRPr="009F1779">
        <w:rPr>
          <w:rFonts w:ascii="Times New Roman" w:hAnsi="Times New Roman" w:cs="Times New Roman"/>
          <w:sz w:val="19"/>
          <w:szCs w:val="24"/>
        </w:rPr>
        <w:pict>
          <v:shape id="_x0000_i1096" type="#_x0000_t75" style="width:26.25pt;height:483pt" o:allowincell="f">
            <v:imagedata r:id="rId85" o:title=""/>
          </v:shape>
        </w:pict>
      </w:r>
    </w:p>
    <w:p w:rsidR="00246BC8" w:rsidRPr="009F1779" w:rsidRDefault="00246BC8">
      <w:pPr>
        <w:framePr w:w="518" w:h="9657" w:wrap="auto" w:hAnchor="margin" w:x="10401" w:y="-892"/>
        <w:rPr>
          <w:rFonts w:ascii="Times New Roman" w:hAnsi="Times New Roman" w:cs="Times New Roman"/>
          <w:sz w:val="19"/>
          <w:szCs w:val="24"/>
        </w:rPr>
        <w:sectPr w:rsidR="00246BC8" w:rsidRPr="009F1779">
          <w:pgSz w:w="11900" w:h="16840"/>
          <w:pgMar w:top="743" w:right="1412" w:bottom="360" w:left="98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22" w:wrap="auto" w:hAnchor="margin" w:x="-1171" w:y="-1156"/>
        <w:rPr>
          <w:rFonts w:ascii="Times New Roman" w:hAnsi="Times New Roman" w:cs="Times New Roman"/>
          <w:sz w:val="19"/>
          <w:szCs w:val="24"/>
        </w:rPr>
      </w:pPr>
      <w:r w:rsidRPr="009F1779">
        <w:rPr>
          <w:rFonts w:ascii="Times New Roman" w:hAnsi="Times New Roman" w:cs="Times New Roman"/>
          <w:sz w:val="19"/>
          <w:szCs w:val="24"/>
        </w:rPr>
        <w:pict>
          <v:shape id="_x0000_i1097" type="#_x0000_t75" style="width:594pt;height:21pt" o:allowincell="f">
            <v:imagedata r:id="rId86" o:title=""/>
          </v:shape>
        </w:pict>
      </w:r>
    </w:p>
    <w:p w:rsidR="00246BC8" w:rsidRPr="009F1779" w:rsidRDefault="00D13B32">
      <w:pPr>
        <w:framePr w:w="499" w:h="8332" w:wrap="auto" w:hAnchor="margin" w:x="-960" w:y="7329"/>
        <w:rPr>
          <w:rFonts w:ascii="Times New Roman" w:hAnsi="Times New Roman" w:cs="Times New Roman"/>
          <w:sz w:val="19"/>
          <w:szCs w:val="24"/>
        </w:rPr>
      </w:pPr>
      <w:r w:rsidRPr="009F1779">
        <w:rPr>
          <w:rFonts w:ascii="Times New Roman" w:hAnsi="Times New Roman" w:cs="Times New Roman"/>
          <w:sz w:val="19"/>
          <w:szCs w:val="24"/>
        </w:rPr>
        <w:pict>
          <v:shape id="_x0000_i1098" type="#_x0000_t75" style="width:24.75pt;height:417pt" o:allowincell="f">
            <v:imagedata r:id="rId87" o:title=""/>
          </v:shape>
        </w:pict>
      </w:r>
    </w:p>
    <w:p w:rsidR="00246BC8" w:rsidRPr="009F1779" w:rsidRDefault="00D13B32">
      <w:pPr>
        <w:framePr w:w="8927" w:h="590" w:wrap="auto" w:hAnchor="margin" w:x="383" w:y="359"/>
        <w:spacing w:line="273" w:lineRule="exact"/>
        <w:ind w:left="1492" w:right="935" w:hanging="1492"/>
        <w:rPr>
          <w:rFonts w:ascii="Times New Roman" w:hAnsi="Times New Roman" w:cs="Times New Roman"/>
          <w:i/>
          <w:sz w:val="23"/>
          <w:szCs w:val="24"/>
        </w:rPr>
      </w:pPr>
      <w:r w:rsidRPr="009F1779">
        <w:rPr>
          <w:rFonts w:ascii="Times New Roman" w:hAnsi="Times New Roman" w:cs="Times New Roman"/>
          <w:b/>
          <w:sz w:val="24"/>
          <w:szCs w:val="24"/>
        </w:rPr>
        <w:t xml:space="preserve">Blûéts: </w:t>
      </w:r>
      <w:r w:rsidRPr="009F1779">
        <w:rPr>
          <w:rFonts w:ascii="Times New Roman" w:hAnsi="Times New Roman" w:cs="Times New Roman"/>
          <w:i/>
          <w:sz w:val="23"/>
          <w:szCs w:val="24"/>
        </w:rPr>
        <w:t xml:space="preserve">Bleuets </w:t>
      </w:r>
      <w:r w:rsidRPr="009F1779">
        <w:rPr>
          <w:rFonts w:ascii="Times New Roman" w:hAnsi="Times New Roman" w:cs="Times New Roman"/>
          <w:i/>
          <w:szCs w:val="24"/>
        </w:rPr>
        <w:t xml:space="preserve">(Centauréa cyanus) </w:t>
      </w:r>
      <w:r w:rsidRPr="009F1779">
        <w:rPr>
          <w:rFonts w:ascii="Times New Roman" w:hAnsi="Times New Roman" w:cs="Times New Roman"/>
          <w:szCs w:val="24"/>
        </w:rPr>
        <w:t xml:space="preserve">; </w:t>
      </w:r>
      <w:r w:rsidRPr="009F1779">
        <w:rPr>
          <w:rFonts w:ascii="Times New Roman" w:hAnsi="Times New Roman" w:cs="Times New Roman"/>
          <w:i/>
          <w:sz w:val="23"/>
          <w:szCs w:val="24"/>
        </w:rPr>
        <w:t xml:space="preserve">très nombreux autrefois dans les blés, mais les désherbants ont eu raison de ces jolies centaurées. </w:t>
      </w:r>
    </w:p>
    <w:p w:rsidR="00246BC8" w:rsidRPr="009F1779" w:rsidRDefault="00D13B32">
      <w:pPr>
        <w:framePr w:w="8927" w:h="311" w:wrap="auto" w:hAnchor="margin" w:x="383" w:y="114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Bol: </w:t>
      </w:r>
      <w:r w:rsidRPr="009F1779">
        <w:rPr>
          <w:rFonts w:ascii="Times New Roman" w:hAnsi="Times New Roman" w:cs="Times New Roman"/>
          <w:i/>
          <w:sz w:val="23"/>
          <w:szCs w:val="24"/>
        </w:rPr>
        <w:t xml:space="preserve">Vol (de palombes, de perdrix, etc). </w:t>
      </w:r>
    </w:p>
    <w:p w:rsidR="00246BC8" w:rsidRPr="009F1779" w:rsidRDefault="00D13B32">
      <w:pPr>
        <w:framePr w:w="8927" w:h="263" w:wrap="auto" w:hAnchor="margin" w:x="383" w:y="165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Bôlo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Boule. </w:t>
      </w:r>
    </w:p>
    <w:p w:rsidR="00246BC8" w:rsidRPr="009F1779" w:rsidRDefault="00D13B32">
      <w:pPr>
        <w:framePr w:w="8927" w:h="311" w:wrap="auto" w:hAnchor="margin" w:x="383" w:y="215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Bôrdo: </w:t>
      </w:r>
      <w:r w:rsidRPr="009F1779">
        <w:rPr>
          <w:rFonts w:ascii="Times New Roman" w:hAnsi="Times New Roman" w:cs="Times New Roman"/>
          <w:i/>
          <w:sz w:val="23"/>
          <w:szCs w:val="24"/>
        </w:rPr>
        <w:t xml:space="preserve">Ferme, exploitation agricole. </w:t>
      </w:r>
    </w:p>
    <w:p w:rsidR="00246BC8" w:rsidRPr="009F1779" w:rsidRDefault="00D13B32">
      <w:pPr>
        <w:framePr w:w="8927" w:h="806" w:wrap="auto" w:hAnchor="margin" w:x="383" w:y="2668"/>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Bos </w:t>
      </w:r>
      <w:r w:rsidRPr="009F1779">
        <w:rPr>
          <w:rFonts w:ascii="Times New Roman" w:hAnsi="Times New Roman" w:cs="Times New Roman"/>
          <w:b/>
          <w:i/>
          <w:sz w:val="23"/>
          <w:szCs w:val="24"/>
        </w:rPr>
        <w:t xml:space="preserve">ou </w:t>
      </w:r>
      <w:r w:rsidRPr="009F1779">
        <w:rPr>
          <w:rFonts w:ascii="Times New Roman" w:hAnsi="Times New Roman" w:cs="Times New Roman"/>
          <w:b/>
          <w:sz w:val="24"/>
          <w:szCs w:val="24"/>
        </w:rPr>
        <w:t xml:space="preserve">Bosc: </w:t>
      </w:r>
      <w:r w:rsidRPr="009F1779">
        <w:rPr>
          <w:rFonts w:ascii="Times New Roman" w:hAnsi="Times New Roman" w:cs="Times New Roman"/>
          <w:i/>
          <w:sz w:val="23"/>
          <w:szCs w:val="24"/>
        </w:rPr>
        <w:t xml:space="preserve">Bois, espace planté d'arbres. </w:t>
      </w:r>
    </w:p>
    <w:p w:rsidR="00246BC8" w:rsidRPr="009F1779" w:rsidRDefault="00D13B32">
      <w:pPr>
        <w:framePr w:w="8927" w:h="806" w:wrap="auto" w:hAnchor="margin" w:x="383" w:y="2668"/>
        <w:spacing w:line="50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Bôsto </w:t>
      </w:r>
      <w:r w:rsidRPr="009F1779">
        <w:rPr>
          <w:rFonts w:ascii="Times New Roman" w:hAnsi="Times New Roman" w:cs="Times New Roman"/>
          <w:b/>
          <w:i/>
          <w:sz w:val="23"/>
          <w:szCs w:val="24"/>
        </w:rPr>
        <w:t xml:space="preserve">ou </w:t>
      </w:r>
      <w:r w:rsidRPr="009F1779">
        <w:rPr>
          <w:rFonts w:ascii="Times New Roman" w:hAnsi="Times New Roman" w:cs="Times New Roman"/>
          <w:b/>
          <w:sz w:val="24"/>
          <w:szCs w:val="24"/>
        </w:rPr>
        <w:t xml:space="preserve">Bôsté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Votre </w:t>
      </w:r>
      <w:r w:rsidRPr="009F1779">
        <w:rPr>
          <w:rFonts w:ascii="Times New Roman" w:hAnsi="Times New Roman" w:cs="Times New Roman"/>
          <w:sz w:val="23"/>
          <w:szCs w:val="24"/>
        </w:rPr>
        <w:t xml:space="preserve">;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bôsto, bosté santât : </w:t>
      </w:r>
      <w:r w:rsidRPr="009F1779">
        <w:rPr>
          <w:rFonts w:ascii="Times New Roman" w:hAnsi="Times New Roman" w:cs="Times New Roman"/>
          <w:i/>
          <w:w w:val="92"/>
          <w:sz w:val="24"/>
          <w:szCs w:val="24"/>
        </w:rPr>
        <w:t xml:space="preserve">À </w:t>
      </w:r>
      <w:r w:rsidRPr="009F1779">
        <w:rPr>
          <w:rFonts w:ascii="Times New Roman" w:hAnsi="Times New Roman" w:cs="Times New Roman"/>
          <w:i/>
          <w:sz w:val="23"/>
          <w:szCs w:val="24"/>
        </w:rPr>
        <w:t xml:space="preserve">la votre, à votre santé. </w:t>
      </w:r>
    </w:p>
    <w:p w:rsidR="00246BC8" w:rsidRPr="009F1779" w:rsidRDefault="00D13B32">
      <w:pPr>
        <w:framePr w:w="8927" w:h="292" w:wrap="auto" w:hAnchor="margin" w:x="383" w:y="3681"/>
        <w:spacing w:line="259"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Bôto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Fête votive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3"/>
          <w:szCs w:val="24"/>
        </w:rPr>
        <w:t xml:space="preserve">Hêsto. </w:t>
      </w:r>
    </w:p>
    <w:p w:rsidR="00246BC8" w:rsidRPr="009F1779" w:rsidRDefault="00D13B32">
      <w:pPr>
        <w:framePr w:w="8927" w:h="311" w:wrap="auto" w:hAnchor="margin" w:x="383" w:y="419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Boucâdo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Bouchée </w:t>
      </w:r>
      <w:r w:rsidRPr="009F1779">
        <w:rPr>
          <w:rFonts w:ascii="Times New Roman" w:hAnsi="Times New Roman" w:cs="Times New Roman"/>
          <w:sz w:val="23"/>
          <w:szCs w:val="24"/>
        </w:rPr>
        <w:t xml:space="preserve">; Ûo boucâdo dé pan : </w:t>
      </w:r>
      <w:r w:rsidRPr="009F1779">
        <w:rPr>
          <w:rFonts w:ascii="Times New Roman" w:hAnsi="Times New Roman" w:cs="Times New Roman"/>
          <w:i/>
          <w:sz w:val="23"/>
          <w:szCs w:val="24"/>
        </w:rPr>
        <w:t xml:space="preserve">Une bouchée de pain. </w:t>
      </w:r>
    </w:p>
    <w:p w:rsidR="00246BC8" w:rsidRPr="009F1779" w:rsidRDefault="00D13B32">
      <w:pPr>
        <w:framePr w:w="8927" w:h="302" w:wrap="auto" w:hAnchor="margin" w:x="383" w:y="4703"/>
        <w:spacing w:line="259"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Boucat: </w:t>
      </w:r>
      <w:r w:rsidRPr="009F1779">
        <w:rPr>
          <w:rFonts w:ascii="Times New Roman" w:hAnsi="Times New Roman" w:cs="Times New Roman"/>
          <w:i/>
          <w:sz w:val="23"/>
          <w:szCs w:val="24"/>
        </w:rPr>
        <w:t xml:space="preserve">Couché à terre, en parlant d'une récolte qui est versée (voir aussi: </w:t>
      </w:r>
      <w:r w:rsidRPr="009F1779">
        <w:rPr>
          <w:rFonts w:ascii="Times New Roman" w:hAnsi="Times New Roman" w:cs="Times New Roman"/>
          <w:sz w:val="23"/>
          <w:szCs w:val="24"/>
        </w:rPr>
        <w:t xml:space="preserve">Traouillat). </w:t>
      </w:r>
    </w:p>
    <w:p w:rsidR="00246BC8" w:rsidRPr="009F1779" w:rsidRDefault="00D13B32">
      <w:pPr>
        <w:framePr w:w="8927" w:h="259" w:wrap="auto" w:hAnchor="margin" w:x="383" w:y="5207"/>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Bouch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Buis. </w:t>
      </w:r>
    </w:p>
    <w:p w:rsidR="00246BC8" w:rsidRPr="009F1779" w:rsidRDefault="00D13B32">
      <w:pPr>
        <w:framePr w:w="8932" w:h="307" w:wrap="auto" w:hAnchor="margin" w:x="378" w:y="571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Boucha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Essuyer. </w:t>
      </w:r>
    </w:p>
    <w:p w:rsidR="00246BC8" w:rsidRPr="009F1779" w:rsidRDefault="00D13B32">
      <w:pPr>
        <w:framePr w:w="8927" w:h="321" w:wrap="auto" w:hAnchor="margin" w:x="383" w:y="6201"/>
        <w:spacing w:line="259" w:lineRule="exact"/>
        <w:ind w:left="4"/>
        <w:rPr>
          <w:rFonts w:ascii="Times New Roman" w:hAnsi="Times New Roman" w:cs="Times New Roman"/>
          <w:sz w:val="22"/>
          <w:szCs w:val="24"/>
        </w:rPr>
      </w:pPr>
      <w:r w:rsidRPr="009F1779">
        <w:rPr>
          <w:rFonts w:ascii="Times New Roman" w:hAnsi="Times New Roman" w:cs="Times New Roman"/>
          <w:b/>
          <w:sz w:val="24"/>
          <w:szCs w:val="24"/>
        </w:rPr>
        <w:t xml:space="preserve">Boucho man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Essuie-mains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dit aussi </w:t>
      </w:r>
      <w:r w:rsidRPr="009F1779">
        <w:rPr>
          <w:rFonts w:ascii="Times New Roman" w:hAnsi="Times New Roman" w:cs="Times New Roman"/>
          <w:sz w:val="23"/>
          <w:szCs w:val="24"/>
        </w:rPr>
        <w:t xml:space="preserve">: </w:t>
      </w:r>
      <w:r w:rsidRPr="009F1779">
        <w:rPr>
          <w:rFonts w:ascii="Times New Roman" w:hAnsi="Times New Roman" w:cs="Times New Roman"/>
          <w:sz w:val="25"/>
          <w:szCs w:val="24"/>
        </w:rPr>
        <w:t xml:space="preserve">« </w:t>
      </w:r>
      <w:r w:rsidRPr="009F1779">
        <w:rPr>
          <w:rFonts w:ascii="Times New Roman" w:hAnsi="Times New Roman" w:cs="Times New Roman"/>
          <w:sz w:val="23"/>
          <w:szCs w:val="24"/>
        </w:rPr>
        <w:t xml:space="preserve">échugo man </w:t>
      </w:r>
      <w:r w:rsidRPr="009F1779">
        <w:rPr>
          <w:rFonts w:ascii="Times New Roman" w:hAnsi="Times New Roman" w:cs="Times New Roman"/>
          <w:sz w:val="22"/>
          <w:szCs w:val="24"/>
        </w:rPr>
        <w:t xml:space="preserve">». </w:t>
      </w:r>
    </w:p>
    <w:p w:rsidR="00246BC8" w:rsidRPr="009F1779" w:rsidRDefault="00D13B32">
      <w:pPr>
        <w:framePr w:w="9071" w:h="585" w:wrap="auto" w:hAnchor="margin" w:x="383" w:y="6719"/>
        <w:spacing w:line="268" w:lineRule="exact"/>
        <w:ind w:left="719" w:right="14" w:hanging="719"/>
        <w:rPr>
          <w:rFonts w:ascii="Times New Roman" w:hAnsi="Times New Roman" w:cs="Times New Roman"/>
          <w:i/>
          <w:sz w:val="23"/>
          <w:szCs w:val="24"/>
        </w:rPr>
      </w:pPr>
      <w:r w:rsidRPr="009F1779">
        <w:rPr>
          <w:rFonts w:ascii="Times New Roman" w:hAnsi="Times New Roman" w:cs="Times New Roman"/>
          <w:b/>
          <w:sz w:val="24"/>
          <w:szCs w:val="24"/>
        </w:rPr>
        <w:t xml:space="preserve">Boûco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Bouche </w:t>
      </w:r>
      <w:r w:rsidRPr="009F1779">
        <w:rPr>
          <w:rFonts w:ascii="Times New Roman" w:hAnsi="Times New Roman" w:cs="Times New Roman"/>
          <w:sz w:val="23"/>
          <w:szCs w:val="24"/>
        </w:rPr>
        <w:t xml:space="preserve">; Bouco </w:t>
      </w:r>
      <w:r w:rsidRPr="009F1779">
        <w:rPr>
          <w:rFonts w:ascii="Times New Roman" w:hAnsi="Times New Roman" w:cs="Times New Roman"/>
          <w:w w:val="105"/>
          <w:sz w:val="23"/>
          <w:szCs w:val="24"/>
        </w:rPr>
        <w:t xml:space="preserve">à </w:t>
      </w:r>
      <w:r w:rsidRPr="009F1779">
        <w:rPr>
          <w:rFonts w:ascii="Times New Roman" w:hAnsi="Times New Roman" w:cs="Times New Roman"/>
          <w:sz w:val="23"/>
          <w:szCs w:val="24"/>
        </w:rPr>
        <w:t xml:space="preserve">catbat, </w:t>
      </w:r>
      <w:r w:rsidRPr="009F1779">
        <w:rPr>
          <w:rFonts w:ascii="Times New Roman" w:hAnsi="Times New Roman" w:cs="Times New Roman"/>
          <w:w w:val="105"/>
          <w:sz w:val="23"/>
          <w:szCs w:val="24"/>
        </w:rPr>
        <w:t xml:space="preserve">à </w:t>
      </w:r>
      <w:r w:rsidRPr="009F1779">
        <w:rPr>
          <w:rFonts w:ascii="Times New Roman" w:hAnsi="Times New Roman" w:cs="Times New Roman"/>
          <w:sz w:val="23"/>
          <w:szCs w:val="24"/>
        </w:rPr>
        <w:t xml:space="preserve">catsus : </w:t>
      </w:r>
      <w:r w:rsidRPr="009F1779">
        <w:rPr>
          <w:rFonts w:ascii="Times New Roman" w:hAnsi="Times New Roman" w:cs="Times New Roman"/>
          <w:i/>
          <w:sz w:val="23"/>
          <w:szCs w:val="24"/>
        </w:rPr>
        <w:t xml:space="preserve">Bouche dessus, bouche dessous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expressions utilisées pour préciser la position d'un objet, d'un récipient, mais non d'une personne. </w:t>
      </w:r>
    </w:p>
    <w:p w:rsidR="00246BC8" w:rsidRPr="009F1779" w:rsidRDefault="00D13B32">
      <w:pPr>
        <w:framePr w:w="8927" w:h="302" w:wrap="auto" w:hAnchor="margin" w:x="383" w:y="7506"/>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Bouddia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Bouger. </w:t>
      </w:r>
    </w:p>
    <w:p w:rsidR="00246BC8" w:rsidRPr="009F1779" w:rsidRDefault="00D13B32">
      <w:pPr>
        <w:framePr w:w="9091" w:h="1454" w:wrap="auto" w:hAnchor="margin" w:x="383" w:y="800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Bouvier. </w:t>
      </w:r>
    </w:p>
    <w:p w:rsidR="00246BC8" w:rsidRPr="009F1779" w:rsidRDefault="00D13B32">
      <w:pPr>
        <w:framePr w:w="9091" w:h="1454" w:wrap="auto" w:hAnchor="margin" w:x="383" w:y="8006"/>
        <w:spacing w:before="4" w:line="230" w:lineRule="exact"/>
        <w:ind w:left="681" w:right="4"/>
        <w:rPr>
          <w:rFonts w:ascii="Times New Roman" w:hAnsi="Times New Roman" w:cs="Times New Roman"/>
          <w:sz w:val="19"/>
          <w:szCs w:val="24"/>
        </w:rPr>
      </w:pPr>
      <w:r w:rsidRPr="009F1779">
        <w:rPr>
          <w:rFonts w:ascii="Times New Roman" w:hAnsi="Times New Roman" w:cs="Times New Roman"/>
          <w:sz w:val="19"/>
          <w:szCs w:val="24"/>
        </w:rPr>
        <w:t xml:space="preserve">Dès le matin, en hiver, le travail du bouvier consistait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soigner les animaux, et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les nettoyer. Il lui fallait un rascladé </w:t>
      </w:r>
      <w:r w:rsidRPr="009F1779">
        <w:rPr>
          <w:rFonts w:ascii="Times New Roman" w:hAnsi="Times New Roman" w:cs="Times New Roman"/>
          <w:i/>
          <w:szCs w:val="24"/>
        </w:rPr>
        <w:t xml:space="preserve">(racloir), </w:t>
      </w:r>
      <w:r w:rsidRPr="009F1779">
        <w:rPr>
          <w:rFonts w:ascii="Times New Roman" w:hAnsi="Times New Roman" w:cs="Times New Roman"/>
          <w:sz w:val="19"/>
          <w:szCs w:val="24"/>
        </w:rPr>
        <w:t xml:space="preserve">l'éstrîllo </w:t>
      </w:r>
      <w:r w:rsidRPr="009F1779">
        <w:rPr>
          <w:rFonts w:ascii="Times New Roman" w:hAnsi="Times New Roman" w:cs="Times New Roman"/>
          <w:i/>
          <w:szCs w:val="24"/>
        </w:rPr>
        <w:t xml:space="preserve">(l'étrille), </w:t>
      </w:r>
      <w:r w:rsidRPr="009F1779">
        <w:rPr>
          <w:rFonts w:ascii="Times New Roman" w:hAnsi="Times New Roman" w:cs="Times New Roman"/>
          <w:sz w:val="19"/>
          <w:szCs w:val="24"/>
        </w:rPr>
        <w:t xml:space="preserve">la brosso (la </w:t>
      </w:r>
      <w:r w:rsidRPr="009F1779">
        <w:rPr>
          <w:rFonts w:ascii="Times New Roman" w:hAnsi="Times New Roman" w:cs="Times New Roman"/>
          <w:i/>
          <w:szCs w:val="24"/>
        </w:rPr>
        <w:t xml:space="preserve">brosse) </w:t>
      </w:r>
      <w:r w:rsidRPr="009F1779">
        <w:rPr>
          <w:rFonts w:ascii="Times New Roman" w:hAnsi="Times New Roman" w:cs="Times New Roman"/>
          <w:sz w:val="19"/>
          <w:szCs w:val="24"/>
        </w:rPr>
        <w:t xml:space="preserve">et uo sêillo </w:t>
      </w:r>
      <w:r w:rsidRPr="009F1779">
        <w:rPr>
          <w:rFonts w:ascii="Times New Roman" w:hAnsi="Times New Roman" w:cs="Times New Roman"/>
          <w:i/>
          <w:szCs w:val="24"/>
        </w:rPr>
        <w:t xml:space="preserve">(un seau), </w:t>
      </w:r>
      <w:r w:rsidRPr="009F1779">
        <w:rPr>
          <w:rFonts w:ascii="Times New Roman" w:hAnsi="Times New Roman" w:cs="Times New Roman"/>
          <w:sz w:val="19"/>
          <w:szCs w:val="24"/>
        </w:rPr>
        <w:t xml:space="preserve">pour laver les parties salies durant la nuit.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l'époque, l'évacuation du fumier se faisait manuellement, soit par une ouverture en bout d'étable, si cette dernière n'était pas grande, soit avec une brouette dont le plateau avait été modifié au préalable, dans le but de la charger au maximum. </w:t>
      </w:r>
    </w:p>
    <w:p w:rsidR="00246BC8" w:rsidRPr="009F1779" w:rsidRDefault="00D13B32">
      <w:pPr>
        <w:framePr w:w="8932" w:h="268" w:wrap="auto" w:hAnchor="margin" w:x="378" w:y="9657"/>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Bouêito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Vide. </w:t>
      </w:r>
    </w:p>
    <w:p w:rsidR="00246BC8" w:rsidRPr="009F1779" w:rsidRDefault="00D13B32">
      <w:pPr>
        <w:framePr w:w="8937" w:h="868" w:wrap="auto" w:hAnchor="margin" w:x="378" w:y="10161"/>
        <w:spacing w:line="268" w:lineRule="exact"/>
        <w:ind w:left="719" w:right="14" w:hanging="719"/>
        <w:rPr>
          <w:rFonts w:ascii="Times New Roman" w:hAnsi="Times New Roman" w:cs="Times New Roman"/>
          <w:i/>
          <w:sz w:val="23"/>
          <w:szCs w:val="24"/>
        </w:rPr>
      </w:pPr>
      <w:r w:rsidRPr="009F1779">
        <w:rPr>
          <w:rFonts w:ascii="Times New Roman" w:hAnsi="Times New Roman" w:cs="Times New Roman"/>
          <w:b/>
          <w:sz w:val="24"/>
          <w:szCs w:val="24"/>
        </w:rPr>
        <w:t xml:space="preserve">Bouêïto d'êch: </w:t>
      </w:r>
      <w:r w:rsidRPr="009F1779">
        <w:rPr>
          <w:rFonts w:ascii="Times New Roman" w:hAnsi="Times New Roman" w:cs="Times New Roman"/>
          <w:i/>
          <w:sz w:val="23"/>
          <w:szCs w:val="24"/>
        </w:rPr>
        <w:t xml:space="preserve">litt. : Vide d'essieu; se disait, d'après le bruit que faisait une charrette cahotante, parce que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vide d'essieu </w:t>
      </w:r>
      <w:r w:rsidRPr="009F1779">
        <w:rPr>
          <w:rFonts w:ascii="Times New Roman" w:hAnsi="Times New Roman" w:cs="Times New Roman"/>
          <w:i/>
          <w:w w:val="82"/>
          <w:sz w:val="25"/>
          <w:szCs w:val="24"/>
        </w:rPr>
        <w:t xml:space="preserve">», </w:t>
      </w:r>
      <w:r w:rsidRPr="009F1779">
        <w:rPr>
          <w:rFonts w:ascii="Times New Roman" w:hAnsi="Times New Roman" w:cs="Times New Roman"/>
          <w:i/>
          <w:sz w:val="23"/>
          <w:szCs w:val="24"/>
        </w:rPr>
        <w:t xml:space="preserve">c'est à dire quand la fourrure du moyeu et la fusée de l'essieu avaient de l'usure. </w:t>
      </w:r>
    </w:p>
    <w:p w:rsidR="00246BC8" w:rsidRPr="009F1779" w:rsidRDefault="00D13B32">
      <w:pPr>
        <w:framePr w:w="8937" w:h="259" w:wrap="auto" w:hAnchor="margin" w:x="373" w:y="11226"/>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Bouês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Voix. </w:t>
      </w:r>
    </w:p>
    <w:p w:rsidR="00246BC8" w:rsidRPr="009F1779" w:rsidRDefault="00D13B32">
      <w:pPr>
        <w:framePr w:w="8942" w:h="311" w:wrap="auto" w:hAnchor="margin" w:x="368" w:y="11735"/>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Bouêyt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Vide. </w:t>
      </w:r>
    </w:p>
    <w:p w:rsidR="00246BC8" w:rsidRPr="009F1779" w:rsidRDefault="00D13B32">
      <w:pPr>
        <w:framePr w:w="8942" w:h="830" w:wrap="auto" w:hAnchor="margin" w:x="368" w:y="12234"/>
        <w:spacing w:line="259"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Bouffa lou capitâou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En parlant de quelqu'un qui dépense sans compter </w:t>
      </w:r>
      <w:r w:rsidRPr="009F1779">
        <w:rPr>
          <w:rFonts w:ascii="Times New Roman" w:hAnsi="Times New Roman" w:cs="Times New Roman"/>
          <w:sz w:val="23"/>
          <w:szCs w:val="24"/>
        </w:rPr>
        <w:t xml:space="preserve">; </w:t>
      </w:r>
    </w:p>
    <w:p w:rsidR="00246BC8" w:rsidRPr="009F1779" w:rsidRDefault="00D13B32">
      <w:pPr>
        <w:framePr w:w="8942" w:h="830" w:wrap="auto" w:hAnchor="margin" w:x="368" w:y="12234"/>
        <w:spacing w:before="23" w:line="239" w:lineRule="exact"/>
        <w:ind w:left="1435" w:right="177" w:hanging="1435"/>
        <w:rPr>
          <w:rFonts w:ascii="Times New Roman" w:hAnsi="Times New Roman" w:cs="Times New Roman"/>
          <w:sz w:val="19"/>
          <w:szCs w:val="24"/>
        </w:rPr>
      </w:pPr>
      <w:r w:rsidRPr="009F1779">
        <w:rPr>
          <w:rFonts w:ascii="Times New Roman" w:hAnsi="Times New Roman" w:cs="Times New Roman"/>
          <w:sz w:val="23"/>
          <w:szCs w:val="24"/>
        </w:rPr>
        <w:t xml:space="preserve">Âoura lêou hêy dé bouffa lou capitâou : </w:t>
      </w:r>
      <w:r w:rsidRPr="009F1779">
        <w:rPr>
          <w:rFonts w:ascii="Times New Roman" w:hAnsi="Times New Roman" w:cs="Times New Roman"/>
          <w:i/>
          <w:sz w:val="23"/>
          <w:szCs w:val="24"/>
        </w:rPr>
        <w:t xml:space="preserve">Il aura vite fait de manger le capital </w:t>
      </w:r>
      <w:r w:rsidRPr="009F1779">
        <w:rPr>
          <w:rFonts w:ascii="Times New Roman" w:hAnsi="Times New Roman" w:cs="Times New Roman"/>
          <w:sz w:val="19"/>
          <w:szCs w:val="24"/>
        </w:rPr>
        <w:t xml:space="preserve">(le capital était représenté plus particulièrement par le cheptel vif de l'exploitation). </w:t>
      </w:r>
    </w:p>
    <w:p w:rsidR="00246BC8" w:rsidRPr="009F1779" w:rsidRDefault="00D13B32">
      <w:pPr>
        <w:framePr w:w="8951" w:h="335" w:wrap="auto" w:hAnchor="margin" w:x="359" w:y="13228"/>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Bouffiôlo: </w:t>
      </w:r>
      <w:r w:rsidRPr="009F1779">
        <w:rPr>
          <w:rFonts w:ascii="Times New Roman" w:hAnsi="Times New Roman" w:cs="Times New Roman"/>
          <w:i/>
          <w:sz w:val="23"/>
          <w:szCs w:val="24"/>
        </w:rPr>
        <w:t xml:space="preserve">Petite boursouflure de la peau, suite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la piqûre d'un insecte. </w:t>
      </w:r>
    </w:p>
    <w:p w:rsidR="003024FE" w:rsidRPr="009F1779" w:rsidRDefault="00D13B32">
      <w:pPr>
        <w:framePr w:w="8951" w:h="820" w:wrap="auto" w:hAnchor="margin" w:x="359" w:y="13756"/>
        <w:spacing w:line="503" w:lineRule="exact"/>
        <w:ind w:left="4" w:right="3340"/>
        <w:rPr>
          <w:rFonts w:ascii="Times New Roman" w:hAnsi="Times New Roman" w:cs="Times New Roman"/>
          <w:i/>
          <w:sz w:val="23"/>
          <w:szCs w:val="24"/>
        </w:rPr>
      </w:pPr>
      <w:r w:rsidRPr="009F1779">
        <w:rPr>
          <w:rFonts w:ascii="Times New Roman" w:hAnsi="Times New Roman" w:cs="Times New Roman"/>
          <w:b/>
          <w:sz w:val="24"/>
          <w:szCs w:val="24"/>
        </w:rPr>
        <w:t xml:space="preserve">Boûgno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Petite grosseur, parfois suite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un coup. </w:t>
      </w:r>
    </w:p>
    <w:p w:rsidR="00246BC8" w:rsidRPr="009F1779" w:rsidRDefault="00D13B32">
      <w:pPr>
        <w:framePr w:w="8951" w:h="820" w:wrap="auto" w:hAnchor="margin" w:x="359" w:y="13756"/>
        <w:spacing w:line="503" w:lineRule="exact"/>
        <w:ind w:left="4" w:right="3340"/>
        <w:rPr>
          <w:rFonts w:ascii="Times New Roman" w:hAnsi="Times New Roman" w:cs="Times New Roman"/>
          <w:i/>
          <w:sz w:val="23"/>
          <w:szCs w:val="24"/>
        </w:rPr>
      </w:pPr>
      <w:r w:rsidRPr="009F1779">
        <w:rPr>
          <w:rFonts w:ascii="Times New Roman" w:hAnsi="Times New Roman" w:cs="Times New Roman"/>
          <w:b/>
          <w:sz w:val="24"/>
          <w:szCs w:val="24"/>
        </w:rPr>
        <w:t xml:space="preserve">Bouha coûmo ûn tachoun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Souffler comme un blaireau. </w:t>
      </w:r>
    </w:p>
    <w:p w:rsidR="00246BC8" w:rsidRPr="009F1779" w:rsidRDefault="00D13B32">
      <w:pPr>
        <w:framePr w:w="8927" w:h="235" w:wrap="auto" w:hAnchor="margin" w:x="383" w:y="14889"/>
        <w:spacing w:line="235" w:lineRule="exact"/>
        <w:ind w:left="4430"/>
        <w:rPr>
          <w:rFonts w:ascii="Times New Roman" w:hAnsi="Times New Roman" w:cs="Times New Roman"/>
          <w:w w:val="88"/>
          <w:sz w:val="22"/>
          <w:szCs w:val="24"/>
        </w:rPr>
      </w:pPr>
      <w:r w:rsidRPr="009F1779">
        <w:rPr>
          <w:rFonts w:ascii="Times New Roman" w:hAnsi="Times New Roman" w:cs="Times New Roman"/>
          <w:w w:val="88"/>
          <w:sz w:val="22"/>
          <w:szCs w:val="24"/>
        </w:rPr>
        <w:t xml:space="preserve">47 </w:t>
      </w:r>
    </w:p>
    <w:p w:rsidR="00246BC8" w:rsidRPr="009F1779" w:rsidRDefault="00246BC8">
      <w:pPr>
        <w:rPr>
          <w:rFonts w:ascii="Times New Roman" w:hAnsi="Times New Roman" w:cs="Times New Roman"/>
          <w:sz w:val="22"/>
          <w:szCs w:val="24"/>
        </w:rPr>
        <w:sectPr w:rsidR="00246BC8" w:rsidRPr="009F1779">
          <w:pgSz w:w="11900" w:h="16840"/>
          <w:pgMar w:top="699" w:right="1234"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246BC8">
      <w:pPr>
        <w:framePr w:w="8884" w:h="571" w:wrap="auto" w:hAnchor="margin" w:x="373" w:y="359"/>
        <w:spacing w:before="28" w:line="1" w:lineRule="exact"/>
        <w:ind w:left="1439"/>
        <w:rPr>
          <w:rFonts w:ascii="Times New Roman" w:hAnsi="Times New Roman" w:cs="Times New Roman"/>
          <w:sz w:val="22"/>
          <w:szCs w:val="24"/>
        </w:rPr>
      </w:pPr>
    </w:p>
    <w:p w:rsidR="00246BC8" w:rsidRPr="009F1779" w:rsidRDefault="00D13B32">
      <w:pPr>
        <w:framePr w:w="8884" w:h="571" w:wrap="auto" w:hAnchor="margin" w:x="373" w:y="359"/>
        <w:spacing w:line="235" w:lineRule="exact"/>
        <w:ind w:left="1439" w:hanging="1439"/>
        <w:rPr>
          <w:rFonts w:ascii="Times New Roman" w:hAnsi="Times New Roman" w:cs="Times New Roman"/>
          <w:sz w:val="19"/>
          <w:szCs w:val="24"/>
        </w:rPr>
      </w:pPr>
      <w:r w:rsidRPr="009F1779">
        <w:rPr>
          <w:rFonts w:ascii="Times New Roman" w:hAnsi="Times New Roman" w:cs="Times New Roman"/>
          <w:b/>
          <w:sz w:val="24"/>
          <w:szCs w:val="24"/>
        </w:rPr>
        <w:t xml:space="preserve">Bouhâdo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Halte permettant de souffler </w:t>
      </w:r>
      <w:r w:rsidRPr="009F1779">
        <w:rPr>
          <w:rFonts w:ascii="Times New Roman" w:hAnsi="Times New Roman" w:cs="Times New Roman"/>
          <w:sz w:val="23"/>
          <w:szCs w:val="24"/>
        </w:rPr>
        <w:t xml:space="preserve">( </w:t>
      </w:r>
      <w:r w:rsidRPr="009F1779">
        <w:rPr>
          <w:rFonts w:ascii="Times New Roman" w:hAnsi="Times New Roman" w:cs="Times New Roman"/>
          <w:sz w:val="19"/>
          <w:szCs w:val="24"/>
        </w:rPr>
        <w:t xml:space="preserve">expression parfois </w:t>
      </w:r>
      <w:r w:rsidRPr="009F1779">
        <w:rPr>
          <w:rFonts w:ascii="Times New Roman" w:hAnsi="Times New Roman" w:cs="Times New Roman"/>
          <w:w w:val="107"/>
          <w:szCs w:val="24"/>
        </w:rPr>
        <w:t xml:space="preserve">à </w:t>
      </w:r>
      <w:r w:rsidRPr="009F1779">
        <w:rPr>
          <w:rFonts w:ascii="Times New Roman" w:hAnsi="Times New Roman" w:cs="Times New Roman"/>
          <w:sz w:val="19"/>
          <w:szCs w:val="24"/>
        </w:rPr>
        <w:t xml:space="preserve">double sens ; lorsqu'on voulait finir un travail rapidement, pour se donner du courage, on disait« Alê, âout ûo bouhâdo de mey »). </w:t>
      </w: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07" type="#_x0000_t75" style="position:absolute;left:0;text-align:left;margin-left:179.2pt;margin-top:-42.7pt;width:360.95pt;height:840.95pt;z-index:-46;mso-position-horizontal-relative:margin;mso-position-vertical-relative:margin" wrapcoords="21499 0 17267 0 17267 21155 0 21155 0 21499 21499 21499" o:allowincell="f">
            <v:imagedata r:id="rId88" o:title=""/>
            <w10:wrap type="through" anchorx="margin" anchory="margin"/>
          </v:shape>
        </w:pict>
      </w:r>
    </w:p>
    <w:p w:rsidR="00246BC8" w:rsidRPr="009F1779" w:rsidRDefault="00D13B32">
      <w:pPr>
        <w:framePr w:w="7435" w:h="206" w:wrap="auto" w:hAnchor="margin" w:x="373" w:y="14922"/>
        <w:spacing w:line="201"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48 </w:t>
      </w:r>
    </w:p>
    <w:p w:rsidR="00246BC8" w:rsidRPr="009F1779" w:rsidRDefault="00D13B32">
      <w:pPr>
        <w:framePr w:w="7435" w:h="321" w:wrap="auto" w:hAnchor="margin" w:x="373" w:y="1088"/>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Bouhêro : lou bént a la bouhêro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 vent n'arrête pas de souffler. </w:t>
      </w:r>
    </w:p>
    <w:p w:rsidR="00246BC8" w:rsidRPr="009F1779" w:rsidRDefault="00D13B32">
      <w:pPr>
        <w:framePr w:w="8558" w:h="1089" w:wrap="auto" w:hAnchor="margin" w:x="373" w:y="1607"/>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Bouh</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 </w:t>
      </w:r>
      <w:r w:rsidRPr="009F1779">
        <w:rPr>
          <w:rFonts w:ascii="Times New Roman" w:hAnsi="Times New Roman" w:cs="Times New Roman"/>
          <w:i/>
          <w:sz w:val="23"/>
          <w:szCs w:val="24"/>
        </w:rPr>
        <w:t xml:space="preserve">Soufflet (de cheminée, de/orge). </w:t>
      </w:r>
    </w:p>
    <w:p w:rsidR="00246BC8" w:rsidRPr="009F1779" w:rsidRDefault="00246BC8">
      <w:pPr>
        <w:framePr w:w="8558" w:h="1089" w:wrap="auto" w:hAnchor="margin" w:x="373" w:y="1607"/>
        <w:spacing w:before="201" w:line="1" w:lineRule="exact"/>
        <w:ind w:left="3700"/>
        <w:rPr>
          <w:rFonts w:ascii="Times New Roman" w:hAnsi="Times New Roman" w:cs="Times New Roman"/>
          <w:sz w:val="23"/>
          <w:szCs w:val="24"/>
        </w:rPr>
      </w:pPr>
    </w:p>
    <w:p w:rsidR="00246BC8" w:rsidRPr="009F1779" w:rsidRDefault="00D13B32">
      <w:pPr>
        <w:framePr w:w="8558" w:h="1089" w:wrap="auto" w:hAnchor="margin" w:x="373" w:y="1607"/>
        <w:spacing w:line="278" w:lineRule="exact"/>
        <w:ind w:left="3700" w:hanging="3700"/>
        <w:rPr>
          <w:rFonts w:ascii="Times New Roman" w:hAnsi="Times New Roman" w:cs="Times New Roman"/>
          <w:i/>
          <w:sz w:val="23"/>
          <w:szCs w:val="24"/>
        </w:rPr>
      </w:pPr>
      <w:r w:rsidRPr="009F1779">
        <w:rPr>
          <w:rFonts w:ascii="Times New Roman" w:hAnsi="Times New Roman" w:cs="Times New Roman"/>
          <w:b/>
          <w:sz w:val="24"/>
          <w:szCs w:val="24"/>
        </w:rPr>
        <w:t xml:space="preserve">Bouhîco </w:t>
      </w:r>
      <w:r w:rsidR="00EA6DBA" w:rsidRPr="009F1779">
        <w:rPr>
          <w:rFonts w:ascii="Times New Roman" w:hAnsi="Times New Roman" w:cs="Times New Roman"/>
          <w:w w:val="81"/>
          <w:sz w:val="16"/>
          <w:szCs w:val="24"/>
        </w:rPr>
        <w:t>(M)</w:t>
      </w:r>
      <w:r w:rsidRPr="009F1779">
        <w:rPr>
          <w:rFonts w:ascii="Times New Roman" w:hAnsi="Times New Roman" w:cs="Times New Roman"/>
          <w:w w:val="81"/>
          <w:sz w:val="16"/>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Bouhîgo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Boûho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Vessie du porc gonflée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fois séchée, elle était utilisée comme blague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tabac. </w:t>
      </w:r>
    </w:p>
    <w:p w:rsidR="00246BC8" w:rsidRPr="009F1779" w:rsidRDefault="00D13B32">
      <w:pPr>
        <w:framePr w:w="7435" w:h="278" w:wrap="auto" w:hAnchor="margin" w:x="373" w:y="2696"/>
        <w:spacing w:line="230"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Bouillâddia: </w:t>
      </w:r>
      <w:r w:rsidRPr="009F1779">
        <w:rPr>
          <w:rFonts w:ascii="Times New Roman" w:hAnsi="Times New Roman" w:cs="Times New Roman"/>
          <w:i/>
          <w:sz w:val="23"/>
          <w:szCs w:val="24"/>
        </w:rPr>
        <w:t xml:space="preserve">Voyager. </w:t>
      </w:r>
    </w:p>
    <w:p w:rsidR="00246BC8" w:rsidRPr="009F1779" w:rsidRDefault="00D13B32">
      <w:pPr>
        <w:framePr w:w="8990" w:h="537" w:wrap="auto" w:hAnchor="margin" w:x="373" w:y="3167"/>
        <w:spacing w:line="278" w:lineRule="exact"/>
        <w:ind w:left="1295" w:right="4" w:hanging="1295"/>
        <w:rPr>
          <w:rFonts w:ascii="Times New Roman" w:hAnsi="Times New Roman" w:cs="Times New Roman"/>
          <w:i/>
          <w:sz w:val="23"/>
          <w:szCs w:val="24"/>
        </w:rPr>
      </w:pPr>
      <w:r w:rsidRPr="009F1779">
        <w:rPr>
          <w:rFonts w:ascii="Times New Roman" w:hAnsi="Times New Roman" w:cs="Times New Roman"/>
          <w:b/>
          <w:sz w:val="24"/>
          <w:szCs w:val="24"/>
        </w:rPr>
        <w:t xml:space="preserve">Bouillarôt: </w:t>
      </w:r>
      <w:r w:rsidRPr="009F1779">
        <w:rPr>
          <w:rFonts w:ascii="Times New Roman" w:hAnsi="Times New Roman" w:cs="Times New Roman"/>
          <w:i/>
          <w:sz w:val="23"/>
          <w:szCs w:val="24"/>
        </w:rPr>
        <w:t xml:space="preserve">Vulpin des champs </w:t>
      </w:r>
      <w:r w:rsidRPr="009F1779">
        <w:rPr>
          <w:rFonts w:ascii="Times New Roman" w:hAnsi="Times New Roman" w:cs="Times New Roman"/>
          <w:i/>
          <w:sz w:val="19"/>
          <w:szCs w:val="24"/>
        </w:rPr>
        <w:t xml:space="preserve">(Alopecurus agrestis); </w:t>
      </w:r>
      <w:r w:rsidRPr="009F1779">
        <w:rPr>
          <w:rFonts w:ascii="Times New Roman" w:hAnsi="Times New Roman" w:cs="Times New Roman"/>
          <w:i/>
          <w:sz w:val="23"/>
          <w:szCs w:val="24"/>
        </w:rPr>
        <w:t xml:space="preserve">autrefois en grand nombre dans les blés il nuisait à un bon rendement. </w:t>
      </w:r>
    </w:p>
    <w:p w:rsidR="00246BC8" w:rsidRPr="009F1779" w:rsidRDefault="00D13B32">
      <w:pPr>
        <w:framePr w:w="7435" w:h="259" w:wrap="auto" w:hAnchor="margin" w:x="373" w:y="3949"/>
        <w:spacing w:line="230"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Boûillé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Vouloir. </w:t>
      </w:r>
    </w:p>
    <w:p w:rsidR="00246BC8" w:rsidRPr="009F1779" w:rsidRDefault="00D13B32">
      <w:pPr>
        <w:framePr w:w="8231" w:h="590" w:wrap="auto" w:hAnchor="margin" w:x="373" w:y="4453"/>
        <w:spacing w:line="273" w:lineRule="exact"/>
        <w:ind w:left="1934" w:right="4" w:hanging="1934"/>
        <w:rPr>
          <w:rFonts w:ascii="Times New Roman" w:hAnsi="Times New Roman" w:cs="Times New Roman"/>
          <w:i/>
          <w:sz w:val="23"/>
          <w:szCs w:val="24"/>
        </w:rPr>
      </w:pPr>
      <w:r w:rsidRPr="009F1779">
        <w:rPr>
          <w:rFonts w:ascii="Times New Roman" w:hAnsi="Times New Roman" w:cs="Times New Roman"/>
          <w:b/>
          <w:sz w:val="24"/>
          <w:szCs w:val="24"/>
        </w:rPr>
        <w:t xml:space="preserve">Bouilloûn-blanc: </w:t>
      </w:r>
      <w:r w:rsidRPr="009F1779">
        <w:rPr>
          <w:rFonts w:ascii="Times New Roman" w:hAnsi="Times New Roman" w:cs="Times New Roman"/>
          <w:i/>
          <w:sz w:val="23"/>
          <w:szCs w:val="24"/>
        </w:rPr>
        <w:t xml:space="preserve">Molène Thapsus, dite Bouillon-blanc </w:t>
      </w:r>
      <w:r w:rsidRPr="009F1779">
        <w:rPr>
          <w:rFonts w:ascii="Times New Roman" w:hAnsi="Times New Roman" w:cs="Times New Roman"/>
          <w:i/>
          <w:sz w:val="19"/>
          <w:szCs w:val="24"/>
        </w:rPr>
        <w:t xml:space="preserve">(Verbascum Thapsus, </w:t>
      </w:r>
      <w:r w:rsidRPr="009F1779">
        <w:rPr>
          <w:rFonts w:ascii="Times New Roman" w:hAnsi="Times New Roman" w:cs="Times New Roman"/>
          <w:sz w:val="19"/>
          <w:szCs w:val="24"/>
        </w:rPr>
        <w:t xml:space="preserve">famille des Scrophulariacées), </w:t>
      </w:r>
      <w:r w:rsidRPr="009F1779">
        <w:rPr>
          <w:rFonts w:ascii="Times New Roman" w:hAnsi="Times New Roman" w:cs="Times New Roman"/>
          <w:i/>
          <w:sz w:val="23"/>
          <w:szCs w:val="24"/>
        </w:rPr>
        <w:t xml:space="preserve">plante ayant des propriétés médicinales. </w:t>
      </w:r>
    </w:p>
    <w:p w:rsidR="00246BC8" w:rsidRPr="009F1779" w:rsidRDefault="00D13B32">
      <w:pPr>
        <w:framePr w:w="7435" w:h="825" w:wrap="auto" w:hAnchor="margin" w:x="373" w:y="5231"/>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Boula: </w:t>
      </w:r>
      <w:r w:rsidRPr="009F1779">
        <w:rPr>
          <w:rFonts w:ascii="Times New Roman" w:hAnsi="Times New Roman" w:cs="Times New Roman"/>
          <w:i/>
          <w:sz w:val="23"/>
          <w:szCs w:val="24"/>
        </w:rPr>
        <w:t xml:space="preserve">Voler ( comme un oiseau). </w:t>
      </w:r>
    </w:p>
    <w:p w:rsidR="00246BC8" w:rsidRPr="009F1779" w:rsidRDefault="00D13B32">
      <w:pPr>
        <w:framePr w:w="7435" w:h="825" w:wrap="auto" w:hAnchor="margin" w:x="373" w:y="5231"/>
        <w:spacing w:line="50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Boulâdo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Volée </w:t>
      </w:r>
      <w:r w:rsidRPr="009F1779">
        <w:rPr>
          <w:rFonts w:ascii="Times New Roman" w:hAnsi="Times New Roman" w:cs="Times New Roman"/>
          <w:sz w:val="23"/>
          <w:szCs w:val="24"/>
        </w:rPr>
        <w:t xml:space="preserve">; Ûo boulâdo dé perdigays : </w:t>
      </w:r>
      <w:r w:rsidRPr="009F1779">
        <w:rPr>
          <w:rFonts w:ascii="Times New Roman" w:hAnsi="Times New Roman" w:cs="Times New Roman"/>
          <w:i/>
          <w:sz w:val="23"/>
          <w:szCs w:val="24"/>
        </w:rPr>
        <w:t xml:space="preserve">Une volée de perdeaux. </w:t>
      </w:r>
    </w:p>
    <w:p w:rsidR="00246BC8" w:rsidRPr="009F1779" w:rsidRDefault="00D13B32">
      <w:pPr>
        <w:framePr w:w="7435" w:h="307" w:wrap="auto" w:hAnchor="margin" w:x="373" w:y="6248"/>
        <w:spacing w:line="254"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Bouléga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Remuer, se remuer </w:t>
      </w:r>
      <w:r w:rsidRPr="009F1779">
        <w:rPr>
          <w:rFonts w:ascii="Times New Roman" w:hAnsi="Times New Roman" w:cs="Times New Roman"/>
          <w:sz w:val="23"/>
          <w:szCs w:val="24"/>
        </w:rPr>
        <w:t xml:space="preserve">; Sé boulégo : Il se remue. </w:t>
      </w:r>
    </w:p>
    <w:p w:rsidR="00246BC8" w:rsidRPr="009F1779" w:rsidRDefault="00D13B32">
      <w:pPr>
        <w:framePr w:w="7435" w:h="263" w:wrap="auto" w:hAnchor="margin" w:x="373" w:y="6752"/>
        <w:spacing w:line="230"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Bouléntat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Volonté. </w:t>
      </w:r>
    </w:p>
    <w:p w:rsidR="00246BC8" w:rsidRPr="009F1779" w:rsidRDefault="00D13B32">
      <w:pPr>
        <w:framePr w:w="7435" w:h="311" w:wrap="auto" w:hAnchor="margin" w:x="373" w:y="7261"/>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Boulérat: </w:t>
      </w:r>
      <w:r w:rsidRPr="009F1779">
        <w:rPr>
          <w:rFonts w:ascii="Times New Roman" w:hAnsi="Times New Roman" w:cs="Times New Roman"/>
          <w:i/>
          <w:sz w:val="23"/>
          <w:szCs w:val="24"/>
        </w:rPr>
        <w:t xml:space="preserve">Petit vol (d'oiseau); </w:t>
      </w:r>
      <w:r w:rsidRPr="009F1779">
        <w:rPr>
          <w:rFonts w:ascii="Times New Roman" w:hAnsi="Times New Roman" w:cs="Times New Roman"/>
          <w:sz w:val="23"/>
          <w:szCs w:val="24"/>
        </w:rPr>
        <w:t xml:space="preserve">A heyt ûn boulérat: </w:t>
      </w:r>
      <w:r w:rsidRPr="009F1779">
        <w:rPr>
          <w:rFonts w:ascii="Times New Roman" w:hAnsi="Times New Roman" w:cs="Times New Roman"/>
          <w:i/>
          <w:sz w:val="23"/>
          <w:szCs w:val="24"/>
        </w:rPr>
        <w:t xml:space="preserve">Il a/ait un petit vol. </w:t>
      </w:r>
    </w:p>
    <w:p w:rsidR="00246BC8" w:rsidRPr="009F1779" w:rsidRDefault="00D13B32">
      <w:pPr>
        <w:framePr w:w="7439" w:h="263" w:wrap="auto" w:hAnchor="margin" w:x="368" w:y="7760"/>
        <w:spacing w:line="230"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Boulountâri: </w:t>
      </w:r>
      <w:r w:rsidRPr="009F1779">
        <w:rPr>
          <w:rFonts w:ascii="Times New Roman" w:hAnsi="Times New Roman" w:cs="Times New Roman"/>
          <w:i/>
          <w:sz w:val="23"/>
          <w:szCs w:val="24"/>
        </w:rPr>
        <w:t xml:space="preserve">Volontaire. </w:t>
      </w:r>
    </w:p>
    <w:p w:rsidR="00246BC8" w:rsidRPr="009F1779" w:rsidRDefault="00D13B32">
      <w:pPr>
        <w:framePr w:w="7439" w:h="263" w:wrap="auto" w:hAnchor="margin" w:x="368" w:y="8264"/>
        <w:spacing w:line="230"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Boulur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Voleur </w:t>
      </w:r>
    </w:p>
    <w:p w:rsidR="00246BC8" w:rsidRPr="009F1779" w:rsidRDefault="00D13B32">
      <w:pPr>
        <w:framePr w:w="7439" w:h="297" w:wrap="auto" w:hAnchor="margin" w:x="368" w:y="8773"/>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Boumi: </w:t>
      </w:r>
      <w:r w:rsidRPr="009F1779">
        <w:rPr>
          <w:rFonts w:ascii="Times New Roman" w:hAnsi="Times New Roman" w:cs="Times New Roman"/>
          <w:i/>
          <w:sz w:val="23"/>
          <w:szCs w:val="24"/>
        </w:rPr>
        <w:t xml:space="preserve">Vomir; </w:t>
      </w:r>
      <w:r w:rsidRPr="009F1779">
        <w:rPr>
          <w:rFonts w:ascii="Times New Roman" w:hAnsi="Times New Roman" w:cs="Times New Roman"/>
          <w:sz w:val="23"/>
          <w:szCs w:val="24"/>
        </w:rPr>
        <w:t xml:space="preserve">Bâou boumi: </w:t>
      </w:r>
      <w:r w:rsidRPr="009F1779">
        <w:rPr>
          <w:rFonts w:ascii="Times New Roman" w:hAnsi="Times New Roman" w:cs="Times New Roman"/>
          <w:i/>
          <w:sz w:val="23"/>
          <w:szCs w:val="24"/>
        </w:rPr>
        <w:t xml:space="preserve">Je vais vomir. </w:t>
      </w:r>
    </w:p>
    <w:p w:rsidR="00246BC8" w:rsidRPr="009F1779" w:rsidRDefault="00D13B32">
      <w:pPr>
        <w:framePr w:w="7439" w:h="316" w:wrap="auto" w:hAnchor="margin" w:x="368" w:y="9277"/>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Boundat: </w:t>
      </w:r>
      <w:r w:rsidRPr="009F1779">
        <w:rPr>
          <w:rFonts w:ascii="Times New Roman" w:hAnsi="Times New Roman" w:cs="Times New Roman"/>
          <w:i/>
          <w:sz w:val="23"/>
          <w:szCs w:val="24"/>
        </w:rPr>
        <w:t xml:space="preserve">Bondé ;.futaille munie d'une bonde; salle pleine de monde. </w:t>
      </w:r>
    </w:p>
    <w:p w:rsidR="00246BC8" w:rsidRPr="009F1779" w:rsidRDefault="00D13B32">
      <w:pPr>
        <w:framePr w:w="7439" w:h="259" w:wrap="auto" w:hAnchor="margin" w:x="368" w:y="9786"/>
        <w:spacing w:line="230"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Bounsouêr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Bonsoir. </w:t>
      </w:r>
    </w:p>
    <w:p w:rsidR="00246BC8" w:rsidRPr="009F1779" w:rsidRDefault="00D13B32">
      <w:pPr>
        <w:framePr w:w="7444" w:h="311" w:wrap="auto" w:hAnchor="margin" w:x="363" w:y="10290"/>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Bourdilé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Métayer qui exploite une ferme. </w:t>
      </w:r>
    </w:p>
    <w:p w:rsidR="00246BC8" w:rsidRPr="009F1779" w:rsidRDefault="00D13B32">
      <w:pPr>
        <w:framePr w:w="7444" w:h="316" w:wrap="auto" w:hAnchor="margin" w:x="363" w:y="10794"/>
        <w:spacing w:line="28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Bourit: </w:t>
      </w:r>
      <w:r w:rsidRPr="009F1779">
        <w:rPr>
          <w:rFonts w:ascii="Times New Roman" w:hAnsi="Times New Roman" w:cs="Times New Roman"/>
          <w:i/>
          <w:sz w:val="23"/>
          <w:szCs w:val="24"/>
        </w:rPr>
        <w:t xml:space="preserve">Bouilli (de bœuf, de veau, de porc etc.). </w:t>
      </w:r>
    </w:p>
    <w:p w:rsidR="00246BC8" w:rsidRPr="009F1779" w:rsidRDefault="00D13B32">
      <w:pPr>
        <w:framePr w:w="7444" w:h="259" w:wrap="auto" w:hAnchor="margin" w:x="363" w:y="11303"/>
        <w:spacing w:line="230"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Bourmêro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Morve. </w:t>
      </w:r>
    </w:p>
    <w:p w:rsidR="00246BC8" w:rsidRPr="009F1779" w:rsidRDefault="00D13B32">
      <w:pPr>
        <w:framePr w:w="7468" w:h="599" w:wrap="auto" w:hAnchor="margin" w:x="363" w:y="11807"/>
        <w:spacing w:line="283"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Bournat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Borné(e)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1) terrain délimité par des bornes </w:t>
      </w:r>
      <w:r w:rsidRPr="009F1779">
        <w:rPr>
          <w:rFonts w:ascii="Times New Roman" w:hAnsi="Times New Roman" w:cs="Times New Roman"/>
          <w:sz w:val="23"/>
          <w:szCs w:val="24"/>
        </w:rPr>
        <w:t xml:space="preserve">; </w:t>
      </w:r>
    </w:p>
    <w:p w:rsidR="00246BC8" w:rsidRPr="009F1779" w:rsidRDefault="00D13B32">
      <w:pPr>
        <w:framePr w:w="7468" w:h="599" w:wrap="auto" w:hAnchor="margin" w:x="363" w:y="11807"/>
        <w:spacing w:line="278" w:lineRule="exact"/>
        <w:ind w:left="2169"/>
        <w:rPr>
          <w:rFonts w:ascii="Times New Roman" w:hAnsi="Times New Roman" w:cs="Times New Roman"/>
          <w:i/>
          <w:sz w:val="23"/>
          <w:szCs w:val="24"/>
        </w:rPr>
      </w:pPr>
      <w:r w:rsidRPr="009F1779">
        <w:rPr>
          <w:rFonts w:ascii="Times New Roman" w:hAnsi="Times New Roman" w:cs="Times New Roman"/>
          <w:i/>
          <w:sz w:val="23"/>
          <w:szCs w:val="24"/>
        </w:rPr>
        <w:t xml:space="preserve">2) personne têtue, ne voulant pas reconnaître ses torts. </w:t>
      </w:r>
    </w:p>
    <w:p w:rsidR="00246BC8" w:rsidRPr="009F1779" w:rsidRDefault="00D13B32">
      <w:pPr>
        <w:framePr w:w="7449" w:h="1099" w:wrap="auto" w:hAnchor="margin" w:x="359" w:y="12642"/>
        <w:spacing w:line="494" w:lineRule="exact"/>
        <w:ind w:left="4" w:right="431"/>
        <w:rPr>
          <w:rFonts w:ascii="Times New Roman" w:hAnsi="Times New Roman" w:cs="Times New Roman"/>
          <w:i/>
          <w:sz w:val="23"/>
          <w:szCs w:val="24"/>
        </w:rPr>
      </w:pPr>
      <w:r w:rsidRPr="009F1779">
        <w:rPr>
          <w:rFonts w:ascii="Times New Roman" w:hAnsi="Times New Roman" w:cs="Times New Roman"/>
          <w:b/>
          <w:sz w:val="24"/>
          <w:szCs w:val="24"/>
        </w:rPr>
        <w:t xml:space="preserve">Bourradis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Bourratif; se dit de certains mets dont on est vite rassasié. </w:t>
      </w:r>
      <w:r w:rsidRPr="009F1779">
        <w:rPr>
          <w:rFonts w:ascii="Times New Roman" w:hAnsi="Times New Roman" w:cs="Times New Roman"/>
          <w:b/>
          <w:sz w:val="24"/>
          <w:szCs w:val="24"/>
        </w:rPr>
        <w:t xml:space="preserve">Bourrat </w:t>
      </w:r>
      <w:r w:rsidRPr="009F1779">
        <w:rPr>
          <w:rFonts w:ascii="Times New Roman" w:hAnsi="Times New Roman" w:cs="Times New Roman"/>
          <w:w w:val="141"/>
          <w:sz w:val="14"/>
          <w:szCs w:val="24"/>
        </w:rPr>
        <w:t xml:space="preserve">(M): </w:t>
      </w:r>
      <w:r w:rsidRPr="009F1779">
        <w:rPr>
          <w:rFonts w:ascii="Times New Roman" w:hAnsi="Times New Roman" w:cs="Times New Roman"/>
          <w:i/>
          <w:sz w:val="23"/>
          <w:szCs w:val="24"/>
        </w:rPr>
        <w:t xml:space="preserve">1) Coup, bourrade vigoureuse. </w:t>
      </w:r>
    </w:p>
    <w:p w:rsidR="00246BC8" w:rsidRPr="009F1779" w:rsidRDefault="00D13B32">
      <w:pPr>
        <w:framePr w:w="7449" w:h="1099" w:wrap="auto" w:hAnchor="margin" w:x="359" w:y="12642"/>
        <w:spacing w:line="287" w:lineRule="exact"/>
        <w:ind w:left="1363"/>
        <w:rPr>
          <w:rFonts w:ascii="Times New Roman" w:hAnsi="Times New Roman" w:cs="Times New Roman"/>
          <w:w w:val="79"/>
          <w:szCs w:val="24"/>
        </w:rPr>
      </w:pPr>
      <w:r w:rsidRPr="009F1779">
        <w:rPr>
          <w:rFonts w:ascii="Times New Roman" w:hAnsi="Times New Roman" w:cs="Times New Roman"/>
          <w:i/>
          <w:sz w:val="23"/>
          <w:szCs w:val="24"/>
        </w:rPr>
        <w:t xml:space="preserve">2) Forte pluie de courte durée, averse (syn. : </w:t>
      </w:r>
      <w:r w:rsidRPr="009F1779">
        <w:rPr>
          <w:rFonts w:ascii="Times New Roman" w:hAnsi="Times New Roman" w:cs="Times New Roman"/>
          <w:sz w:val="23"/>
          <w:szCs w:val="24"/>
        </w:rPr>
        <w:t xml:space="preserve">Abourrat </w:t>
      </w:r>
      <w:r w:rsidR="00254F0A" w:rsidRPr="009F1779">
        <w:rPr>
          <w:rFonts w:ascii="Times New Roman" w:hAnsi="Times New Roman" w:cs="Times New Roman"/>
          <w:sz w:val="23"/>
          <w:szCs w:val="24"/>
        </w:rPr>
        <w:t>(</w:t>
      </w:r>
      <w:r w:rsidRPr="009F1779">
        <w:rPr>
          <w:rFonts w:ascii="Times New Roman" w:hAnsi="Times New Roman" w:cs="Times New Roman"/>
          <w:w w:val="79"/>
          <w:szCs w:val="24"/>
        </w:rPr>
        <w:t>R</w:t>
      </w:r>
      <w:r w:rsidR="00254F0A" w:rsidRPr="009F1779">
        <w:rPr>
          <w:rFonts w:ascii="Times New Roman" w:hAnsi="Times New Roman" w:cs="Times New Roman"/>
          <w:w w:val="79"/>
          <w:szCs w:val="24"/>
        </w:rPr>
        <w:t>)</w:t>
      </w:r>
      <w:r w:rsidRPr="009F1779">
        <w:rPr>
          <w:rFonts w:ascii="Times New Roman" w:hAnsi="Times New Roman" w:cs="Times New Roman"/>
          <w:w w:val="79"/>
          <w:szCs w:val="24"/>
        </w:rPr>
        <w:t xml:space="preserve">. </w:t>
      </w:r>
    </w:p>
    <w:p w:rsidR="00246BC8" w:rsidRPr="009F1779" w:rsidRDefault="00D13B32">
      <w:pPr>
        <w:framePr w:w="460" w:h="748" w:wrap="auto" w:hAnchor="margin" w:x="-1080" w:y="15215"/>
        <w:rPr>
          <w:rFonts w:ascii="Times New Roman" w:hAnsi="Times New Roman" w:cs="Times New Roman"/>
          <w:sz w:val="23"/>
          <w:szCs w:val="24"/>
        </w:rPr>
      </w:pPr>
      <w:r w:rsidRPr="009F1779">
        <w:rPr>
          <w:rFonts w:ascii="Times New Roman" w:hAnsi="Times New Roman" w:cs="Times New Roman"/>
          <w:sz w:val="23"/>
          <w:szCs w:val="24"/>
        </w:rPr>
        <w:pict>
          <v:shape id="_x0000_i1099" type="#_x0000_t75" style="width:23.25pt;height:37.5pt" o:allowincell="f">
            <v:imagedata r:id="rId89" o:title=""/>
          </v:shape>
        </w:pict>
      </w:r>
    </w:p>
    <w:p w:rsidR="00246BC8" w:rsidRPr="009F1779" w:rsidRDefault="00246BC8">
      <w:pPr>
        <w:framePr w:w="460" w:h="748" w:wrap="auto" w:hAnchor="margin" w:x="-1080" w:y="15215"/>
        <w:rPr>
          <w:rFonts w:ascii="Times New Roman" w:hAnsi="Times New Roman" w:cs="Times New Roman"/>
          <w:sz w:val="23"/>
          <w:szCs w:val="24"/>
        </w:rPr>
        <w:sectPr w:rsidR="00246BC8" w:rsidRPr="009F1779">
          <w:pgSz w:w="11900" w:h="16840"/>
          <w:pgMar w:top="695" w:right="1436" w:bottom="360" w:left="109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95" w:y="-1147"/>
        <w:rPr>
          <w:rFonts w:ascii="Times New Roman" w:hAnsi="Times New Roman" w:cs="Times New Roman"/>
          <w:sz w:val="23"/>
          <w:szCs w:val="24"/>
        </w:rPr>
      </w:pPr>
      <w:r w:rsidRPr="009F1779">
        <w:rPr>
          <w:rFonts w:ascii="Times New Roman" w:hAnsi="Times New Roman" w:cs="Times New Roman"/>
          <w:sz w:val="23"/>
          <w:szCs w:val="24"/>
        </w:rPr>
        <w:pict>
          <v:shape id="_x0000_i1100" type="#_x0000_t75" style="width:594pt;height:13.5pt" o:allowincell="f">
            <v:imagedata r:id="rId90" o:title=""/>
          </v:shape>
        </w:pict>
      </w:r>
    </w:p>
    <w:p w:rsidR="00246BC8" w:rsidRPr="009F1779" w:rsidRDefault="00D13B32">
      <w:pPr>
        <w:framePr w:w="441" w:h="5107" w:wrap="auto" w:hAnchor="margin" w:x="-965" w:y="10563"/>
        <w:rPr>
          <w:rFonts w:ascii="Times New Roman" w:hAnsi="Times New Roman" w:cs="Times New Roman"/>
          <w:sz w:val="23"/>
          <w:szCs w:val="24"/>
        </w:rPr>
      </w:pPr>
      <w:r w:rsidRPr="009F1779">
        <w:rPr>
          <w:rFonts w:ascii="Times New Roman" w:hAnsi="Times New Roman" w:cs="Times New Roman"/>
          <w:sz w:val="23"/>
          <w:szCs w:val="24"/>
        </w:rPr>
        <w:pict>
          <v:shape id="_x0000_i1101" type="#_x0000_t75" style="width:21.75pt;height:255pt" o:allowincell="f">
            <v:imagedata r:id="rId91" o:title=""/>
          </v:shape>
        </w:pict>
      </w:r>
    </w:p>
    <w:p w:rsidR="00246BC8" w:rsidRPr="009F1779" w:rsidRDefault="00D13B32">
      <w:pPr>
        <w:framePr w:w="8740" w:h="1094" w:wrap="auto" w:hAnchor="margin" w:x="364" w:y="359"/>
        <w:spacing w:before="4" w:line="287" w:lineRule="exact"/>
        <w:ind w:left="2140" w:right="4" w:hanging="2140"/>
        <w:rPr>
          <w:rFonts w:ascii="Times New Roman" w:hAnsi="Times New Roman" w:cs="Times New Roman"/>
          <w:i/>
          <w:sz w:val="23"/>
          <w:szCs w:val="24"/>
        </w:rPr>
      </w:pPr>
      <w:r w:rsidRPr="009F1779">
        <w:rPr>
          <w:rFonts w:ascii="Times New Roman" w:hAnsi="Times New Roman" w:cs="Times New Roman"/>
          <w:b/>
          <w:sz w:val="23"/>
          <w:szCs w:val="24"/>
        </w:rPr>
        <w:t xml:space="preserve">Bourrêillo </w:t>
      </w:r>
      <w:r w:rsidRPr="009F1779">
        <w:rPr>
          <w:rFonts w:ascii="Times New Roman" w:hAnsi="Times New Roman" w:cs="Times New Roman"/>
          <w:w w:val="125"/>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Bourrêo </w:t>
      </w:r>
      <w:r w:rsidRPr="009F1779">
        <w:rPr>
          <w:rFonts w:ascii="Times New Roman" w:hAnsi="Times New Roman" w:cs="Times New Roman"/>
          <w:w w:val="125"/>
          <w:sz w:val="15"/>
          <w:szCs w:val="24"/>
        </w:rPr>
        <w:t xml:space="preserve">(R): </w:t>
      </w:r>
      <w:r w:rsidRPr="009F1779">
        <w:rPr>
          <w:rFonts w:ascii="Times New Roman" w:hAnsi="Times New Roman" w:cs="Times New Roman"/>
          <w:i/>
          <w:sz w:val="23"/>
          <w:szCs w:val="24"/>
        </w:rPr>
        <w:t xml:space="preserve">Bourrée, petit fagot d'épines noires, blanches, d'ajoncs ou bois de toutes sortes </w:t>
      </w:r>
    </w:p>
    <w:p w:rsidR="00246BC8" w:rsidRPr="009F1779" w:rsidRDefault="00D13B32">
      <w:pPr>
        <w:framePr w:w="8740" w:h="1094" w:wrap="auto" w:hAnchor="margin" w:x="364" w:y="359"/>
        <w:spacing w:before="4" w:line="230" w:lineRule="exact"/>
        <w:ind w:left="2135" w:right="455"/>
        <w:rPr>
          <w:rFonts w:ascii="Times New Roman" w:hAnsi="Times New Roman" w:cs="Times New Roman"/>
          <w:sz w:val="18"/>
          <w:szCs w:val="24"/>
        </w:rPr>
      </w:pPr>
      <w:r w:rsidRPr="009F1779">
        <w:rPr>
          <w:rFonts w:ascii="Times New Roman" w:hAnsi="Times New Roman" w:cs="Times New Roman"/>
          <w:sz w:val="18"/>
          <w:szCs w:val="24"/>
        </w:rPr>
        <w:t xml:space="preserve">( ces bourrées servaient </w:t>
      </w:r>
      <w:r w:rsidRPr="009F1779">
        <w:rPr>
          <w:rFonts w:ascii="Times New Roman" w:hAnsi="Times New Roman" w:cs="Times New Roman"/>
          <w:w w:val="110"/>
          <w:sz w:val="19"/>
          <w:szCs w:val="24"/>
        </w:rPr>
        <w:t xml:space="preserve">à </w:t>
      </w:r>
      <w:r w:rsidRPr="009F1779">
        <w:rPr>
          <w:rFonts w:ascii="Times New Roman" w:hAnsi="Times New Roman" w:cs="Times New Roman"/>
          <w:sz w:val="18"/>
          <w:szCs w:val="24"/>
        </w:rPr>
        <w:t xml:space="preserve">chauffer le four du boulanger ; dans les campagnes, les bourrées n'étaient composées que d'épines noires ou blanches). </w:t>
      </w:r>
    </w:p>
    <w:p w:rsidR="00246BC8" w:rsidRPr="009F1779" w:rsidRDefault="00D13B32">
      <w:pPr>
        <w:framePr w:w="8735" w:h="307" w:wrap="auto" w:hAnchor="margin" w:x="364" w:y="165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Boûrri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Ordures, dépôt d'ordures, décharge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Lou boûrri : </w:t>
      </w:r>
      <w:r w:rsidRPr="009F1779">
        <w:rPr>
          <w:rFonts w:ascii="Times New Roman" w:hAnsi="Times New Roman" w:cs="Times New Roman"/>
          <w:i/>
          <w:sz w:val="23"/>
          <w:szCs w:val="24"/>
        </w:rPr>
        <w:t xml:space="preserve">Le dépôt d'ordures. </w:t>
      </w:r>
    </w:p>
    <w:p w:rsidR="00246BC8" w:rsidRPr="009F1779" w:rsidRDefault="00D13B32">
      <w:pPr>
        <w:framePr w:w="8735" w:h="254" w:wrap="auto" w:hAnchor="margin" w:x="364" w:y="216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Bourriê </w:t>
      </w:r>
      <w:r w:rsidRPr="009F1779">
        <w:rPr>
          <w:rFonts w:ascii="Times New Roman" w:hAnsi="Times New Roman" w:cs="Times New Roman"/>
          <w:b/>
          <w:i/>
          <w:w w:val="92"/>
          <w:sz w:val="21"/>
          <w:szCs w:val="24"/>
        </w:rPr>
        <w:t xml:space="preserve">ou </w:t>
      </w:r>
      <w:r w:rsidRPr="009F1779">
        <w:rPr>
          <w:rFonts w:ascii="Times New Roman" w:hAnsi="Times New Roman" w:cs="Times New Roman"/>
          <w:b/>
          <w:sz w:val="23"/>
          <w:szCs w:val="24"/>
        </w:rPr>
        <w:t xml:space="preserve">Bourrelié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Bourrelier. </w:t>
      </w:r>
    </w:p>
    <w:p w:rsidR="00246BC8" w:rsidRPr="009F1779" w:rsidRDefault="00D13B32">
      <w:pPr>
        <w:framePr w:w="9100" w:h="993" w:wrap="auto" w:hAnchor="margin" w:x="364" w:y="266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Bourrissous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Capitules à poils à crochets des fruits de la bardane </w:t>
      </w:r>
    </w:p>
    <w:p w:rsidR="00246BC8" w:rsidRPr="009F1779" w:rsidRDefault="00D13B32">
      <w:pPr>
        <w:framePr w:w="9100" w:h="993" w:wrap="auto" w:hAnchor="margin" w:x="364" w:y="2667"/>
        <w:spacing w:before="14" w:line="225" w:lineRule="exact"/>
        <w:ind w:left="1430" w:right="9" w:hanging="1430"/>
        <w:rPr>
          <w:rFonts w:ascii="Times New Roman" w:hAnsi="Times New Roman" w:cs="Times New Roman"/>
          <w:sz w:val="18"/>
          <w:szCs w:val="24"/>
        </w:rPr>
      </w:pPr>
      <w:r w:rsidRPr="009F1779">
        <w:rPr>
          <w:rFonts w:ascii="Times New Roman" w:hAnsi="Times New Roman" w:cs="Times New Roman"/>
          <w:i/>
          <w:sz w:val="19"/>
          <w:szCs w:val="24"/>
        </w:rPr>
        <w:t xml:space="preserve">(Arctium </w:t>
      </w:r>
      <w:r w:rsidRPr="009F1779">
        <w:rPr>
          <w:rFonts w:ascii="Times New Roman" w:hAnsi="Times New Roman" w:cs="Times New Roman"/>
          <w:sz w:val="18"/>
          <w:szCs w:val="24"/>
        </w:rPr>
        <w:t xml:space="preserve">(autrefois </w:t>
      </w:r>
      <w:r w:rsidRPr="009F1779">
        <w:rPr>
          <w:rFonts w:ascii="Times New Roman" w:hAnsi="Times New Roman" w:cs="Times New Roman"/>
          <w:i/>
          <w:sz w:val="19"/>
          <w:szCs w:val="24"/>
        </w:rPr>
        <w:t xml:space="preserve">Lappa), </w:t>
      </w:r>
      <w:r w:rsidRPr="009F1779">
        <w:rPr>
          <w:rFonts w:ascii="Times New Roman" w:hAnsi="Times New Roman" w:cs="Times New Roman"/>
          <w:sz w:val="18"/>
          <w:szCs w:val="24"/>
        </w:rPr>
        <w:t xml:space="preserve">famille des Composées; il </w:t>
      </w:r>
      <w:r w:rsidRPr="009F1779">
        <w:rPr>
          <w:rFonts w:ascii="Times New Roman" w:hAnsi="Times New Roman" w:cs="Times New Roman"/>
          <w:w w:val="105"/>
          <w:sz w:val="19"/>
          <w:szCs w:val="24"/>
        </w:rPr>
        <w:t xml:space="preserve">y </w:t>
      </w:r>
      <w:r w:rsidRPr="009F1779">
        <w:rPr>
          <w:rFonts w:ascii="Times New Roman" w:hAnsi="Times New Roman" w:cs="Times New Roman"/>
          <w:sz w:val="18"/>
          <w:szCs w:val="24"/>
        </w:rPr>
        <w:t xml:space="preserve">a aussi le fruit de« </w:t>
      </w:r>
      <w:r w:rsidRPr="009F1779">
        <w:rPr>
          <w:rFonts w:ascii="Times New Roman" w:hAnsi="Times New Roman" w:cs="Times New Roman"/>
          <w:i/>
          <w:sz w:val="19"/>
          <w:szCs w:val="24"/>
        </w:rPr>
        <w:t xml:space="preserve">Torilis anthriscus </w:t>
      </w:r>
      <w:r w:rsidRPr="009F1779">
        <w:rPr>
          <w:rFonts w:ascii="Times New Roman" w:hAnsi="Times New Roman" w:cs="Times New Roman"/>
          <w:sz w:val="18"/>
          <w:szCs w:val="24"/>
        </w:rPr>
        <w:t xml:space="preserve">», petit, de forme allongée et de couleur grise, la fleur ressemble un peu à celle de la carotte sauvage </w:t>
      </w:r>
      <w:r w:rsidRPr="009F1779">
        <w:rPr>
          <w:rFonts w:ascii="Times New Roman" w:hAnsi="Times New Roman" w:cs="Times New Roman"/>
          <w:i/>
          <w:sz w:val="19"/>
          <w:szCs w:val="24"/>
        </w:rPr>
        <w:t xml:space="preserve">(Daucus carota); </w:t>
      </w:r>
      <w:r w:rsidRPr="009F1779">
        <w:rPr>
          <w:rFonts w:ascii="Times New Roman" w:hAnsi="Times New Roman" w:cs="Times New Roman"/>
          <w:sz w:val="18"/>
          <w:szCs w:val="24"/>
        </w:rPr>
        <w:t xml:space="preserve">ces deux derniers sont de la famille des Ombellifères). </w:t>
      </w:r>
    </w:p>
    <w:p w:rsidR="00246BC8" w:rsidRPr="009F1779" w:rsidRDefault="00D13B32">
      <w:pPr>
        <w:framePr w:w="8735" w:h="302" w:wrap="auto" w:hAnchor="margin" w:x="364" w:y="386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Bourro-mîquo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bourre-mie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boulimique. </w:t>
      </w:r>
    </w:p>
    <w:p w:rsidR="00246BC8" w:rsidRPr="009F1779" w:rsidRDefault="00D13B32">
      <w:pPr>
        <w:framePr w:w="8735" w:h="307" w:wrap="auto" w:hAnchor="margin" w:x="364" w:y="4371"/>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Bourroûill: </w:t>
      </w:r>
      <w:r w:rsidRPr="009F1779">
        <w:rPr>
          <w:rFonts w:ascii="Times New Roman" w:hAnsi="Times New Roman" w:cs="Times New Roman"/>
          <w:i/>
          <w:sz w:val="23"/>
          <w:szCs w:val="24"/>
        </w:rPr>
        <w:t xml:space="preserve">Amas d'herbes, de déchets, de chiffons. </w:t>
      </w:r>
    </w:p>
    <w:p w:rsidR="00246BC8" w:rsidRPr="009F1779" w:rsidRDefault="00D13B32">
      <w:pPr>
        <w:framePr w:w="8731" w:h="307" w:wrap="auto" w:hAnchor="margin" w:x="368" w:y="4875"/>
        <w:spacing w:line="254" w:lineRule="exact"/>
        <w:ind w:left="4"/>
        <w:rPr>
          <w:rFonts w:ascii="Times New Roman" w:hAnsi="Times New Roman" w:cs="Times New Roman"/>
          <w:sz w:val="18"/>
          <w:szCs w:val="24"/>
        </w:rPr>
      </w:pPr>
      <w:r w:rsidRPr="009F1779">
        <w:rPr>
          <w:rFonts w:ascii="Times New Roman" w:hAnsi="Times New Roman" w:cs="Times New Roman"/>
          <w:b/>
          <w:sz w:val="23"/>
          <w:szCs w:val="24"/>
        </w:rPr>
        <w:t xml:space="preserve">Bourroumat: </w:t>
      </w:r>
      <w:r w:rsidRPr="009F1779">
        <w:rPr>
          <w:rFonts w:ascii="Times New Roman" w:hAnsi="Times New Roman" w:cs="Times New Roman"/>
          <w:i/>
          <w:sz w:val="23"/>
          <w:szCs w:val="24"/>
        </w:rPr>
        <w:t xml:space="preserve">Boursouflé; </w:t>
      </w:r>
      <w:r w:rsidRPr="009F1779">
        <w:rPr>
          <w:rFonts w:ascii="Times New Roman" w:hAnsi="Times New Roman" w:cs="Times New Roman"/>
          <w:sz w:val="22"/>
          <w:szCs w:val="24"/>
        </w:rPr>
        <w:t xml:space="preserve">la figuro touto bourroumado. ( </w:t>
      </w:r>
      <w:r w:rsidRPr="009F1779">
        <w:rPr>
          <w:rFonts w:ascii="Times New Roman" w:hAnsi="Times New Roman" w:cs="Times New Roman"/>
          <w:sz w:val="18"/>
          <w:szCs w:val="24"/>
        </w:rPr>
        <w:t xml:space="preserve">figure boursouflée.) </w:t>
      </w:r>
    </w:p>
    <w:p w:rsidR="00246BC8" w:rsidRPr="009F1779" w:rsidRDefault="00D13B32">
      <w:pPr>
        <w:framePr w:w="8731" w:h="307" w:wrap="auto" w:hAnchor="margin" w:x="368" w:y="5379"/>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Bouroun: </w:t>
      </w:r>
      <w:r w:rsidRPr="009F1779">
        <w:rPr>
          <w:rFonts w:ascii="Times New Roman" w:hAnsi="Times New Roman" w:cs="Times New Roman"/>
          <w:i/>
          <w:sz w:val="23"/>
          <w:szCs w:val="24"/>
        </w:rPr>
        <w:t xml:space="preserve">Bourgeon. </w:t>
      </w:r>
    </w:p>
    <w:p w:rsidR="00246BC8" w:rsidRPr="009F1779" w:rsidRDefault="00D13B32">
      <w:pPr>
        <w:framePr w:w="8947" w:h="1089" w:wrap="auto" w:hAnchor="margin" w:x="364" w:y="5888"/>
        <w:spacing w:line="24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Bourrûgo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Verrue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As uo bourrûgo sér la man : </w:t>
      </w:r>
      <w:r w:rsidRPr="009F1779">
        <w:rPr>
          <w:rFonts w:ascii="Times New Roman" w:hAnsi="Times New Roman" w:cs="Times New Roman"/>
          <w:i/>
          <w:sz w:val="23"/>
          <w:szCs w:val="24"/>
        </w:rPr>
        <w:t xml:space="preserve">Tu as une verrue sur la main </w:t>
      </w:r>
      <w:r w:rsidRPr="009F1779">
        <w:rPr>
          <w:rFonts w:ascii="Times New Roman" w:hAnsi="Times New Roman" w:cs="Times New Roman"/>
          <w:sz w:val="23"/>
          <w:szCs w:val="24"/>
        </w:rPr>
        <w:t xml:space="preserve">; </w:t>
      </w:r>
    </w:p>
    <w:p w:rsidR="00246BC8" w:rsidRPr="009F1779" w:rsidRDefault="00D13B32">
      <w:pPr>
        <w:framePr w:w="8947" w:h="1089" w:wrap="auto" w:hAnchor="margin" w:x="364" w:y="5888"/>
        <w:spacing w:line="278" w:lineRule="exact"/>
        <w:ind w:left="1430"/>
        <w:rPr>
          <w:rFonts w:ascii="Times New Roman" w:hAnsi="Times New Roman" w:cs="Times New Roman"/>
          <w:i/>
          <w:sz w:val="23"/>
          <w:szCs w:val="24"/>
        </w:rPr>
      </w:pPr>
      <w:r w:rsidRPr="009F1779">
        <w:rPr>
          <w:rFonts w:ascii="Times New Roman" w:hAnsi="Times New Roman" w:cs="Times New Roman"/>
          <w:sz w:val="22"/>
          <w:szCs w:val="24"/>
        </w:rPr>
        <w:t xml:space="preserve">Y pôdos bouta lêyt dé chélidoino, té la hara parti : </w:t>
      </w:r>
      <w:r w:rsidRPr="009F1779">
        <w:rPr>
          <w:rFonts w:ascii="Times New Roman" w:hAnsi="Times New Roman" w:cs="Times New Roman"/>
          <w:i/>
          <w:sz w:val="23"/>
          <w:szCs w:val="24"/>
        </w:rPr>
        <w:t xml:space="preserve">Tu peux y mettre du lait de chélidoine, ça la fera partir </w:t>
      </w:r>
    </w:p>
    <w:p w:rsidR="00246BC8" w:rsidRPr="009F1779" w:rsidRDefault="00D13B32">
      <w:pPr>
        <w:framePr w:w="8947" w:h="1089" w:wrap="auto" w:hAnchor="margin" w:x="364" w:y="5888"/>
        <w:spacing w:line="235" w:lineRule="exact"/>
        <w:ind w:left="1444"/>
        <w:rPr>
          <w:rFonts w:ascii="Times New Roman" w:hAnsi="Times New Roman" w:cs="Times New Roman"/>
          <w:sz w:val="18"/>
          <w:szCs w:val="24"/>
        </w:rPr>
      </w:pPr>
      <w:r w:rsidRPr="009F1779">
        <w:rPr>
          <w:rFonts w:ascii="Times New Roman" w:hAnsi="Times New Roman" w:cs="Times New Roman"/>
          <w:sz w:val="18"/>
          <w:szCs w:val="24"/>
        </w:rPr>
        <w:t xml:space="preserve">(de la famille des Papavèracées, la chélidoine pousse souvent dans les vieux murs). </w:t>
      </w:r>
    </w:p>
    <w:p w:rsidR="00246BC8" w:rsidRPr="009F1779" w:rsidRDefault="00D13B32">
      <w:pPr>
        <w:framePr w:w="8731" w:h="259" w:wrap="auto" w:hAnchor="margin" w:x="368" w:y="717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Bourrut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Poilu. </w:t>
      </w:r>
    </w:p>
    <w:p w:rsidR="00246BC8" w:rsidRPr="009F1779" w:rsidRDefault="00D13B32">
      <w:pPr>
        <w:framePr w:w="8731" w:h="259" w:wrap="auto" w:hAnchor="margin" w:x="368" w:y="768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Bous: </w:t>
      </w:r>
      <w:r w:rsidRPr="009F1779">
        <w:rPr>
          <w:rFonts w:ascii="Times New Roman" w:hAnsi="Times New Roman" w:cs="Times New Roman"/>
          <w:i/>
          <w:sz w:val="23"/>
          <w:szCs w:val="24"/>
        </w:rPr>
        <w:t xml:space="preserve">Vous. </w:t>
      </w:r>
    </w:p>
    <w:p w:rsidR="00246BC8" w:rsidRPr="009F1779" w:rsidRDefault="00D13B32">
      <w:pPr>
        <w:framePr w:w="8735" w:h="254" w:wrap="auto" w:hAnchor="margin" w:x="364" w:y="819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Boussîn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Morceau. </w:t>
      </w:r>
    </w:p>
    <w:p w:rsidR="00246BC8" w:rsidRPr="009F1779" w:rsidRDefault="00D13B32">
      <w:pPr>
        <w:framePr w:w="8735" w:h="254" w:wrap="auto" w:hAnchor="margin" w:x="364" w:y="8691"/>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Boussouat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Bouché. </w:t>
      </w:r>
    </w:p>
    <w:p w:rsidR="00246BC8" w:rsidRPr="009F1779" w:rsidRDefault="00D13B32">
      <w:pPr>
        <w:framePr w:w="8731" w:h="259" w:wrap="auto" w:hAnchor="margin" w:x="368" w:y="919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Boussoun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Bouchon. </w:t>
      </w:r>
    </w:p>
    <w:p w:rsidR="00246BC8" w:rsidRPr="009F1779" w:rsidRDefault="00D13B32">
      <w:pPr>
        <w:framePr w:w="8731" w:h="585" w:wrap="auto" w:hAnchor="margin" w:x="368" w:y="9695"/>
        <w:spacing w:line="273" w:lineRule="exact"/>
        <w:ind w:left="2707" w:right="287" w:hanging="2707"/>
        <w:rPr>
          <w:rFonts w:ascii="Times New Roman" w:hAnsi="Times New Roman" w:cs="Times New Roman"/>
          <w:i/>
          <w:sz w:val="23"/>
          <w:szCs w:val="24"/>
        </w:rPr>
      </w:pPr>
      <w:r w:rsidRPr="009F1779">
        <w:rPr>
          <w:rFonts w:ascii="Times New Roman" w:hAnsi="Times New Roman" w:cs="Times New Roman"/>
          <w:b/>
          <w:sz w:val="23"/>
          <w:szCs w:val="24"/>
        </w:rPr>
        <w:t xml:space="preserve">Bouta béstia én gazâillo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Placer du bétail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au profit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chez quelqu'un pour partager ensuite la plus-value lorsqu'il était repris. </w:t>
      </w:r>
    </w:p>
    <w:p w:rsidR="00246BC8" w:rsidRPr="009F1779" w:rsidRDefault="00D13B32">
      <w:pPr>
        <w:framePr w:w="8731" w:h="307" w:wrap="auto" w:hAnchor="margin" w:x="368" w:y="1048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Boutchiôrlo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Légère boursouflure, synonyme de bouffiôlo. </w:t>
      </w:r>
    </w:p>
    <w:p w:rsidR="00246BC8" w:rsidRPr="009F1779" w:rsidRDefault="00D13B32">
      <w:pPr>
        <w:framePr w:w="8735" w:h="307" w:wrap="auto" w:hAnchor="margin" w:x="364" w:y="1098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Boutoclot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Ornière, nid-de-poule. </w:t>
      </w:r>
    </w:p>
    <w:p w:rsidR="00246BC8" w:rsidRPr="009F1779" w:rsidRDefault="00D13B32">
      <w:pPr>
        <w:framePr w:w="8735" w:h="259" w:wrap="auto" w:hAnchor="margin" w:x="364" w:y="1150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Boutoua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Boutonner. </w:t>
      </w:r>
    </w:p>
    <w:p w:rsidR="00246BC8" w:rsidRPr="009F1779" w:rsidRDefault="00D13B32">
      <w:pPr>
        <w:framePr w:w="8735" w:h="259" w:wrap="auto" w:hAnchor="margin" w:x="364" w:y="1200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Boutouêro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Boutonnière. </w:t>
      </w:r>
    </w:p>
    <w:p w:rsidR="00246BC8" w:rsidRPr="009F1779" w:rsidRDefault="00D13B32">
      <w:pPr>
        <w:framePr w:w="8735" w:h="340" w:wrap="auto" w:hAnchor="margin" w:x="364" w:y="12503"/>
        <w:spacing w:line="249" w:lineRule="exact"/>
        <w:ind w:left="4"/>
        <w:rPr>
          <w:rFonts w:ascii="Times New Roman" w:hAnsi="Times New Roman" w:cs="Times New Roman"/>
          <w:i/>
          <w:sz w:val="19"/>
          <w:szCs w:val="24"/>
        </w:rPr>
      </w:pPr>
      <w:r w:rsidRPr="009F1779">
        <w:rPr>
          <w:rFonts w:ascii="Times New Roman" w:hAnsi="Times New Roman" w:cs="Times New Roman"/>
          <w:b/>
          <w:sz w:val="23"/>
          <w:szCs w:val="24"/>
        </w:rPr>
        <w:t xml:space="preserve">Bouzîgo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Friche </w:t>
      </w:r>
      <w:r w:rsidRPr="009F1779">
        <w:rPr>
          <w:rFonts w:ascii="Times New Roman" w:hAnsi="Times New Roman" w:cs="Times New Roman"/>
          <w:sz w:val="18"/>
          <w:szCs w:val="24"/>
        </w:rPr>
        <w:t xml:space="preserve">(ce mot </w:t>
      </w:r>
      <w:r w:rsidRPr="009F1779">
        <w:rPr>
          <w:rFonts w:ascii="Times New Roman" w:hAnsi="Times New Roman" w:cs="Times New Roman"/>
          <w:w w:val="105"/>
          <w:sz w:val="19"/>
          <w:szCs w:val="24"/>
        </w:rPr>
        <w:t xml:space="preserve">à </w:t>
      </w:r>
      <w:r w:rsidRPr="009F1779">
        <w:rPr>
          <w:rFonts w:ascii="Times New Roman" w:hAnsi="Times New Roman" w:cs="Times New Roman"/>
          <w:sz w:val="18"/>
          <w:szCs w:val="24"/>
        </w:rPr>
        <w:t xml:space="preserve">donné l'expression: Bouziquet sén cargo: </w:t>
      </w:r>
      <w:r w:rsidRPr="009F1779">
        <w:rPr>
          <w:rFonts w:ascii="Times New Roman" w:hAnsi="Times New Roman" w:cs="Times New Roman"/>
          <w:i/>
          <w:sz w:val="19"/>
          <w:szCs w:val="24"/>
        </w:rPr>
        <w:t xml:space="preserve">M Friches 'en charge). </w:t>
      </w:r>
    </w:p>
    <w:p w:rsidR="00246BC8" w:rsidRPr="009F1779" w:rsidRDefault="00D13B32">
      <w:pPr>
        <w:framePr w:w="8740" w:h="815" w:wrap="auto" w:hAnchor="margin" w:x="359" w:y="1305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 veux. </w:t>
      </w:r>
    </w:p>
    <w:p w:rsidR="00246BC8" w:rsidRPr="009F1779" w:rsidRDefault="00D13B32">
      <w:pPr>
        <w:framePr w:w="8740" w:h="815" w:wrap="auto" w:hAnchor="margin" w:x="359" w:y="13050"/>
        <w:spacing w:line="47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Boy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Bois, matière composant les fûts et branches d'arbre. </w:t>
      </w:r>
    </w:p>
    <w:p w:rsidR="00246BC8" w:rsidRPr="009F1779" w:rsidRDefault="00D13B32">
      <w:pPr>
        <w:framePr w:w="8731" w:h="230" w:wrap="auto" w:hAnchor="margin" w:x="368" w:y="14927"/>
        <w:spacing w:line="230" w:lineRule="exact"/>
        <w:ind w:left="4439"/>
        <w:rPr>
          <w:rFonts w:ascii="Times New Roman" w:hAnsi="Times New Roman" w:cs="Times New Roman"/>
          <w:w w:val="84"/>
          <w:sz w:val="21"/>
          <w:szCs w:val="24"/>
        </w:rPr>
      </w:pPr>
      <w:r w:rsidRPr="009F1779">
        <w:rPr>
          <w:rFonts w:ascii="Times New Roman" w:hAnsi="Times New Roman" w:cs="Times New Roman"/>
          <w:w w:val="84"/>
          <w:sz w:val="21"/>
          <w:szCs w:val="24"/>
        </w:rPr>
        <w:t xml:space="preserve">49 </w:t>
      </w:r>
    </w:p>
    <w:p w:rsidR="00246BC8" w:rsidRPr="009F1779" w:rsidRDefault="00246BC8">
      <w:pPr>
        <w:rPr>
          <w:rFonts w:ascii="Times New Roman" w:hAnsi="Times New Roman" w:cs="Times New Roman"/>
          <w:sz w:val="21"/>
          <w:szCs w:val="24"/>
        </w:rPr>
        <w:sectPr w:rsidR="00246BC8" w:rsidRPr="009F1779">
          <w:pgSz w:w="11900" w:h="16840"/>
          <w:pgMar w:top="665" w:right="1220" w:bottom="360" w:left="1214" w:header="720" w:footer="720" w:gutter="0"/>
          <w:cols w:space="720"/>
        </w:sectPr>
      </w:pPr>
    </w:p>
    <w:p w:rsidR="00595F5E" w:rsidRPr="009F1779" w:rsidRDefault="00595F5E" w:rsidP="00595F5E">
      <w:pPr>
        <w:framePr w:w="1655" w:h="259" w:wrap="auto" w:vAnchor="page" w:hAnchor="margin" w:x="359" w:y="1492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lastRenderedPageBreak/>
        <w:t xml:space="preserve">Brâso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Braises. </w:t>
      </w:r>
    </w:p>
    <w:p w:rsidR="00595F5E" w:rsidRPr="009F1779" w:rsidRDefault="00595F5E" w:rsidP="00595F5E">
      <w:pPr>
        <w:framePr w:w="4756" w:h="206" w:wrap="auto" w:vAnchor="page" w:hAnchor="page" w:x="1591" w:y="15631"/>
        <w:spacing w:line="206" w:lineRule="exact"/>
        <w:ind w:left="4430"/>
        <w:rPr>
          <w:rFonts w:ascii="Times New Roman" w:hAnsi="Times New Roman" w:cs="Times New Roman"/>
          <w:szCs w:val="24"/>
        </w:rPr>
      </w:pPr>
      <w:r w:rsidRPr="009F1779">
        <w:rPr>
          <w:rFonts w:ascii="Times New Roman" w:hAnsi="Times New Roman" w:cs="Times New Roman"/>
          <w:szCs w:val="24"/>
        </w:rPr>
        <w:t xml:space="preserve">50 </w:t>
      </w:r>
    </w:p>
    <w:p w:rsidR="00595F5E" w:rsidRPr="009F1779" w:rsidRDefault="00595F5E" w:rsidP="00595F5E">
      <w:pPr>
        <w:framePr w:w="7723" w:h="815" w:wrap="auto" w:vAnchor="page" w:hAnchor="page" w:x="1471" w:y="11626"/>
        <w:spacing w:line="489" w:lineRule="exact"/>
        <w:ind w:left="4" w:right="993"/>
        <w:rPr>
          <w:rFonts w:ascii="Times New Roman" w:hAnsi="Times New Roman" w:cs="Times New Roman"/>
          <w:i/>
          <w:sz w:val="23"/>
          <w:szCs w:val="24"/>
        </w:rPr>
      </w:pPr>
      <w:r w:rsidRPr="009F1779">
        <w:rPr>
          <w:rFonts w:ascii="Times New Roman" w:hAnsi="Times New Roman" w:cs="Times New Roman"/>
          <w:b/>
          <w:w w:val="109"/>
          <w:sz w:val="23"/>
          <w:szCs w:val="24"/>
        </w:rPr>
        <w:t>Brândo</w:t>
      </w:r>
      <w:r w:rsidRPr="009F1779">
        <w:rPr>
          <w:rFonts w:ascii="Times New Roman" w:hAnsi="Times New Roman" w:cs="Times New Roman"/>
          <w:w w:val="109"/>
          <w:sz w:val="23"/>
          <w:szCs w:val="24"/>
        </w:rPr>
        <w:t xml:space="preserve"> : </w:t>
      </w:r>
      <w:r w:rsidRPr="009F1779">
        <w:rPr>
          <w:rFonts w:ascii="Times New Roman" w:hAnsi="Times New Roman" w:cs="Times New Roman"/>
          <w:i/>
          <w:sz w:val="23"/>
          <w:szCs w:val="24"/>
        </w:rPr>
        <w:t xml:space="preserve">Brande, forte végétation de bruyères, ajoncs, fougères, etc. </w:t>
      </w:r>
      <w:r w:rsidRPr="009F1779">
        <w:rPr>
          <w:rFonts w:ascii="Times New Roman" w:hAnsi="Times New Roman" w:cs="Times New Roman"/>
          <w:b/>
          <w:sz w:val="23"/>
          <w:szCs w:val="24"/>
        </w:rPr>
        <w:t xml:space="preserve">Brâno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Bruyère. </w:t>
      </w: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21"/>
          <w:szCs w:val="24"/>
        </w:rPr>
      </w:pPr>
      <w:r w:rsidRPr="009F1779">
        <w:rPr>
          <w:rFonts w:ascii="Times New Roman" w:hAnsi="Times New Roman" w:cs="Times New Roman"/>
          <w:sz w:val="21"/>
          <w:szCs w:val="24"/>
        </w:rPr>
        <w:pict>
          <v:shape id="_x0000_s1111" type="#_x0000_t75" style="position:absolute;left:0;text-align:left;margin-left:27.1pt;margin-top:718.3pt;width:512.6pt;height:79.65pt;z-index:-45;mso-position-horizontal-relative:margin;mso-position-vertical-relative:margin" wrapcoords="21498 0 9419 0 9419 17862 0 17862 0 21491 21498 21491" o:allowincell="f">
            <v:imagedata r:id="rId92" o:title=""/>
            <w10:wrap type="through" anchorx="margin" anchory="margin"/>
          </v:shape>
        </w:pict>
      </w:r>
    </w:p>
    <w:p w:rsidR="00246BC8" w:rsidRPr="009F1779" w:rsidRDefault="00D13B32">
      <w:pPr>
        <w:framePr w:w="9095" w:h="1703" w:wrap="auto" w:hAnchor="margin" w:x="393" w:y="359"/>
        <w:spacing w:line="278" w:lineRule="exact"/>
        <w:ind w:left="67"/>
        <w:rPr>
          <w:rFonts w:ascii="Times New Roman" w:hAnsi="Times New Roman" w:cs="Times New Roman"/>
          <w:i/>
          <w:sz w:val="23"/>
          <w:szCs w:val="24"/>
        </w:rPr>
      </w:pPr>
      <w:r w:rsidRPr="009F1779">
        <w:rPr>
          <w:rFonts w:ascii="Times New Roman" w:hAnsi="Times New Roman" w:cs="Times New Roman"/>
          <w:b/>
          <w:sz w:val="23"/>
          <w:szCs w:val="24"/>
        </w:rPr>
        <w:t xml:space="preserve">Brabana: </w:t>
      </w:r>
      <w:r w:rsidRPr="009F1779">
        <w:rPr>
          <w:rFonts w:ascii="Times New Roman" w:hAnsi="Times New Roman" w:cs="Times New Roman"/>
          <w:i/>
          <w:sz w:val="23"/>
          <w:szCs w:val="24"/>
        </w:rPr>
        <w:t xml:space="preserve">Labourer au brabant (sorte de charrue réversible manuellement). </w:t>
      </w:r>
    </w:p>
    <w:p w:rsidR="00246BC8" w:rsidRPr="009F1779" w:rsidRDefault="00D13B32">
      <w:pPr>
        <w:framePr w:w="9095" w:h="1703" w:wrap="auto" w:hAnchor="margin" w:x="393" w:y="359"/>
        <w:spacing w:line="230" w:lineRule="exact"/>
        <w:ind w:left="1478"/>
        <w:rPr>
          <w:rFonts w:ascii="Times New Roman" w:hAnsi="Times New Roman" w:cs="Times New Roman"/>
          <w:w w:val="87"/>
          <w:sz w:val="23"/>
          <w:szCs w:val="24"/>
        </w:rPr>
      </w:pPr>
      <w:r w:rsidRPr="009F1779">
        <w:rPr>
          <w:rFonts w:ascii="Times New Roman" w:hAnsi="Times New Roman" w:cs="Times New Roman"/>
          <w:sz w:val="18"/>
          <w:szCs w:val="24"/>
        </w:rPr>
        <w:t xml:space="preserve">Dans les petites exploitations, sauf sur vieille luzernière, un labour </w:t>
      </w:r>
      <w:r w:rsidRPr="009F1779">
        <w:rPr>
          <w:rFonts w:ascii="Times New Roman" w:hAnsi="Times New Roman" w:cs="Times New Roman"/>
          <w:sz w:val="21"/>
          <w:szCs w:val="24"/>
        </w:rPr>
        <w:t xml:space="preserve">à </w:t>
      </w:r>
      <w:r w:rsidRPr="009F1779">
        <w:rPr>
          <w:rFonts w:ascii="Times New Roman" w:hAnsi="Times New Roman" w:cs="Times New Roman"/>
          <w:sz w:val="18"/>
          <w:szCs w:val="24"/>
        </w:rPr>
        <w:t xml:space="preserve">la charrue brabant </w:t>
      </w:r>
      <w:r w:rsidRPr="009F1779">
        <w:rPr>
          <w:rFonts w:ascii="Times New Roman" w:hAnsi="Times New Roman" w:cs="Times New Roman"/>
          <w:w w:val="87"/>
          <w:sz w:val="23"/>
          <w:szCs w:val="24"/>
        </w:rPr>
        <w:t xml:space="preserve">de </w:t>
      </w:r>
    </w:p>
    <w:p w:rsidR="00246BC8" w:rsidRPr="009F1779" w:rsidRDefault="00D13B32">
      <w:pPr>
        <w:framePr w:w="9095" w:h="1703" w:wrap="auto" w:hAnchor="margin" w:x="393" w:y="359"/>
        <w:spacing w:line="230" w:lineRule="exact"/>
        <w:ind w:left="1478"/>
        <w:rPr>
          <w:rFonts w:ascii="Times New Roman" w:hAnsi="Times New Roman" w:cs="Times New Roman"/>
          <w:sz w:val="18"/>
          <w:szCs w:val="24"/>
        </w:rPr>
      </w:pPr>
      <w:r w:rsidRPr="009F1779">
        <w:rPr>
          <w:rFonts w:ascii="Times New Roman" w:hAnsi="Times New Roman" w:cs="Times New Roman"/>
          <w:sz w:val="18"/>
          <w:szCs w:val="24"/>
        </w:rPr>
        <w:t xml:space="preserve">110 k se pratiquait avec une paire de vaches. Dans les grosses fermes, le grand brabant, nettement plus lourd (jusqu'à 240 kg), permettait d'effectuer un labour plus profond avec deux ou trois paires de vaches, en particulier sur une vieille luzernière. La luzerne cultivée </w:t>
      </w:r>
      <w:r w:rsidRPr="009F1779">
        <w:rPr>
          <w:rFonts w:ascii="Times New Roman" w:hAnsi="Times New Roman" w:cs="Times New Roman"/>
          <w:i/>
          <w:sz w:val="19"/>
          <w:szCs w:val="24"/>
        </w:rPr>
        <w:t xml:space="preserve">(Médicago saliva) </w:t>
      </w:r>
      <w:r w:rsidRPr="009F1779">
        <w:rPr>
          <w:rFonts w:ascii="Times New Roman" w:hAnsi="Times New Roman" w:cs="Times New Roman"/>
          <w:sz w:val="18"/>
          <w:szCs w:val="24"/>
        </w:rPr>
        <w:t xml:space="preserve">a des racines qui descendent profondément dans le sol, permettant à la plante de résister </w:t>
      </w:r>
      <w:r w:rsidRPr="009F1779">
        <w:rPr>
          <w:rFonts w:ascii="Times New Roman" w:hAnsi="Times New Roman" w:cs="Times New Roman"/>
          <w:w w:val="105"/>
          <w:sz w:val="19"/>
          <w:szCs w:val="24"/>
        </w:rPr>
        <w:t xml:space="preserve">à </w:t>
      </w:r>
      <w:r w:rsidRPr="009F1779">
        <w:rPr>
          <w:rFonts w:ascii="Times New Roman" w:hAnsi="Times New Roman" w:cs="Times New Roman"/>
          <w:sz w:val="18"/>
          <w:szCs w:val="24"/>
        </w:rPr>
        <w:t xml:space="preserve">la sécheresse. </w:t>
      </w:r>
    </w:p>
    <w:p w:rsidR="00246BC8" w:rsidRPr="009F1779" w:rsidRDefault="00D13B32">
      <w:pPr>
        <w:framePr w:w="7276" w:h="5126" w:wrap="auto" w:hAnchor="margin" w:x="2135" w:y="2231"/>
        <w:rPr>
          <w:rFonts w:ascii="Times New Roman" w:hAnsi="Times New Roman" w:cs="Times New Roman"/>
          <w:sz w:val="18"/>
          <w:szCs w:val="24"/>
        </w:rPr>
      </w:pPr>
      <w:r w:rsidRPr="009F1779">
        <w:rPr>
          <w:rFonts w:ascii="Times New Roman" w:hAnsi="Times New Roman" w:cs="Times New Roman"/>
          <w:sz w:val="18"/>
          <w:szCs w:val="24"/>
        </w:rPr>
        <w:pict>
          <v:shape id="_x0000_i1102" type="#_x0000_t75" style="width:363.75pt;height:256.5pt" o:allowincell="f">
            <v:imagedata r:id="rId93" o:title=""/>
          </v:shape>
        </w:pict>
      </w:r>
    </w:p>
    <w:p w:rsidR="00246BC8" w:rsidRPr="009F1779" w:rsidRDefault="00246BC8">
      <w:pPr>
        <w:framePr w:w="7703" w:h="551" w:wrap="auto" w:hAnchor="margin" w:x="393" w:y="7502"/>
        <w:spacing w:before="4" w:line="1" w:lineRule="exact"/>
        <w:ind w:left="2467" w:right="1036"/>
        <w:rPr>
          <w:rFonts w:ascii="Times New Roman" w:hAnsi="Times New Roman" w:cs="Times New Roman"/>
          <w:sz w:val="18"/>
          <w:szCs w:val="24"/>
        </w:rPr>
      </w:pPr>
    </w:p>
    <w:p w:rsidR="00246BC8" w:rsidRPr="009F1779" w:rsidRDefault="00D13B32">
      <w:pPr>
        <w:framePr w:w="7703" w:h="551" w:wrap="auto" w:hAnchor="margin" w:x="393" w:y="7502"/>
        <w:spacing w:line="249" w:lineRule="exact"/>
        <w:ind w:left="2467" w:right="1036" w:firstLine="297"/>
        <w:jc w:val="center"/>
        <w:rPr>
          <w:rFonts w:ascii="Times New Roman" w:hAnsi="Times New Roman" w:cs="Times New Roman"/>
          <w:i/>
          <w:sz w:val="21"/>
          <w:szCs w:val="24"/>
        </w:rPr>
      </w:pPr>
      <w:r w:rsidRPr="009F1779">
        <w:rPr>
          <w:rFonts w:ascii="Times New Roman" w:hAnsi="Times New Roman" w:cs="Times New Roman"/>
          <w:b/>
          <w:sz w:val="23"/>
          <w:szCs w:val="24"/>
        </w:rPr>
        <w:t xml:space="preserve">Braban sîmplé é rébersîblé </w:t>
      </w:r>
      <w:r w:rsidRPr="009F1779">
        <w:rPr>
          <w:rFonts w:ascii="Times New Roman" w:hAnsi="Times New Roman" w:cs="Times New Roman"/>
          <w:b/>
          <w:sz w:val="21"/>
          <w:szCs w:val="24"/>
        </w:rPr>
        <w:t xml:space="preserve">à </w:t>
      </w:r>
      <w:r w:rsidRPr="009F1779">
        <w:rPr>
          <w:rFonts w:ascii="Times New Roman" w:hAnsi="Times New Roman" w:cs="Times New Roman"/>
          <w:b/>
          <w:sz w:val="23"/>
          <w:szCs w:val="24"/>
        </w:rPr>
        <w:t xml:space="preserve">bestia </w:t>
      </w:r>
      <w:r w:rsidRPr="009F1779">
        <w:rPr>
          <w:rFonts w:ascii="Times New Roman" w:hAnsi="Times New Roman" w:cs="Times New Roman"/>
          <w:i/>
          <w:sz w:val="21"/>
          <w:szCs w:val="24"/>
        </w:rPr>
        <w:t xml:space="preserve">Brabant simple et réversible </w:t>
      </w:r>
      <w:r w:rsidRPr="009F1779">
        <w:rPr>
          <w:rFonts w:ascii="Times New Roman" w:hAnsi="Times New Roman" w:cs="Times New Roman"/>
          <w:i/>
          <w:w w:val="108"/>
          <w:sz w:val="22"/>
          <w:szCs w:val="24"/>
        </w:rPr>
        <w:t xml:space="preserve">à </w:t>
      </w:r>
      <w:r w:rsidRPr="009F1779">
        <w:rPr>
          <w:rFonts w:ascii="Times New Roman" w:hAnsi="Times New Roman" w:cs="Times New Roman"/>
          <w:i/>
          <w:sz w:val="21"/>
          <w:szCs w:val="24"/>
        </w:rPr>
        <w:t xml:space="preserve">traction animale </w:t>
      </w:r>
    </w:p>
    <w:p w:rsidR="00246BC8" w:rsidRPr="009F1779" w:rsidRDefault="00D13B32">
      <w:pPr>
        <w:framePr w:w="7703" w:h="311" w:wrap="auto" w:hAnchor="margin" w:x="393" w:y="823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Brâbé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Brave, gentil, bon. </w:t>
      </w:r>
    </w:p>
    <w:p w:rsidR="00246BC8" w:rsidRPr="009F1779" w:rsidRDefault="00D13B32">
      <w:pPr>
        <w:framePr w:w="7703" w:h="307" w:wrap="auto" w:hAnchor="margin" w:x="393" w:y="874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Braguê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Pis de la vache. </w:t>
      </w:r>
    </w:p>
    <w:p w:rsidR="00246BC8" w:rsidRPr="009F1779" w:rsidRDefault="00D13B32">
      <w:pPr>
        <w:framePr w:w="8025" w:h="609" w:wrap="auto" w:hAnchor="margin" w:x="388" w:y="9249"/>
        <w:spacing w:line="25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Brama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Meuglement des bovins, mais on dit aussi en parlant des enfants </w:t>
      </w:r>
      <w:r w:rsidRPr="009F1779">
        <w:rPr>
          <w:rFonts w:ascii="Times New Roman" w:hAnsi="Times New Roman" w:cs="Times New Roman"/>
          <w:sz w:val="23"/>
          <w:szCs w:val="24"/>
        </w:rPr>
        <w:t xml:space="preserve">: </w:t>
      </w:r>
    </w:p>
    <w:p w:rsidR="00246BC8" w:rsidRPr="009F1779" w:rsidRDefault="00D13B32">
      <w:pPr>
        <w:framePr w:w="8025" w:h="609" w:wrap="auto" w:hAnchor="margin" w:x="388" w:y="9249"/>
        <w:spacing w:line="278" w:lineRule="exact"/>
        <w:ind w:left="959"/>
        <w:rPr>
          <w:rFonts w:ascii="Times New Roman" w:hAnsi="Times New Roman" w:cs="Times New Roman"/>
          <w:i/>
          <w:sz w:val="23"/>
          <w:szCs w:val="24"/>
        </w:rPr>
      </w:pPr>
      <w:r w:rsidRPr="009F1779">
        <w:rPr>
          <w:rFonts w:ascii="Times New Roman" w:hAnsi="Times New Roman" w:cs="Times New Roman"/>
          <w:sz w:val="23"/>
          <w:szCs w:val="24"/>
        </w:rPr>
        <w:t xml:space="preserve">Y a ûn drôlé qué brâmo sans arrês : </w:t>
      </w:r>
      <w:r w:rsidRPr="009F1779">
        <w:rPr>
          <w:rFonts w:ascii="Times New Roman" w:hAnsi="Times New Roman" w:cs="Times New Roman"/>
          <w:i/>
          <w:w w:val="132"/>
          <w:sz w:val="24"/>
          <w:szCs w:val="24"/>
        </w:rPr>
        <w:t xml:space="preserve">Il </w:t>
      </w:r>
      <w:r w:rsidRPr="009F1779">
        <w:rPr>
          <w:rFonts w:ascii="Times New Roman" w:hAnsi="Times New Roman" w:cs="Times New Roman"/>
          <w:i/>
          <w:w w:val="110"/>
          <w:sz w:val="21"/>
          <w:szCs w:val="24"/>
        </w:rPr>
        <w:t xml:space="preserve">y </w:t>
      </w:r>
      <w:r w:rsidRPr="009F1779">
        <w:rPr>
          <w:rFonts w:ascii="Times New Roman" w:hAnsi="Times New Roman" w:cs="Times New Roman"/>
          <w:i/>
          <w:sz w:val="23"/>
          <w:szCs w:val="24"/>
        </w:rPr>
        <w:t xml:space="preserve">a un enfant qui pleure sans arrêt. </w:t>
      </w:r>
    </w:p>
    <w:p w:rsidR="00246BC8" w:rsidRPr="009F1779" w:rsidRDefault="00D13B32">
      <w:pPr>
        <w:framePr w:w="7713" w:h="321" w:wrap="auto" w:hAnchor="margin" w:x="383" w:y="1002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Bramo-hâmé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Pleure-faim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lieu isolé, perdu. </w:t>
      </w:r>
    </w:p>
    <w:p w:rsidR="00246BC8" w:rsidRPr="009F1779" w:rsidRDefault="00D13B32">
      <w:pPr>
        <w:framePr w:w="7718" w:h="311" w:wrap="auto" w:hAnchor="margin" w:x="378" w:y="10530"/>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Brânco (ûo)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branche. </w:t>
      </w:r>
    </w:p>
    <w:p w:rsidR="00246BC8" w:rsidRPr="009F1779" w:rsidRDefault="00D13B32">
      <w:pPr>
        <w:framePr w:w="7727" w:h="263" w:wrap="auto" w:hAnchor="margin" w:x="369" w:y="1205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Brâou: </w:t>
      </w:r>
      <w:r w:rsidRPr="009F1779">
        <w:rPr>
          <w:rFonts w:ascii="Times New Roman" w:hAnsi="Times New Roman" w:cs="Times New Roman"/>
          <w:i/>
          <w:sz w:val="23"/>
          <w:szCs w:val="24"/>
        </w:rPr>
        <w:t xml:space="preserve">Taureau. </w:t>
      </w:r>
    </w:p>
    <w:p w:rsidR="00246BC8" w:rsidRPr="009F1779" w:rsidRDefault="00D13B32">
      <w:pPr>
        <w:framePr w:w="7727" w:h="316" w:wrap="auto" w:hAnchor="margin" w:x="369" w:y="1261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Braoûgnio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Boue marécageuse importante. </w:t>
      </w:r>
    </w:p>
    <w:p w:rsidR="00246BC8" w:rsidRPr="009F1779" w:rsidRDefault="00D13B32">
      <w:pPr>
        <w:framePr w:w="7756" w:h="777" w:wrap="auto" w:hAnchor="margin" w:x="364" w:y="13113"/>
        <w:spacing w:line="494" w:lineRule="exact"/>
        <w:ind w:left="4" w:right="23"/>
        <w:rPr>
          <w:rFonts w:ascii="Times New Roman" w:hAnsi="Times New Roman" w:cs="Times New Roman"/>
          <w:i/>
          <w:sz w:val="23"/>
          <w:szCs w:val="24"/>
        </w:rPr>
      </w:pPr>
      <w:r w:rsidRPr="009F1779">
        <w:rPr>
          <w:rFonts w:ascii="Times New Roman" w:hAnsi="Times New Roman" w:cs="Times New Roman"/>
          <w:b/>
          <w:sz w:val="23"/>
          <w:szCs w:val="24"/>
        </w:rPr>
        <w:t xml:space="preserve">Braoûilla: </w:t>
      </w:r>
      <w:r w:rsidRPr="009F1779">
        <w:rPr>
          <w:rFonts w:ascii="Times New Roman" w:hAnsi="Times New Roman" w:cs="Times New Roman"/>
          <w:i/>
          <w:sz w:val="23"/>
          <w:szCs w:val="24"/>
        </w:rPr>
        <w:t xml:space="preserve">Cri d'une vache qui est plus une plainte dufait d'une forte douleur. </w:t>
      </w:r>
      <w:r w:rsidRPr="009F1779">
        <w:rPr>
          <w:rFonts w:ascii="Times New Roman" w:hAnsi="Times New Roman" w:cs="Times New Roman"/>
          <w:b/>
          <w:sz w:val="23"/>
          <w:szCs w:val="24"/>
        </w:rPr>
        <w:t xml:space="preserve">Braouôt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Jeune taurillon. </w:t>
      </w:r>
    </w:p>
    <w:p w:rsidR="00246BC8" w:rsidRPr="009F1779" w:rsidRDefault="00D13B32">
      <w:pPr>
        <w:framePr w:w="441" w:h="9715" w:wrap="auto" w:hAnchor="margin" w:x="10430" w:y="-859"/>
        <w:rPr>
          <w:rFonts w:ascii="Times New Roman" w:hAnsi="Times New Roman" w:cs="Times New Roman"/>
          <w:szCs w:val="24"/>
        </w:rPr>
      </w:pPr>
      <w:r w:rsidRPr="009F1779">
        <w:rPr>
          <w:rFonts w:ascii="Times New Roman" w:hAnsi="Times New Roman" w:cs="Times New Roman"/>
          <w:szCs w:val="24"/>
        </w:rPr>
        <w:pict>
          <v:shape id="_x0000_i1103" type="#_x0000_t75" style="width:21.75pt;height:486pt" o:allowincell="f">
            <v:imagedata r:id="rId94" o:title=""/>
          </v:shape>
        </w:pict>
      </w:r>
    </w:p>
    <w:p w:rsidR="00246BC8" w:rsidRPr="009F1779" w:rsidRDefault="00246BC8">
      <w:pPr>
        <w:framePr w:w="441" w:h="9715" w:wrap="auto" w:hAnchor="margin" w:x="10430" w:y="-859"/>
        <w:rPr>
          <w:rFonts w:ascii="Times New Roman" w:hAnsi="Times New Roman" w:cs="Times New Roman"/>
          <w:szCs w:val="24"/>
        </w:rPr>
        <w:sectPr w:rsidR="00246BC8" w:rsidRPr="009F1779">
          <w:pgSz w:w="11900" w:h="16840"/>
          <w:pgMar w:top="685" w:right="1301" w:bottom="360" w:left="110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61" w:y="-1190"/>
        <w:rPr>
          <w:rFonts w:ascii="Times New Roman" w:hAnsi="Times New Roman" w:cs="Times New Roman"/>
          <w:szCs w:val="24"/>
        </w:rPr>
      </w:pPr>
      <w:r w:rsidRPr="009F1779">
        <w:rPr>
          <w:rFonts w:ascii="Times New Roman" w:hAnsi="Times New Roman" w:cs="Times New Roman"/>
          <w:szCs w:val="24"/>
        </w:rPr>
        <w:pict>
          <v:shape id="_x0000_i1104" type="#_x0000_t75" style="width:594pt;height:13.5pt" o:allowincell="f">
            <v:imagedata r:id="rId95" o:title=""/>
          </v:shape>
        </w:pict>
      </w:r>
    </w:p>
    <w:p w:rsidR="00246BC8" w:rsidRPr="009F1779" w:rsidRDefault="00D13B32">
      <w:pPr>
        <w:framePr w:w="460" w:h="6201" w:wrap="auto" w:hAnchor="margin" w:x="-912" w:y="9407"/>
        <w:rPr>
          <w:rFonts w:ascii="Times New Roman" w:hAnsi="Times New Roman" w:cs="Times New Roman"/>
          <w:szCs w:val="24"/>
        </w:rPr>
      </w:pPr>
      <w:r w:rsidRPr="009F1779">
        <w:rPr>
          <w:rFonts w:ascii="Times New Roman" w:hAnsi="Times New Roman" w:cs="Times New Roman"/>
          <w:szCs w:val="24"/>
        </w:rPr>
        <w:pict>
          <v:shape id="_x0000_i1105" type="#_x0000_t75" style="width:23.25pt;height:309.75pt" o:allowincell="f">
            <v:imagedata r:id="rId96" o:title=""/>
          </v:shape>
        </w:pict>
      </w:r>
    </w:p>
    <w:p w:rsidR="00246BC8" w:rsidRPr="009F1779" w:rsidRDefault="00D13B32">
      <w:pPr>
        <w:framePr w:w="3028" w:h="307" w:wrap="auto" w:hAnchor="margin" w:x="393" w:y="35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Brassat (Ûn)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Une brassée. </w:t>
      </w:r>
    </w:p>
    <w:p w:rsidR="00246BC8" w:rsidRPr="009F1779" w:rsidRDefault="00D13B32">
      <w:pPr>
        <w:framePr w:w="8889" w:h="820" w:wrap="auto" w:hAnchor="margin" w:x="393" w:y="87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Brasséja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Gesticuler, faire de grands gestes. </w:t>
      </w:r>
    </w:p>
    <w:p w:rsidR="00246BC8" w:rsidRPr="009F1779" w:rsidRDefault="00D13B32">
      <w:pPr>
        <w:framePr w:w="8889" w:h="820" w:wrap="auto" w:hAnchor="margin" w:x="393" w:y="872"/>
        <w:spacing w:line="499" w:lineRule="exact"/>
        <w:ind w:left="4" w:right="9"/>
        <w:rPr>
          <w:rFonts w:ascii="Times New Roman" w:hAnsi="Times New Roman" w:cs="Times New Roman"/>
          <w:i/>
          <w:w w:val="127"/>
          <w:sz w:val="14"/>
          <w:szCs w:val="24"/>
        </w:rPr>
      </w:pPr>
      <w:r w:rsidRPr="009F1779">
        <w:rPr>
          <w:rFonts w:ascii="Times New Roman" w:hAnsi="Times New Roman" w:cs="Times New Roman"/>
          <w:b/>
          <w:sz w:val="24"/>
          <w:szCs w:val="24"/>
        </w:rPr>
        <w:t xml:space="preserve">Brastous </w:t>
      </w:r>
      <w:r w:rsidRPr="009F1779">
        <w:rPr>
          <w:rFonts w:ascii="Times New Roman" w:hAnsi="Times New Roman" w:cs="Times New Roman"/>
          <w:w w:val="127"/>
          <w:sz w:val="14"/>
          <w:szCs w:val="24"/>
        </w:rPr>
        <w:t xml:space="preserve">(R): </w:t>
      </w:r>
      <w:r w:rsidRPr="009F1779">
        <w:rPr>
          <w:rFonts w:ascii="Times New Roman" w:hAnsi="Times New Roman" w:cs="Times New Roman"/>
          <w:i/>
          <w:sz w:val="23"/>
          <w:szCs w:val="24"/>
        </w:rPr>
        <w:t xml:space="preserve">Barbouillé (surtout en parlant de la.figure d'un erifant) (syn. : </w:t>
      </w:r>
      <w:r w:rsidRPr="009F1779">
        <w:rPr>
          <w:rFonts w:ascii="Times New Roman" w:hAnsi="Times New Roman" w:cs="Times New Roman"/>
          <w:sz w:val="23"/>
          <w:szCs w:val="24"/>
        </w:rPr>
        <w:t xml:space="preserve">Moustous </w:t>
      </w:r>
      <w:r w:rsidRPr="009F1779">
        <w:rPr>
          <w:rFonts w:ascii="Times New Roman" w:hAnsi="Times New Roman" w:cs="Times New Roman"/>
          <w:w w:val="127"/>
          <w:sz w:val="14"/>
          <w:szCs w:val="24"/>
        </w:rPr>
        <w:t xml:space="preserve">(M) </w:t>
      </w:r>
      <w:r w:rsidRPr="009F1779">
        <w:rPr>
          <w:rFonts w:ascii="Times New Roman" w:hAnsi="Times New Roman" w:cs="Times New Roman"/>
          <w:i/>
          <w:w w:val="127"/>
          <w:sz w:val="14"/>
          <w:szCs w:val="24"/>
        </w:rPr>
        <w:t xml:space="preserve">). </w:t>
      </w:r>
    </w:p>
    <w:p w:rsidR="00246BC8" w:rsidRPr="009F1779" w:rsidRDefault="00D13B32">
      <w:pPr>
        <w:framePr w:w="3028" w:h="307" w:wrap="auto" w:hAnchor="margin" w:x="393" w:y="188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Brây: </w:t>
      </w:r>
      <w:r w:rsidRPr="009F1779">
        <w:rPr>
          <w:rFonts w:ascii="Times New Roman" w:hAnsi="Times New Roman" w:cs="Times New Roman"/>
          <w:i/>
          <w:sz w:val="23"/>
          <w:szCs w:val="24"/>
        </w:rPr>
        <w:t xml:space="preserve">Vrai. </w:t>
      </w:r>
    </w:p>
    <w:p w:rsidR="00246BC8" w:rsidRPr="009F1779" w:rsidRDefault="00D13B32">
      <w:pPr>
        <w:framePr w:w="3028" w:h="307" w:wrap="auto" w:hAnchor="margin" w:x="393" w:y="239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Bréga </w:t>
      </w:r>
      <w:r w:rsidRPr="009F1779">
        <w:rPr>
          <w:rFonts w:ascii="Times New Roman" w:hAnsi="Times New Roman" w:cs="Times New Roman"/>
          <w:sz w:val="23"/>
          <w:szCs w:val="24"/>
        </w:rPr>
        <w:t xml:space="preserve">(Sé) : </w:t>
      </w:r>
      <w:r w:rsidRPr="009F1779">
        <w:rPr>
          <w:rFonts w:ascii="Times New Roman" w:hAnsi="Times New Roman" w:cs="Times New Roman"/>
          <w:i/>
          <w:sz w:val="23"/>
          <w:szCs w:val="24"/>
        </w:rPr>
        <w:t xml:space="preserve">Se débarbouiller. </w:t>
      </w:r>
    </w:p>
    <w:p w:rsidR="00246BC8" w:rsidRPr="009F1779" w:rsidRDefault="00D13B32">
      <w:pPr>
        <w:framePr w:w="3028" w:h="307" w:wrap="auto" w:hAnchor="margin" w:x="393" w:y="290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Brégna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Vendanger. </w:t>
      </w:r>
    </w:p>
    <w:p w:rsidR="00246BC8" w:rsidRPr="009F1779" w:rsidRDefault="00D13B32">
      <w:pPr>
        <w:framePr w:w="3028" w:h="311" w:wrap="auto" w:hAnchor="margin" w:x="393" w:y="340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Br</w:t>
      </w:r>
      <w:r w:rsidR="00254F0A" w:rsidRPr="009F1779">
        <w:rPr>
          <w:rFonts w:ascii="Times New Roman" w:hAnsi="Times New Roman" w:cs="Times New Roman"/>
          <w:b/>
          <w:sz w:val="24"/>
          <w:szCs w:val="24"/>
          <w:u w:val="single"/>
        </w:rPr>
        <w:t>é</w:t>
      </w:r>
      <w:r w:rsidR="00254F0A" w:rsidRPr="009F1779">
        <w:rPr>
          <w:rFonts w:ascii="Times New Roman" w:hAnsi="Times New Roman" w:cs="Times New Roman"/>
          <w:b/>
          <w:sz w:val="24"/>
          <w:szCs w:val="24"/>
        </w:rPr>
        <w:t>g</w:t>
      </w:r>
      <w:r w:rsidRPr="009F1779">
        <w:rPr>
          <w:rFonts w:ascii="Times New Roman" w:hAnsi="Times New Roman" w:cs="Times New Roman"/>
          <w:b/>
          <w:sz w:val="24"/>
          <w:szCs w:val="24"/>
        </w:rPr>
        <w:t xml:space="preserve">nos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Vendanges. </w:t>
      </w:r>
    </w:p>
    <w:p w:rsidR="00246BC8" w:rsidRPr="009F1779" w:rsidRDefault="00D13B32">
      <w:pPr>
        <w:framePr w:w="6254" w:h="398" w:wrap="auto" w:hAnchor="margin" w:x="397" w:y="3714"/>
        <w:spacing w:line="364" w:lineRule="exact"/>
        <w:ind w:left="5625"/>
        <w:rPr>
          <w:rFonts w:ascii="Times New Roman" w:hAnsi="Times New Roman" w:cs="Times New Roman"/>
          <w:i/>
          <w:sz w:val="32"/>
          <w:szCs w:val="24"/>
        </w:rPr>
      </w:pPr>
      <w:r w:rsidRPr="009F1779">
        <w:rPr>
          <w:rFonts w:ascii="Times New Roman" w:hAnsi="Times New Roman" w:cs="Times New Roman"/>
          <w:i/>
          <w:sz w:val="32"/>
          <w:szCs w:val="24"/>
        </w:rPr>
        <w:t xml:space="preserve">~I </w:t>
      </w:r>
    </w:p>
    <w:p w:rsidR="00246BC8" w:rsidRPr="009F1779" w:rsidRDefault="00D13B32">
      <w:pPr>
        <w:numPr>
          <w:ilvl w:val="0"/>
          <w:numId w:val="2"/>
        </w:numPr>
        <w:spacing w:line="1" w:lineRule="exact"/>
        <w:rPr>
          <w:rFonts w:ascii="Times New Roman" w:hAnsi="Times New Roman" w:cs="Times New Roman"/>
          <w:sz w:val="32"/>
          <w:szCs w:val="24"/>
        </w:rPr>
      </w:pPr>
      <w:r w:rsidRPr="009F1779">
        <w:rPr>
          <w:rFonts w:ascii="Times New Roman" w:hAnsi="Times New Roman" w:cs="Times New Roman"/>
          <w:sz w:val="32"/>
          <w:szCs w:val="24"/>
        </w:rPr>
        <w:pict>
          <v:shape id="_x0000_s1116" type="#_x0000_t75" style="position:absolute;left:0;text-align:left;margin-left:18.65pt;margin-top:187.15pt;width:455.95pt;height:246.7pt;z-index:-44;mso-position-horizontal-relative:margin;mso-position-vertical-relative:margin" wrapcoords="21497 0 14844 0 14844 2758 9276 2758 9276 4012 0 4012 0 21498 21497 21498" o:allowincell="f">
            <v:imagedata r:id="rId97" o:title=""/>
            <w10:wrap type="through" anchorx="margin" anchory="margin"/>
          </v:shape>
        </w:pict>
      </w:r>
    </w:p>
    <w:p w:rsidR="00246BC8" w:rsidRPr="009F1779" w:rsidRDefault="00D13B32">
      <w:pPr>
        <w:numPr>
          <w:ilvl w:val="0"/>
          <w:numId w:val="2"/>
        </w:numPr>
        <w:spacing w:line="1" w:lineRule="exact"/>
        <w:rPr>
          <w:rFonts w:ascii="Times New Roman" w:hAnsi="Times New Roman" w:cs="Times New Roman"/>
          <w:sz w:val="32"/>
          <w:szCs w:val="24"/>
        </w:rPr>
      </w:pPr>
      <w:r w:rsidRPr="009F1779">
        <w:rPr>
          <w:rFonts w:ascii="Times New Roman" w:hAnsi="Times New Roman" w:cs="Times New Roman"/>
          <w:sz w:val="32"/>
          <w:szCs w:val="24"/>
        </w:rPr>
        <w:pict>
          <v:shape id="_x0000_s1117" type="#_x0000_t75" style="position:absolute;left:0;text-align:left;margin-left:19.85pt;margin-top:209.95pt;width:5pt;height:23.25pt;z-index:-43;mso-position-horizontal-relative:margin;mso-position-vertical-relative:margin" wrapcoords="21285 0 20944 0 20944 21472 21494 21472 21494 11267 21285 11267" o:allowincell="f">
            <v:imagedata r:id="rId98" o:title=""/>
            <w10:wrap type="through" anchorx="margin" anchory="margin"/>
          </v:shape>
        </w:pict>
      </w:r>
    </w:p>
    <w:p w:rsidR="00246BC8" w:rsidRPr="009F1779" w:rsidRDefault="00254F0A">
      <w:pPr>
        <w:framePr w:w="7406" w:h="561" w:wrap="auto" w:hAnchor="margin" w:x="397" w:y="8908"/>
        <w:spacing w:line="254" w:lineRule="exact"/>
        <w:ind w:left="1665" w:right="4"/>
        <w:jc w:val="center"/>
        <w:rPr>
          <w:rFonts w:ascii="Times New Roman" w:hAnsi="Times New Roman" w:cs="Times New Roman"/>
          <w:i/>
          <w:sz w:val="21"/>
          <w:szCs w:val="24"/>
        </w:rPr>
      </w:pPr>
      <w:r w:rsidRPr="009F1779">
        <w:rPr>
          <w:rFonts w:ascii="Times New Roman" w:hAnsi="Times New Roman" w:cs="Times New Roman"/>
          <w:b/>
          <w:sz w:val="24"/>
          <w:szCs w:val="24"/>
        </w:rPr>
        <w:t>Carr</w:t>
      </w:r>
      <w:r w:rsidRPr="009F1779">
        <w:rPr>
          <w:rFonts w:ascii="Times New Roman" w:hAnsi="Times New Roman" w:cs="Times New Roman"/>
          <w:b/>
          <w:sz w:val="24"/>
          <w:szCs w:val="24"/>
          <w:u w:val="single"/>
        </w:rPr>
        <w:t>é</w:t>
      </w:r>
      <w:r w:rsidR="00D13B32" w:rsidRPr="009F1779">
        <w:rPr>
          <w:rFonts w:ascii="Times New Roman" w:hAnsi="Times New Roman" w:cs="Times New Roman"/>
          <w:b/>
          <w:sz w:val="24"/>
          <w:szCs w:val="24"/>
        </w:rPr>
        <w:t>to de br</w:t>
      </w:r>
      <w:r w:rsidRPr="009F1779">
        <w:rPr>
          <w:rFonts w:ascii="Times New Roman" w:hAnsi="Times New Roman" w:cs="Times New Roman"/>
          <w:b/>
          <w:sz w:val="24"/>
          <w:szCs w:val="24"/>
        </w:rPr>
        <w:t>ég</w:t>
      </w:r>
      <w:r w:rsidR="00D13B32" w:rsidRPr="009F1779">
        <w:rPr>
          <w:rFonts w:ascii="Times New Roman" w:hAnsi="Times New Roman" w:cs="Times New Roman"/>
          <w:b/>
          <w:sz w:val="24"/>
          <w:szCs w:val="24"/>
        </w:rPr>
        <w:t xml:space="preserve">nos, </w:t>
      </w:r>
      <w:r w:rsidR="00D13B32" w:rsidRPr="009F1779">
        <w:rPr>
          <w:rFonts w:ascii="Times New Roman" w:hAnsi="Times New Roman" w:cs="Times New Roman"/>
          <w:b/>
          <w:w w:val="90"/>
          <w:sz w:val="23"/>
          <w:szCs w:val="24"/>
        </w:rPr>
        <w:t xml:space="preserve">à </w:t>
      </w:r>
      <w:r w:rsidR="00D13B32" w:rsidRPr="009F1779">
        <w:rPr>
          <w:rFonts w:ascii="Times New Roman" w:hAnsi="Times New Roman" w:cs="Times New Roman"/>
          <w:b/>
          <w:sz w:val="24"/>
          <w:szCs w:val="24"/>
        </w:rPr>
        <w:t xml:space="preserve">gâoucho : lou bouê </w:t>
      </w:r>
      <w:r w:rsidR="00D13B32" w:rsidRPr="009F1779">
        <w:rPr>
          <w:rFonts w:ascii="Times New Roman" w:hAnsi="Times New Roman" w:cs="Times New Roman"/>
          <w:sz w:val="24"/>
          <w:szCs w:val="24"/>
        </w:rPr>
        <w:t xml:space="preserve">é sa toucadêro </w:t>
      </w:r>
      <w:r w:rsidR="00D13B32" w:rsidRPr="009F1779">
        <w:rPr>
          <w:rFonts w:ascii="Times New Roman" w:hAnsi="Times New Roman" w:cs="Times New Roman"/>
          <w:i/>
          <w:sz w:val="21"/>
          <w:szCs w:val="24"/>
        </w:rPr>
        <w:t xml:space="preserve">Charrette de vendanges, </w:t>
      </w:r>
      <w:r w:rsidR="00D13B32" w:rsidRPr="009F1779">
        <w:rPr>
          <w:rFonts w:ascii="Times New Roman" w:hAnsi="Times New Roman" w:cs="Times New Roman"/>
          <w:i/>
          <w:w w:val="108"/>
          <w:sz w:val="22"/>
          <w:szCs w:val="24"/>
        </w:rPr>
        <w:t xml:space="preserve">à </w:t>
      </w:r>
      <w:r w:rsidR="00D13B32" w:rsidRPr="009F1779">
        <w:rPr>
          <w:rFonts w:ascii="Times New Roman" w:hAnsi="Times New Roman" w:cs="Times New Roman"/>
          <w:i/>
          <w:sz w:val="21"/>
          <w:szCs w:val="24"/>
        </w:rPr>
        <w:t xml:space="preserve">gauche : le bouvier et son aiguillon </w:t>
      </w:r>
    </w:p>
    <w:p w:rsidR="00246BC8" w:rsidRPr="009F1779" w:rsidRDefault="00D13B32">
      <w:pPr>
        <w:framePr w:w="7987" w:h="307" w:wrap="auto" w:hAnchor="margin" w:x="378" w:y="9661"/>
        <w:spacing w:line="254"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Brén: </w:t>
      </w:r>
      <w:r w:rsidRPr="009F1779">
        <w:rPr>
          <w:rFonts w:ascii="Times New Roman" w:hAnsi="Times New Roman" w:cs="Times New Roman"/>
          <w:i/>
          <w:sz w:val="23"/>
          <w:szCs w:val="24"/>
        </w:rPr>
        <w:t xml:space="preserve">Son, enveloppe du grain de blé. </w:t>
      </w:r>
      <w:r w:rsidRPr="009F1779">
        <w:rPr>
          <w:rFonts w:ascii="Times New Roman" w:hAnsi="Times New Roman" w:cs="Times New Roman"/>
          <w:sz w:val="19"/>
          <w:szCs w:val="24"/>
        </w:rPr>
        <w:t xml:space="preserve">(Partie périphérique du grain de blé après mouture) </w:t>
      </w:r>
    </w:p>
    <w:p w:rsidR="00246BC8" w:rsidRPr="009F1779" w:rsidRDefault="00D13B32">
      <w:pPr>
        <w:framePr w:w="3071" w:h="259" w:wrap="auto" w:hAnchor="margin" w:x="373" w:y="1016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Brén dé résec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Sciure de bois. </w:t>
      </w:r>
    </w:p>
    <w:p w:rsidR="00246BC8" w:rsidRPr="009F1779" w:rsidRDefault="00D13B32">
      <w:pPr>
        <w:framePr w:w="4766" w:h="311" w:wrap="auto" w:hAnchor="margin" w:x="373" w:y="1066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Bréquêro: </w:t>
      </w:r>
      <w:r w:rsidRPr="009F1779">
        <w:rPr>
          <w:rFonts w:ascii="Times New Roman" w:hAnsi="Times New Roman" w:cs="Times New Roman"/>
          <w:i/>
          <w:sz w:val="23"/>
          <w:szCs w:val="24"/>
        </w:rPr>
        <w:t xml:space="preserve">Brèche sur le tranchant d'une lame. </w:t>
      </w:r>
    </w:p>
    <w:p w:rsidR="00246BC8" w:rsidRPr="009F1779" w:rsidRDefault="00D13B32">
      <w:pPr>
        <w:framePr w:w="3047" w:h="254" w:wrap="auto" w:hAnchor="margin" w:x="373" w:y="1118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Brès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Berceau. </w:t>
      </w:r>
    </w:p>
    <w:p w:rsidR="00246BC8" w:rsidRPr="009F1779" w:rsidRDefault="00D13B32">
      <w:pPr>
        <w:framePr w:w="5630" w:h="364" w:wrap="auto" w:hAnchor="margin" w:x="369" w:y="1163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Brespéja </w:t>
      </w:r>
      <w:r w:rsidRPr="009F1779">
        <w:rPr>
          <w:rFonts w:ascii="Times New Roman" w:hAnsi="Times New Roman" w:cs="Times New Roman"/>
          <w:w w:val="109"/>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Brespaîlla </w:t>
      </w:r>
      <w:r w:rsidRPr="009F1779">
        <w:rPr>
          <w:rFonts w:ascii="Times New Roman" w:hAnsi="Times New Roman" w:cs="Times New Roman"/>
          <w:w w:val="109"/>
          <w:sz w:val="15"/>
          <w:szCs w:val="24"/>
        </w:rPr>
        <w:t xml:space="preserve">(R) : </w:t>
      </w:r>
      <w:r w:rsidRPr="009F1779">
        <w:rPr>
          <w:rFonts w:ascii="Times New Roman" w:hAnsi="Times New Roman" w:cs="Times New Roman"/>
          <w:i/>
          <w:sz w:val="23"/>
          <w:szCs w:val="24"/>
        </w:rPr>
        <w:t xml:space="preserve">Manger au repas de midi. </w:t>
      </w:r>
    </w:p>
    <w:p w:rsidR="00246BC8" w:rsidRPr="009F1779" w:rsidRDefault="00D13B32">
      <w:pPr>
        <w:framePr w:w="3057" w:h="311" w:wrap="auto" w:hAnchor="margin" w:x="364" w:y="1220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Brêspos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Vêpres. </w:t>
      </w:r>
    </w:p>
    <w:p w:rsidR="00246BC8" w:rsidRPr="009F1779" w:rsidRDefault="00D13B32">
      <w:pPr>
        <w:framePr w:w="5822" w:h="340" w:wrap="auto" w:hAnchor="margin" w:x="364" w:y="1268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Br</w:t>
      </w:r>
      <w:r w:rsidR="002908FC"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litt. : Bretonne nom donné </w:t>
      </w:r>
      <w:r w:rsidRPr="009F1779">
        <w:rPr>
          <w:rFonts w:ascii="Times New Roman" w:hAnsi="Times New Roman" w:cs="Times New Roman"/>
          <w:i/>
          <w:w w:val="106"/>
          <w:sz w:val="23"/>
          <w:szCs w:val="24"/>
        </w:rPr>
        <w:t xml:space="preserve">à </w:t>
      </w:r>
      <w:r w:rsidRPr="009F1779">
        <w:rPr>
          <w:rFonts w:ascii="Times New Roman" w:hAnsi="Times New Roman" w:cs="Times New Roman"/>
          <w:i/>
          <w:sz w:val="23"/>
          <w:szCs w:val="24"/>
        </w:rPr>
        <w:t xml:space="preserve">tort </w:t>
      </w:r>
      <w:r w:rsidRPr="009F1779">
        <w:rPr>
          <w:rFonts w:ascii="Times New Roman" w:hAnsi="Times New Roman" w:cs="Times New Roman"/>
          <w:i/>
          <w:w w:val="106"/>
          <w:sz w:val="23"/>
          <w:szCs w:val="24"/>
        </w:rPr>
        <w:t xml:space="preserve">à </w:t>
      </w:r>
      <w:r w:rsidRPr="009F1779">
        <w:rPr>
          <w:rFonts w:ascii="Times New Roman" w:hAnsi="Times New Roman" w:cs="Times New Roman"/>
          <w:i/>
          <w:sz w:val="23"/>
          <w:szCs w:val="24"/>
        </w:rPr>
        <w:t xml:space="preserve">la vache laitière. </w:t>
      </w:r>
    </w:p>
    <w:p w:rsidR="00246BC8" w:rsidRPr="009F1779" w:rsidRDefault="00D13B32">
      <w:pPr>
        <w:framePr w:w="3057" w:h="273" w:wrap="auto" w:hAnchor="margin" w:x="364" w:y="1321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Bricoulur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Bricoleur. </w:t>
      </w:r>
    </w:p>
    <w:p w:rsidR="00246BC8" w:rsidRPr="009F1779" w:rsidRDefault="00D13B32">
      <w:pPr>
        <w:framePr w:w="4439" w:h="839" w:wrap="auto" w:hAnchor="margin" w:x="359" w:y="13717"/>
        <w:spacing w:line="499" w:lineRule="exact"/>
        <w:ind w:left="4" w:right="9"/>
        <w:rPr>
          <w:rFonts w:ascii="Times New Roman" w:hAnsi="Times New Roman" w:cs="Times New Roman"/>
          <w:i/>
          <w:sz w:val="23"/>
          <w:szCs w:val="24"/>
        </w:rPr>
      </w:pPr>
      <w:r w:rsidRPr="009F1779">
        <w:rPr>
          <w:rFonts w:ascii="Times New Roman" w:hAnsi="Times New Roman" w:cs="Times New Roman"/>
          <w:b/>
          <w:sz w:val="24"/>
          <w:szCs w:val="24"/>
        </w:rPr>
        <w:t xml:space="preserve">Brigaillat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Brisé, détruit en petits morceaux. </w:t>
      </w:r>
      <w:r w:rsidRPr="009F1779">
        <w:rPr>
          <w:rFonts w:ascii="Times New Roman" w:hAnsi="Times New Roman" w:cs="Times New Roman"/>
          <w:b/>
          <w:sz w:val="24"/>
          <w:szCs w:val="24"/>
        </w:rPr>
        <w:t xml:space="preserve">Brigâillos </w:t>
      </w:r>
      <w:r w:rsidRPr="009F1779">
        <w:rPr>
          <w:rFonts w:ascii="Times New Roman" w:hAnsi="Times New Roman" w:cs="Times New Roman"/>
          <w:i/>
          <w:w w:val="91"/>
          <w:sz w:val="25"/>
          <w:szCs w:val="24"/>
        </w:rPr>
        <w:t>ou</w:t>
      </w:r>
      <w:r w:rsidRPr="009F1779">
        <w:rPr>
          <w:rFonts w:ascii="Times New Roman" w:hAnsi="Times New Roman" w:cs="Times New Roman"/>
          <w:b/>
          <w:i/>
          <w:w w:val="91"/>
          <w:sz w:val="25"/>
          <w:szCs w:val="24"/>
        </w:rPr>
        <w:t xml:space="preserve"> </w:t>
      </w:r>
      <w:r w:rsidRPr="009F1779">
        <w:rPr>
          <w:rFonts w:ascii="Times New Roman" w:hAnsi="Times New Roman" w:cs="Times New Roman"/>
          <w:b/>
          <w:sz w:val="24"/>
          <w:szCs w:val="24"/>
        </w:rPr>
        <w:t xml:space="preserve">Micâillos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Miettes de pain. </w:t>
      </w:r>
    </w:p>
    <w:p w:rsidR="00246BC8" w:rsidRPr="009F1779" w:rsidRDefault="00D13B32">
      <w:pPr>
        <w:framePr w:w="4612" w:h="206" w:wrap="auto" w:hAnchor="margin" w:x="397" w:y="14922"/>
        <w:spacing w:line="201" w:lineRule="exact"/>
        <w:ind w:left="4415"/>
        <w:rPr>
          <w:rFonts w:ascii="Times New Roman" w:hAnsi="Times New Roman" w:cs="Times New Roman"/>
          <w:sz w:val="19"/>
          <w:szCs w:val="24"/>
        </w:rPr>
      </w:pPr>
      <w:r w:rsidRPr="009F1779">
        <w:rPr>
          <w:rFonts w:ascii="Times New Roman" w:hAnsi="Times New Roman" w:cs="Times New Roman"/>
          <w:sz w:val="19"/>
          <w:szCs w:val="24"/>
        </w:rPr>
        <w:t xml:space="preserve">51 </w:t>
      </w:r>
    </w:p>
    <w:p w:rsidR="00246BC8" w:rsidRPr="009F1779" w:rsidRDefault="00246BC8">
      <w:pPr>
        <w:rPr>
          <w:rFonts w:ascii="Times New Roman" w:hAnsi="Times New Roman" w:cs="Times New Roman"/>
          <w:sz w:val="19"/>
          <w:szCs w:val="24"/>
        </w:rPr>
        <w:sectPr w:rsidR="00246BC8" w:rsidRPr="009F1779">
          <w:pgSz w:w="11900" w:h="16840"/>
          <w:pgMar w:top="695" w:right="1455" w:bottom="360" w:left="116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745" w:h="777" w:wrap="auto" w:hAnchor="margin" w:x="393" w:y="359"/>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Briôlo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Tige d'une herbe portant la fleur puis la graine </w:t>
      </w:r>
    </w:p>
    <w:p w:rsidR="00246BC8" w:rsidRPr="009F1779" w:rsidRDefault="00D13B32">
      <w:pPr>
        <w:framePr w:w="8745" w:h="777" w:wrap="auto" w:hAnchor="margin" w:x="393" w:y="359"/>
        <w:spacing w:line="235" w:lineRule="exact"/>
        <w:ind w:left="1454"/>
        <w:rPr>
          <w:rFonts w:ascii="Times New Roman" w:hAnsi="Times New Roman" w:cs="Times New Roman"/>
          <w:sz w:val="19"/>
          <w:szCs w:val="24"/>
        </w:rPr>
      </w:pPr>
      <w:r w:rsidRPr="009F1779">
        <w:rPr>
          <w:rFonts w:ascii="Times New Roman" w:hAnsi="Times New Roman" w:cs="Times New Roman"/>
          <w:sz w:val="19"/>
          <w:szCs w:val="24"/>
        </w:rPr>
        <w:t xml:space="preserve">(« Y a pas qué la briôlo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se disait lorsque par manque de pluie, l'herbe du pied ne pouvait se développer, diminuant fortement la production et la qualité du foin). </w:t>
      </w:r>
    </w:p>
    <w:p w:rsidR="00246BC8" w:rsidRPr="009F1779" w:rsidRDefault="00D13B32">
      <w:pPr>
        <w:framePr w:w="518" w:h="9695" w:wrap="auto" w:hAnchor="margin" w:x="10348" w:y="-676"/>
        <w:rPr>
          <w:rFonts w:ascii="Times New Roman" w:hAnsi="Times New Roman" w:cs="Times New Roman"/>
          <w:sz w:val="19"/>
          <w:szCs w:val="24"/>
        </w:rPr>
      </w:pPr>
      <w:r w:rsidRPr="009F1779">
        <w:rPr>
          <w:rFonts w:ascii="Times New Roman" w:hAnsi="Times New Roman" w:cs="Times New Roman"/>
          <w:sz w:val="19"/>
          <w:szCs w:val="24"/>
        </w:rPr>
        <w:pict>
          <v:shape id="_x0000_i1106" type="#_x0000_t75" style="width:26.25pt;height:484.5pt" o:allowincell="f">
            <v:imagedata r:id="rId99" o:title=""/>
          </v:shape>
        </w:pict>
      </w:r>
    </w:p>
    <w:p w:rsidR="00246BC8" w:rsidRPr="009F1779" w:rsidRDefault="00D13B32" w:rsidP="00595F5E">
      <w:pPr>
        <w:framePr w:w="8332" w:h="863" w:wrap="auto" w:hAnchor="margin" w:x="393" w:y="1300"/>
        <w:spacing w:line="503" w:lineRule="exact"/>
        <w:ind w:right="1463"/>
        <w:jc w:val="both"/>
        <w:rPr>
          <w:rFonts w:ascii="Times New Roman" w:hAnsi="Times New Roman" w:cs="Times New Roman"/>
          <w:i/>
          <w:sz w:val="19"/>
          <w:szCs w:val="24"/>
        </w:rPr>
      </w:pPr>
      <w:r w:rsidRPr="009F1779">
        <w:rPr>
          <w:rFonts w:ascii="Times New Roman" w:hAnsi="Times New Roman" w:cs="Times New Roman"/>
          <w:b/>
          <w:sz w:val="23"/>
          <w:szCs w:val="24"/>
        </w:rPr>
        <w:t xml:space="preserve">Brisquét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qui se vexe facilement, tempérament susceptible. </w:t>
      </w:r>
      <w:r w:rsidRPr="009F1779">
        <w:rPr>
          <w:rFonts w:ascii="Times New Roman" w:hAnsi="Times New Roman" w:cs="Times New Roman"/>
          <w:b/>
          <w:sz w:val="23"/>
          <w:szCs w:val="24"/>
        </w:rPr>
        <w:t xml:space="preserve">Broc blanc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Épine blanche, aubépine </w:t>
      </w:r>
      <w:r w:rsidRPr="009F1779">
        <w:rPr>
          <w:rFonts w:ascii="Times New Roman" w:hAnsi="Times New Roman" w:cs="Times New Roman"/>
          <w:sz w:val="23"/>
          <w:szCs w:val="24"/>
        </w:rPr>
        <w:t xml:space="preserve">( </w:t>
      </w:r>
      <w:r w:rsidRPr="009F1779">
        <w:rPr>
          <w:rFonts w:ascii="Times New Roman" w:hAnsi="Times New Roman" w:cs="Times New Roman"/>
          <w:i/>
          <w:sz w:val="19"/>
          <w:szCs w:val="24"/>
        </w:rPr>
        <w:t xml:space="preserve">Crataegus oxyacantha </w:t>
      </w:r>
      <w:r w:rsidRPr="009F1779">
        <w:rPr>
          <w:rFonts w:ascii="Times New Roman" w:hAnsi="Times New Roman" w:cs="Times New Roman"/>
          <w:sz w:val="19"/>
          <w:szCs w:val="24"/>
        </w:rPr>
        <w:t xml:space="preserve">ou </w:t>
      </w:r>
      <w:r w:rsidRPr="009F1779">
        <w:rPr>
          <w:rFonts w:ascii="Times New Roman" w:hAnsi="Times New Roman" w:cs="Times New Roman"/>
          <w:i/>
          <w:sz w:val="19"/>
          <w:szCs w:val="24"/>
        </w:rPr>
        <w:t xml:space="preserve">laciniata). </w:t>
      </w:r>
    </w:p>
    <w:p w:rsidR="00246BC8" w:rsidRPr="009F1779" w:rsidRDefault="00D13B32" w:rsidP="00595F5E">
      <w:pPr>
        <w:framePr w:w="8510" w:h="518" w:wrap="auto" w:vAnchor="page" w:hAnchor="page" w:x="1426" w:y="2881"/>
        <w:spacing w:line="244" w:lineRule="exact"/>
        <w:ind w:left="1463" w:right="9" w:hanging="1463"/>
        <w:rPr>
          <w:rFonts w:ascii="Times New Roman" w:hAnsi="Times New Roman" w:cs="Times New Roman"/>
          <w:sz w:val="19"/>
          <w:szCs w:val="24"/>
        </w:rPr>
      </w:pPr>
      <w:r w:rsidRPr="009F1779">
        <w:rPr>
          <w:rFonts w:ascii="Times New Roman" w:hAnsi="Times New Roman" w:cs="Times New Roman"/>
          <w:b/>
          <w:sz w:val="23"/>
          <w:szCs w:val="24"/>
        </w:rPr>
        <w:t>Broc n</w:t>
      </w:r>
      <w:r w:rsidR="00254F0A" w:rsidRPr="009F1779">
        <w:rPr>
          <w:rFonts w:ascii="Times New Roman" w:hAnsi="Times New Roman" w:cs="Times New Roman"/>
          <w:b/>
          <w:sz w:val="23"/>
          <w:szCs w:val="24"/>
          <w:u w:val="single"/>
        </w:rPr>
        <w:t>é</w:t>
      </w:r>
      <w:r w:rsidR="00254F0A" w:rsidRPr="009F1779">
        <w:rPr>
          <w:rFonts w:ascii="Times New Roman" w:hAnsi="Times New Roman" w:cs="Times New Roman"/>
          <w:b/>
          <w:sz w:val="23"/>
          <w:szCs w:val="24"/>
        </w:rPr>
        <w:t>g</w:t>
      </w:r>
      <w:r w:rsidRPr="009F1779">
        <w:rPr>
          <w:rFonts w:ascii="Times New Roman" w:hAnsi="Times New Roman" w:cs="Times New Roman"/>
          <w:b/>
          <w:sz w:val="23"/>
          <w:szCs w:val="24"/>
        </w:rPr>
        <w:t xml:space="preserve">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Épine noire, prunellier </w:t>
      </w:r>
      <w:r w:rsidRPr="009F1779">
        <w:rPr>
          <w:rFonts w:ascii="Times New Roman" w:hAnsi="Times New Roman" w:cs="Times New Roman"/>
          <w:i/>
          <w:sz w:val="19"/>
          <w:szCs w:val="24"/>
        </w:rPr>
        <w:t xml:space="preserve">(Prunus spinosa </w:t>
      </w:r>
      <w:r w:rsidRPr="009F1779">
        <w:rPr>
          <w:rFonts w:ascii="Times New Roman" w:hAnsi="Times New Roman" w:cs="Times New Roman"/>
          <w:sz w:val="19"/>
          <w:szCs w:val="24"/>
        </w:rPr>
        <w:t xml:space="preserve">qui produit une toute petite prune violette ; son fruit n'est mangeable que quand il est blet). </w:t>
      </w:r>
    </w:p>
    <w:p w:rsidR="00246BC8" w:rsidRPr="009F1779" w:rsidRDefault="00D13B32">
      <w:pPr>
        <w:framePr w:w="8332" w:h="302" w:wrap="auto" w:hAnchor="margin" w:x="393" w:y="3081"/>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Brôco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Aiguille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tricoter. </w:t>
      </w:r>
    </w:p>
    <w:p w:rsidR="00246BC8" w:rsidRPr="009F1779" w:rsidRDefault="00D13B32">
      <w:pPr>
        <w:framePr w:w="8332" w:h="259" w:wrap="auto" w:hAnchor="margin" w:x="393" w:y="3580"/>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Brôco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Bouture. </w:t>
      </w:r>
    </w:p>
    <w:p w:rsidR="00246BC8" w:rsidRPr="009F1779" w:rsidRDefault="00D13B32">
      <w:pPr>
        <w:framePr w:w="8332" w:h="316" w:wrap="auto" w:hAnchor="margin" w:x="393" w:y="4079"/>
        <w:spacing w:line="254" w:lineRule="exact"/>
        <w:ind w:left="28"/>
        <w:rPr>
          <w:rFonts w:ascii="Times New Roman" w:hAnsi="Times New Roman" w:cs="Times New Roman"/>
          <w:sz w:val="19"/>
          <w:szCs w:val="24"/>
        </w:rPr>
      </w:pPr>
      <w:r w:rsidRPr="009F1779">
        <w:rPr>
          <w:rFonts w:ascii="Times New Roman" w:hAnsi="Times New Roman" w:cs="Times New Roman"/>
          <w:b/>
          <w:sz w:val="23"/>
          <w:szCs w:val="24"/>
        </w:rPr>
        <w:t xml:space="preserve">Brouquissous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Pied-de-mouton </w:t>
      </w:r>
      <w:r w:rsidRPr="009F1779">
        <w:rPr>
          <w:rFonts w:ascii="Times New Roman" w:hAnsi="Times New Roman" w:cs="Times New Roman"/>
          <w:sz w:val="19"/>
          <w:szCs w:val="24"/>
        </w:rPr>
        <w:t xml:space="preserve">(petit champignon très apprécié). </w:t>
      </w:r>
    </w:p>
    <w:p w:rsidR="00246BC8" w:rsidRPr="009F1779" w:rsidRDefault="00D13B32">
      <w:pPr>
        <w:framePr w:w="8332" w:h="259" w:wrap="auto" w:hAnchor="margin" w:x="393" w:y="4588"/>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Brounc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Nœud dans le bois. </w:t>
      </w:r>
    </w:p>
    <w:p w:rsidR="00246BC8" w:rsidRPr="009F1779" w:rsidRDefault="00D13B32">
      <w:pPr>
        <w:framePr w:w="8332" w:h="249" w:wrap="auto" w:hAnchor="margin" w:x="393" w:y="5097"/>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Brounzina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Vrombir. </w:t>
      </w:r>
    </w:p>
    <w:p w:rsidR="00246BC8" w:rsidRPr="009F1779" w:rsidRDefault="00D13B32">
      <w:pPr>
        <w:framePr w:w="8995" w:h="532" w:wrap="auto" w:hAnchor="margin" w:x="393" w:y="5601"/>
        <w:tabs>
          <w:tab w:val="left" w:pos="4002"/>
        </w:tabs>
        <w:spacing w:line="249" w:lineRule="exact"/>
        <w:rPr>
          <w:rFonts w:ascii="Times New Roman" w:hAnsi="Times New Roman" w:cs="Times New Roman"/>
          <w:sz w:val="19"/>
          <w:szCs w:val="24"/>
        </w:rPr>
      </w:pPr>
      <w:r w:rsidRPr="009F1779">
        <w:rPr>
          <w:rFonts w:ascii="Times New Roman" w:hAnsi="Times New Roman" w:cs="Times New Roman"/>
          <w:b/>
          <w:sz w:val="23"/>
          <w:szCs w:val="24"/>
        </w:rPr>
        <w:t xml:space="preserve">Brout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Diable, outil de manutention </w:t>
      </w:r>
      <w:r w:rsidRPr="009F1779">
        <w:rPr>
          <w:rFonts w:ascii="Times New Roman" w:hAnsi="Times New Roman" w:cs="Times New Roman"/>
          <w:i/>
          <w:sz w:val="23"/>
          <w:szCs w:val="24"/>
        </w:rPr>
        <w:tab/>
      </w:r>
      <w:r w:rsidRPr="009F1779">
        <w:rPr>
          <w:rFonts w:ascii="Times New Roman" w:hAnsi="Times New Roman" w:cs="Times New Roman"/>
          <w:sz w:val="19"/>
          <w:szCs w:val="24"/>
        </w:rPr>
        <w:t xml:space="preserve">(il sert à déplacer des charges jusqu'à 250 k env., par ex. : </w:t>
      </w:r>
    </w:p>
    <w:p w:rsidR="00246BC8" w:rsidRPr="009F1779" w:rsidRDefault="00D13B32">
      <w:pPr>
        <w:framePr w:w="8995" w:h="532" w:wrap="auto" w:hAnchor="margin" w:x="393" w:y="5601"/>
        <w:spacing w:line="235" w:lineRule="exact"/>
        <w:ind w:left="1454"/>
        <w:rPr>
          <w:rFonts w:ascii="Times New Roman" w:hAnsi="Times New Roman" w:cs="Times New Roman"/>
          <w:sz w:val="19"/>
          <w:szCs w:val="24"/>
        </w:rPr>
      </w:pP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Lou brout dou boulandiê </w:t>
      </w:r>
      <w:r w:rsidRPr="009F1779">
        <w:rPr>
          <w:rFonts w:ascii="Times New Roman" w:hAnsi="Times New Roman" w:cs="Times New Roman"/>
          <w:w w:val="112"/>
          <w:szCs w:val="24"/>
        </w:rPr>
        <w:t xml:space="preserve">»: </w:t>
      </w:r>
      <w:r w:rsidRPr="009F1779">
        <w:rPr>
          <w:rFonts w:ascii="Times New Roman" w:hAnsi="Times New Roman" w:cs="Times New Roman"/>
          <w:i/>
          <w:sz w:val="19"/>
          <w:szCs w:val="24"/>
        </w:rPr>
        <w:t xml:space="preserve">Le diable du boulanger, </w:t>
      </w:r>
      <w:r w:rsidRPr="009F1779">
        <w:rPr>
          <w:rFonts w:ascii="Times New Roman" w:hAnsi="Times New Roman" w:cs="Times New Roman"/>
          <w:sz w:val="19"/>
          <w:szCs w:val="24"/>
        </w:rPr>
        <w:t xml:space="preserve">qui sert à déplacer les balles de farine). </w:t>
      </w:r>
    </w:p>
    <w:p w:rsidR="00246BC8" w:rsidRPr="009F1779" w:rsidRDefault="00D13B32">
      <w:pPr>
        <w:framePr w:w="8356" w:h="575" w:wrap="auto" w:hAnchor="margin" w:x="393" w:y="6335"/>
        <w:spacing w:line="244"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Bruchot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Buisson </w:t>
      </w:r>
      <w:r w:rsidRPr="009F1779">
        <w:rPr>
          <w:rFonts w:ascii="Times New Roman" w:hAnsi="Times New Roman" w:cs="Times New Roman"/>
          <w:sz w:val="23"/>
          <w:szCs w:val="24"/>
        </w:rPr>
        <w:t xml:space="preserve">; </w:t>
      </w:r>
    </w:p>
    <w:p w:rsidR="00246BC8" w:rsidRPr="009F1779" w:rsidRDefault="00D13B32">
      <w:pPr>
        <w:framePr w:w="8356" w:h="575" w:wrap="auto" w:hAnchor="margin" w:x="393" w:y="6335"/>
        <w:spacing w:line="268" w:lineRule="exact"/>
        <w:ind w:left="1127"/>
        <w:rPr>
          <w:rFonts w:ascii="Times New Roman" w:hAnsi="Times New Roman" w:cs="Times New Roman"/>
          <w:i/>
          <w:sz w:val="23"/>
          <w:szCs w:val="24"/>
        </w:rPr>
      </w:pPr>
      <w:r w:rsidRPr="009F1779">
        <w:rPr>
          <w:rFonts w:ascii="Times New Roman" w:hAnsi="Times New Roman" w:cs="Times New Roman"/>
          <w:sz w:val="23"/>
          <w:szCs w:val="24"/>
        </w:rPr>
        <w:t xml:space="preserve">La lêbé êro darrê lou pétit bruchot : </w:t>
      </w:r>
      <w:r w:rsidRPr="009F1779">
        <w:rPr>
          <w:rFonts w:ascii="Times New Roman" w:hAnsi="Times New Roman" w:cs="Times New Roman"/>
          <w:i/>
          <w:sz w:val="23"/>
          <w:szCs w:val="24"/>
        </w:rPr>
        <w:t xml:space="preserve">Le lièvre était derrière le petit buisson. </w:t>
      </w:r>
    </w:p>
    <w:p w:rsidR="00246BC8" w:rsidRPr="009F1779" w:rsidRDefault="00D13B32">
      <w:pPr>
        <w:framePr w:w="8807" w:h="340" w:wrap="auto" w:hAnchor="margin" w:x="393" w:y="7084"/>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Bruqua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Bruca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Chercher des cèpes et par extension : des champignons (syn. : </w:t>
      </w:r>
      <w:r w:rsidRPr="009F1779">
        <w:rPr>
          <w:rFonts w:ascii="Times New Roman" w:hAnsi="Times New Roman" w:cs="Times New Roman"/>
          <w:sz w:val="23"/>
          <w:szCs w:val="24"/>
        </w:rPr>
        <w:t xml:space="preserve">Cépa </w:t>
      </w:r>
      <w:r w:rsidRPr="009F1779">
        <w:rPr>
          <w:rFonts w:ascii="Times New Roman" w:hAnsi="Times New Roman" w:cs="Times New Roman"/>
          <w:i/>
          <w:sz w:val="23"/>
          <w:szCs w:val="24"/>
        </w:rPr>
        <w:t xml:space="preserve">). </w:t>
      </w:r>
    </w:p>
    <w:p w:rsidR="00246BC8" w:rsidRPr="009F1779" w:rsidRDefault="00D13B32">
      <w:pPr>
        <w:framePr w:w="8332" w:h="254" w:wrap="auto" w:hAnchor="margin" w:x="393" w:y="7626"/>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Brut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Bruit. </w:t>
      </w:r>
    </w:p>
    <w:p w:rsidR="00246BC8" w:rsidRPr="009F1779" w:rsidRDefault="00D13B32">
      <w:pPr>
        <w:framePr w:w="8332" w:h="307" w:wrap="auto" w:hAnchor="margin" w:x="393" w:y="8126"/>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Budét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boyaux du cochon. </w:t>
      </w:r>
    </w:p>
    <w:p w:rsidR="00246BC8" w:rsidRPr="009F1779" w:rsidRDefault="00D13B32">
      <w:pPr>
        <w:framePr w:w="8577" w:h="580" w:wrap="auto" w:hAnchor="margin" w:x="388" w:y="8630"/>
        <w:spacing w:line="273" w:lineRule="exact"/>
        <w:ind w:left="998" w:right="4" w:hanging="998"/>
        <w:rPr>
          <w:rFonts w:ascii="Times New Roman" w:hAnsi="Times New Roman" w:cs="Times New Roman"/>
          <w:i/>
          <w:sz w:val="23"/>
          <w:szCs w:val="24"/>
        </w:rPr>
      </w:pPr>
      <w:r w:rsidRPr="009F1779">
        <w:rPr>
          <w:rFonts w:ascii="Times New Roman" w:hAnsi="Times New Roman" w:cs="Times New Roman"/>
          <w:b/>
          <w:sz w:val="23"/>
          <w:szCs w:val="24"/>
        </w:rPr>
        <w:t xml:space="preserve">Bugâdo: </w:t>
      </w:r>
      <w:r w:rsidRPr="009F1779">
        <w:rPr>
          <w:rFonts w:ascii="Times New Roman" w:hAnsi="Times New Roman" w:cs="Times New Roman"/>
          <w:i/>
          <w:sz w:val="23"/>
          <w:szCs w:val="24"/>
        </w:rPr>
        <w:t xml:space="preserve">Lessive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faire la lessive à une époque où elle se faisait dans un cuvier de bois (avant l'apparition des premières lessiveuses). </w:t>
      </w:r>
    </w:p>
    <w:p w:rsidR="00246BC8" w:rsidRPr="009F1779" w:rsidRDefault="00D13B32">
      <w:pPr>
        <w:framePr w:w="8337" w:h="302" w:wrap="auto" w:hAnchor="margin" w:x="388" w:y="9417"/>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Bûou: </w:t>
      </w:r>
      <w:r w:rsidRPr="009F1779">
        <w:rPr>
          <w:rFonts w:ascii="Times New Roman" w:hAnsi="Times New Roman" w:cs="Times New Roman"/>
          <w:i/>
          <w:sz w:val="23"/>
          <w:szCs w:val="24"/>
        </w:rPr>
        <w:t xml:space="preserve">Bœuf </w:t>
      </w:r>
    </w:p>
    <w:p w:rsidR="00246BC8" w:rsidRPr="009F1779" w:rsidRDefault="00D13B32">
      <w:pPr>
        <w:framePr w:w="8342" w:h="254" w:wrap="auto" w:hAnchor="margin" w:x="383" w:y="9964"/>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Bûrla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Brûler. </w:t>
      </w:r>
    </w:p>
    <w:p w:rsidR="00246BC8" w:rsidRPr="009F1779" w:rsidRDefault="00D13B32">
      <w:pPr>
        <w:framePr w:w="8347" w:h="307" w:wrap="auto" w:hAnchor="margin" w:x="379" w:y="10468"/>
        <w:spacing w:line="268" w:lineRule="exact"/>
        <w:ind w:left="4"/>
        <w:rPr>
          <w:rFonts w:ascii="Times New Roman" w:hAnsi="Times New Roman" w:cs="Times New Roman"/>
          <w:i/>
          <w:sz w:val="21"/>
          <w:szCs w:val="24"/>
        </w:rPr>
      </w:pPr>
      <w:r w:rsidRPr="009F1779">
        <w:rPr>
          <w:rFonts w:ascii="Times New Roman" w:hAnsi="Times New Roman" w:cs="Times New Roman"/>
          <w:b/>
          <w:sz w:val="23"/>
          <w:szCs w:val="24"/>
        </w:rPr>
        <w:t xml:space="preserve">Bûrré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Beurre </w:t>
      </w:r>
      <w:r w:rsidRPr="009F1779">
        <w:rPr>
          <w:rFonts w:ascii="Times New Roman" w:hAnsi="Times New Roman" w:cs="Times New Roman"/>
          <w:sz w:val="23"/>
          <w:szCs w:val="24"/>
        </w:rPr>
        <w:t xml:space="preserve">; Mé bos hê passa lou bûrré ? : </w:t>
      </w:r>
      <w:r w:rsidRPr="009F1779">
        <w:rPr>
          <w:rFonts w:ascii="Times New Roman" w:hAnsi="Times New Roman" w:cs="Times New Roman"/>
          <w:i/>
          <w:sz w:val="23"/>
          <w:szCs w:val="24"/>
        </w:rPr>
        <w:t xml:space="preserve">Veux-tu me faire passer le beurre </w:t>
      </w:r>
      <w:r w:rsidRPr="009F1779">
        <w:rPr>
          <w:rFonts w:ascii="Times New Roman" w:hAnsi="Times New Roman" w:cs="Times New Roman"/>
          <w:i/>
          <w:sz w:val="21"/>
          <w:szCs w:val="24"/>
        </w:rPr>
        <w:t xml:space="preserve">? </w:t>
      </w:r>
    </w:p>
    <w:p w:rsidR="00246BC8" w:rsidRPr="009F1779" w:rsidRDefault="00D13B32">
      <w:pPr>
        <w:framePr w:w="8351" w:h="263" w:wrap="auto" w:hAnchor="margin" w:x="374" w:y="10972"/>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Buscaillots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Petits morceaux de bois. </w:t>
      </w:r>
    </w:p>
    <w:p w:rsidR="00246BC8" w:rsidRPr="009F1779" w:rsidRDefault="00D13B32">
      <w:pPr>
        <w:framePr w:w="8356" w:h="302" w:wrap="auto" w:hAnchor="margin" w:x="369" w:y="11481"/>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Buscassè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Bûcheron, coupeur de bois. </w:t>
      </w:r>
    </w:p>
    <w:p w:rsidR="00246BC8" w:rsidRPr="009F1779" w:rsidRDefault="00D13B32">
      <w:pPr>
        <w:framePr w:w="8356" w:h="307" w:wrap="auto" w:hAnchor="margin" w:x="369" w:y="11985"/>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Bûsquo: </w:t>
      </w:r>
      <w:r w:rsidRPr="009F1779">
        <w:rPr>
          <w:rFonts w:ascii="Times New Roman" w:hAnsi="Times New Roman" w:cs="Times New Roman"/>
          <w:i/>
          <w:sz w:val="23"/>
          <w:szCs w:val="24"/>
        </w:rPr>
        <w:t xml:space="preserve">Bûche; </w:t>
      </w:r>
      <w:r w:rsidRPr="009F1779">
        <w:rPr>
          <w:rFonts w:ascii="Times New Roman" w:hAnsi="Times New Roman" w:cs="Times New Roman"/>
          <w:sz w:val="23"/>
          <w:szCs w:val="24"/>
        </w:rPr>
        <w:t xml:space="preserve">La bûsquo dé Nadâou: </w:t>
      </w:r>
      <w:r w:rsidRPr="009F1779">
        <w:rPr>
          <w:rFonts w:ascii="Times New Roman" w:hAnsi="Times New Roman" w:cs="Times New Roman"/>
          <w:i/>
          <w:sz w:val="23"/>
          <w:szCs w:val="24"/>
        </w:rPr>
        <w:t xml:space="preserve">La bûche de Noël. </w:t>
      </w:r>
    </w:p>
    <w:p w:rsidR="00246BC8" w:rsidRPr="009F1779" w:rsidRDefault="00D13B32">
      <w:pPr>
        <w:framePr w:w="8361" w:h="494" w:wrap="auto" w:hAnchor="margin" w:x="364" w:y="12542"/>
        <w:spacing w:line="489" w:lineRule="exact"/>
        <w:ind w:left="19"/>
        <w:rPr>
          <w:rFonts w:ascii="Times New Roman" w:hAnsi="Times New Roman" w:cs="Times New Roman"/>
          <w:b/>
          <w:w w:val="107"/>
          <w:sz w:val="45"/>
          <w:szCs w:val="24"/>
        </w:rPr>
      </w:pPr>
      <w:r w:rsidRPr="009F1779">
        <w:rPr>
          <w:rFonts w:ascii="Times New Roman" w:hAnsi="Times New Roman" w:cs="Times New Roman"/>
          <w:b/>
          <w:w w:val="107"/>
          <w:sz w:val="45"/>
          <w:szCs w:val="24"/>
        </w:rPr>
        <w:t xml:space="preserve">C </w:t>
      </w:r>
    </w:p>
    <w:p w:rsidR="00246BC8" w:rsidRPr="009F1779" w:rsidRDefault="00D13B32">
      <w:pPr>
        <w:framePr w:w="8351" w:h="254" w:wrap="auto" w:hAnchor="margin" w:x="374" w:y="13362"/>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Cabâlo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Jument. </w:t>
      </w:r>
    </w:p>
    <w:p w:rsidR="00246BC8" w:rsidRPr="009F1779" w:rsidRDefault="00D13B32">
      <w:pPr>
        <w:framePr w:w="8361" w:h="316" w:wrap="auto" w:hAnchor="margin" w:x="364" w:y="13857"/>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Cabéill: </w:t>
      </w:r>
      <w:r w:rsidRPr="009F1779">
        <w:rPr>
          <w:rFonts w:ascii="Times New Roman" w:hAnsi="Times New Roman" w:cs="Times New Roman"/>
          <w:i/>
          <w:sz w:val="23"/>
          <w:szCs w:val="24"/>
        </w:rPr>
        <w:t xml:space="preserve">Épi de blé, d'orge, d'avoine, de maïs, etc.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119" type="#_x0000_t75" style="position:absolute;left:0;text-align:left;margin-left:70.05pt;margin-top:709.15pt;width:474.2pt;height:99.8pt;z-index:-42;mso-position-horizontal-relative:margin;mso-position-vertical-relative:margin" wrapcoords="21498 0 13924 0 13924 18185 0 18185 0 21491 21498 21491" o:allowincell="f">
            <v:imagedata r:id="rId100" o:title=""/>
            <w10:wrap type="through" anchorx="margin" anchory="margin"/>
          </v:shape>
        </w:pict>
      </w:r>
    </w:p>
    <w:p w:rsidR="00246BC8" w:rsidRPr="009F1779" w:rsidRDefault="00D13B32">
      <w:pPr>
        <w:framePr w:w="4603" w:h="206" w:wrap="auto" w:hAnchor="margin" w:x="393" w:y="15143"/>
        <w:spacing w:line="201" w:lineRule="exact"/>
        <w:ind w:left="4411"/>
        <w:rPr>
          <w:rFonts w:ascii="Times New Roman" w:hAnsi="Times New Roman" w:cs="Times New Roman"/>
          <w:sz w:val="19"/>
          <w:szCs w:val="24"/>
        </w:rPr>
      </w:pPr>
      <w:r w:rsidRPr="009F1779">
        <w:rPr>
          <w:rFonts w:ascii="Times New Roman" w:hAnsi="Times New Roman" w:cs="Times New Roman"/>
          <w:sz w:val="19"/>
          <w:szCs w:val="24"/>
        </w:rPr>
        <w:t xml:space="preserve">52 </w:t>
      </w:r>
    </w:p>
    <w:p w:rsidR="00246BC8" w:rsidRPr="009F1779" w:rsidRDefault="00D13B32">
      <w:pPr>
        <w:framePr w:w="7185" w:h="321" w:wrap="auto" w:hAnchor="margin" w:x="359" w:y="14356"/>
        <w:spacing w:line="268" w:lineRule="exact"/>
        <w:ind w:left="4"/>
        <w:rPr>
          <w:rFonts w:ascii="Times New Roman" w:hAnsi="Times New Roman" w:cs="Times New Roman"/>
          <w:sz w:val="22"/>
          <w:szCs w:val="24"/>
        </w:rPr>
      </w:pPr>
      <w:r w:rsidRPr="009F1779">
        <w:rPr>
          <w:rFonts w:ascii="Times New Roman" w:hAnsi="Times New Roman" w:cs="Times New Roman"/>
          <w:b/>
          <w:sz w:val="23"/>
          <w:szCs w:val="24"/>
        </w:rPr>
        <w:t xml:space="preserve">Cabeilla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Acabeilla la garbêro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Construire la cime de la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gerbière </w:t>
      </w:r>
      <w:r w:rsidRPr="009F1779">
        <w:rPr>
          <w:rFonts w:ascii="Times New Roman" w:hAnsi="Times New Roman" w:cs="Times New Roman"/>
          <w:sz w:val="22"/>
          <w:szCs w:val="24"/>
        </w:rPr>
        <w:t xml:space="preserve">». </w:t>
      </w:r>
    </w:p>
    <w:p w:rsidR="00246BC8" w:rsidRPr="009F1779" w:rsidRDefault="00D13B32">
      <w:pPr>
        <w:framePr w:w="729" w:h="268" w:wrap="auto" w:hAnchor="margin" w:x="-998" w:y="15911"/>
        <w:rPr>
          <w:rFonts w:ascii="Times New Roman" w:hAnsi="Times New Roman" w:cs="Times New Roman"/>
          <w:sz w:val="23"/>
          <w:szCs w:val="24"/>
        </w:rPr>
      </w:pPr>
      <w:r w:rsidRPr="009F1779">
        <w:rPr>
          <w:rFonts w:ascii="Times New Roman" w:hAnsi="Times New Roman" w:cs="Times New Roman"/>
          <w:sz w:val="23"/>
          <w:szCs w:val="24"/>
        </w:rPr>
        <w:pict>
          <v:shape id="_x0000_i1107" type="#_x0000_t75" style="width:36.75pt;height:13.5pt" o:allowincell="f">
            <v:imagedata r:id="rId101" o:title=""/>
          </v:shape>
        </w:pict>
      </w:r>
    </w:p>
    <w:p w:rsidR="00246BC8" w:rsidRPr="009F1779" w:rsidRDefault="00246BC8">
      <w:pPr>
        <w:framePr w:w="729" w:h="268" w:wrap="auto" w:hAnchor="margin" w:x="-998" w:y="15911"/>
        <w:rPr>
          <w:rFonts w:ascii="Times New Roman" w:hAnsi="Times New Roman" w:cs="Times New Roman"/>
          <w:sz w:val="23"/>
          <w:szCs w:val="24"/>
        </w:rPr>
        <w:sectPr w:rsidR="00246BC8" w:rsidRPr="009F1779">
          <w:pgSz w:w="11900" w:h="16840"/>
          <w:pgMar w:top="469" w:right="1455" w:bottom="360" w:left="105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83" w:wrap="auto" w:hAnchor="margin" w:x="-1180" w:y="-1166"/>
        <w:rPr>
          <w:rFonts w:ascii="Times New Roman" w:hAnsi="Times New Roman" w:cs="Times New Roman"/>
          <w:sz w:val="23"/>
          <w:szCs w:val="24"/>
        </w:rPr>
      </w:pPr>
      <w:r w:rsidRPr="009F1779">
        <w:rPr>
          <w:rFonts w:ascii="Times New Roman" w:hAnsi="Times New Roman" w:cs="Times New Roman"/>
          <w:sz w:val="23"/>
          <w:szCs w:val="24"/>
        </w:rPr>
        <w:pict>
          <v:shape id="_x0000_i1108" type="#_x0000_t75" style="width:594pt;height:19.5pt" o:allowincell="f">
            <v:imagedata r:id="rId102" o:title=""/>
          </v:shape>
        </w:pict>
      </w:r>
    </w:p>
    <w:p w:rsidR="00246BC8" w:rsidRPr="009F1779" w:rsidRDefault="00D13B32">
      <w:pPr>
        <w:framePr w:w="499" w:h="7219" w:wrap="auto" w:hAnchor="margin" w:x="-950" w:y="8432"/>
        <w:rPr>
          <w:rFonts w:ascii="Times New Roman" w:hAnsi="Times New Roman" w:cs="Times New Roman"/>
          <w:sz w:val="23"/>
          <w:szCs w:val="24"/>
        </w:rPr>
      </w:pPr>
      <w:r w:rsidRPr="009F1779">
        <w:rPr>
          <w:rFonts w:ascii="Times New Roman" w:hAnsi="Times New Roman" w:cs="Times New Roman"/>
          <w:sz w:val="23"/>
          <w:szCs w:val="24"/>
        </w:rPr>
        <w:pict>
          <v:shape id="_x0000_i1109" type="#_x0000_t75" style="width:24.75pt;height:360.75pt" o:allowincell="f">
            <v:imagedata r:id="rId103" o:title=""/>
          </v:shape>
        </w:pict>
      </w:r>
    </w:p>
    <w:p w:rsidR="00246BC8" w:rsidRPr="009F1779" w:rsidRDefault="00D13B32">
      <w:pPr>
        <w:framePr w:w="8476" w:h="542" w:wrap="auto" w:hAnchor="margin" w:x="383" w:y="359"/>
        <w:spacing w:line="273" w:lineRule="exact"/>
        <w:ind w:left="1228" w:hanging="1228"/>
        <w:rPr>
          <w:rFonts w:ascii="Times New Roman" w:hAnsi="Times New Roman" w:cs="Times New Roman"/>
          <w:i/>
          <w:sz w:val="23"/>
          <w:szCs w:val="24"/>
        </w:rPr>
      </w:pPr>
      <w:r w:rsidRPr="009F1779">
        <w:rPr>
          <w:rFonts w:ascii="Times New Roman" w:hAnsi="Times New Roman" w:cs="Times New Roman"/>
          <w:b/>
          <w:sz w:val="24"/>
          <w:szCs w:val="24"/>
        </w:rPr>
        <w:t xml:space="preserve">Cabêillos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Tiges de maïs que l'on coupait au-dessus de l'épi pour les donner au bétail en été. </w:t>
      </w:r>
    </w:p>
    <w:p w:rsidR="00246BC8" w:rsidRPr="009F1779" w:rsidRDefault="00D13B32">
      <w:pPr>
        <w:framePr w:w="8361" w:h="311" w:wrap="auto" w:hAnchor="margin" w:x="379" w:y="1151"/>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Cabéssâou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Coussin épousant la forme de la tête pour porter un fardeau sur celle-ci. </w:t>
      </w:r>
    </w:p>
    <w:p w:rsidR="00246BC8" w:rsidRPr="009F1779" w:rsidRDefault="00D13B32">
      <w:pPr>
        <w:framePr w:w="7310" w:h="263" w:wrap="auto" w:hAnchor="margin" w:x="379" w:y="1650"/>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Cabiroun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Chevron. </w:t>
      </w:r>
    </w:p>
    <w:p w:rsidR="00246BC8" w:rsidRPr="009F1779" w:rsidRDefault="00D13B32">
      <w:pPr>
        <w:framePr w:w="9076" w:h="585" w:wrap="auto" w:hAnchor="margin" w:x="379" w:y="2164"/>
        <w:spacing w:line="273" w:lineRule="exact"/>
        <w:ind w:left="1411" w:hanging="1411"/>
        <w:rPr>
          <w:rFonts w:ascii="Times New Roman" w:hAnsi="Times New Roman" w:cs="Times New Roman"/>
          <w:sz w:val="23"/>
          <w:szCs w:val="24"/>
        </w:rPr>
      </w:pPr>
      <w:r w:rsidRPr="009F1779">
        <w:rPr>
          <w:rFonts w:ascii="Times New Roman" w:hAnsi="Times New Roman" w:cs="Times New Roman"/>
          <w:b/>
          <w:sz w:val="24"/>
          <w:szCs w:val="24"/>
        </w:rPr>
        <w:t xml:space="preserve">Cablassêro: </w:t>
      </w:r>
      <w:r w:rsidRPr="009F1779">
        <w:rPr>
          <w:rFonts w:ascii="Times New Roman" w:hAnsi="Times New Roman" w:cs="Times New Roman"/>
          <w:i/>
          <w:sz w:val="23"/>
          <w:szCs w:val="24"/>
        </w:rPr>
        <w:t xml:space="preserve">Espace ou allée en bout d'un champ pour permettre le passage des attelages de travail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(syn. : </w:t>
      </w:r>
      <w:r w:rsidRPr="009F1779">
        <w:rPr>
          <w:rFonts w:ascii="Times New Roman" w:hAnsi="Times New Roman" w:cs="Times New Roman"/>
          <w:sz w:val="23"/>
          <w:szCs w:val="24"/>
        </w:rPr>
        <w:t xml:space="preserve">Tournadûro). </w:t>
      </w:r>
    </w:p>
    <w:p w:rsidR="00246BC8" w:rsidRPr="009F1779" w:rsidRDefault="00D13B32">
      <w:pPr>
        <w:framePr w:w="7310" w:h="302" w:wrap="auto" w:hAnchor="margin" w:x="379" w:y="2951"/>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Cabougnat </w:t>
      </w:r>
      <w:r w:rsidRPr="009F1779">
        <w:rPr>
          <w:rFonts w:ascii="Times New Roman" w:hAnsi="Times New Roman" w:cs="Times New Roman"/>
          <w:b/>
          <w:i/>
          <w:sz w:val="23"/>
          <w:szCs w:val="24"/>
        </w:rPr>
        <w:t xml:space="preserve">ou </w:t>
      </w:r>
      <w:r w:rsidRPr="009F1779">
        <w:rPr>
          <w:rFonts w:ascii="Times New Roman" w:hAnsi="Times New Roman" w:cs="Times New Roman"/>
          <w:b/>
          <w:sz w:val="24"/>
          <w:szCs w:val="24"/>
        </w:rPr>
        <w:t xml:space="preserve">Clapat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Gifle. </w:t>
      </w:r>
    </w:p>
    <w:p w:rsidR="00246BC8" w:rsidRPr="009F1779" w:rsidRDefault="00D13B32">
      <w:pPr>
        <w:framePr w:w="7310" w:h="311" w:wrap="auto" w:hAnchor="margin" w:x="379" w:y="3450"/>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Cabusséja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Hocher la tête, soit pour approuver, soit pour douter. </w:t>
      </w:r>
    </w:p>
    <w:p w:rsidR="00246BC8" w:rsidRPr="009F1779" w:rsidRDefault="00D13B32">
      <w:pPr>
        <w:framePr w:w="7310" w:h="307" w:wrap="auto" w:hAnchor="margin" w:x="379" w:y="3959"/>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Cachâous: </w:t>
      </w:r>
      <w:r w:rsidRPr="009F1779">
        <w:rPr>
          <w:rFonts w:ascii="Times New Roman" w:hAnsi="Times New Roman" w:cs="Times New Roman"/>
          <w:i/>
          <w:sz w:val="23"/>
          <w:szCs w:val="24"/>
        </w:rPr>
        <w:t xml:space="preserve">Dents (molaires). </w:t>
      </w:r>
    </w:p>
    <w:p w:rsidR="00246BC8" w:rsidRPr="009F1779" w:rsidRDefault="00D13B32">
      <w:pPr>
        <w:framePr w:w="7310" w:h="263" w:wrap="auto" w:hAnchor="margin" w:x="379" w:y="4463"/>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Câcho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Caisse. </w:t>
      </w:r>
    </w:p>
    <w:p w:rsidR="00246BC8" w:rsidRPr="009F1779" w:rsidRDefault="00D13B32">
      <w:pPr>
        <w:framePr w:w="7310" w:h="254" w:wrap="auto" w:hAnchor="margin" w:x="379" w:y="4972"/>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Cachoun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Caisson. </w:t>
      </w:r>
    </w:p>
    <w:p w:rsidR="00246BC8" w:rsidRPr="009F1779" w:rsidRDefault="00D13B32">
      <w:pPr>
        <w:framePr w:w="7310" w:h="302" w:wrap="auto" w:hAnchor="margin" w:x="379" w:y="5476"/>
        <w:spacing w:line="254" w:lineRule="exact"/>
        <w:ind w:left="9"/>
        <w:rPr>
          <w:rFonts w:ascii="Times New Roman" w:hAnsi="Times New Roman" w:cs="Times New Roman"/>
          <w:sz w:val="19"/>
          <w:szCs w:val="24"/>
        </w:rPr>
      </w:pPr>
      <w:r w:rsidRPr="009F1779">
        <w:rPr>
          <w:rFonts w:ascii="Times New Roman" w:hAnsi="Times New Roman" w:cs="Times New Roman"/>
          <w:b/>
          <w:sz w:val="24"/>
          <w:szCs w:val="24"/>
        </w:rPr>
        <w:t>Câco</w:t>
      </w:r>
      <w:r w:rsidR="00595F5E" w:rsidRPr="009F1779">
        <w:rPr>
          <w:rFonts w:ascii="Times New Roman" w:hAnsi="Times New Roman" w:cs="Times New Roman"/>
          <w:b/>
          <w:sz w:val="24"/>
          <w:szCs w:val="24"/>
        </w:rPr>
        <w:t xml:space="preserve"> </w:t>
      </w:r>
      <w:r w:rsidRPr="009F1779">
        <w:rPr>
          <w:rFonts w:ascii="Times New Roman" w:hAnsi="Times New Roman" w:cs="Times New Roman"/>
          <w:sz w:val="24"/>
          <w:szCs w:val="24"/>
        </w:rPr>
        <w:t>:</w:t>
      </w:r>
      <w:r w:rsidRPr="009F1779">
        <w:rPr>
          <w:rFonts w:ascii="Times New Roman" w:hAnsi="Times New Roman" w:cs="Times New Roman"/>
          <w:b/>
          <w:sz w:val="24"/>
          <w:szCs w:val="24"/>
        </w:rPr>
        <w:t xml:space="preserve"> </w:t>
      </w:r>
      <w:r w:rsidRPr="009F1779">
        <w:rPr>
          <w:rFonts w:ascii="Times New Roman" w:hAnsi="Times New Roman" w:cs="Times New Roman"/>
          <w:i/>
          <w:sz w:val="23"/>
          <w:szCs w:val="24"/>
        </w:rPr>
        <w:t xml:space="preserve">Sorte de lentille d'eau </w:t>
      </w:r>
      <w:r w:rsidRPr="009F1779">
        <w:rPr>
          <w:rFonts w:ascii="Times New Roman" w:hAnsi="Times New Roman" w:cs="Times New Roman"/>
          <w:sz w:val="19"/>
          <w:szCs w:val="24"/>
        </w:rPr>
        <w:t xml:space="preserve">(famille des Sparganiacées). </w:t>
      </w:r>
    </w:p>
    <w:p w:rsidR="00246BC8" w:rsidRPr="009F1779" w:rsidRDefault="00D13B32">
      <w:pPr>
        <w:framePr w:w="7315" w:h="302" w:wrap="auto" w:hAnchor="margin" w:x="374" w:y="5989"/>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Cad</w:t>
      </w:r>
      <w:r w:rsidR="00485E08"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Chaîne. </w:t>
      </w:r>
    </w:p>
    <w:p w:rsidR="00246BC8" w:rsidRPr="009F1779" w:rsidRDefault="00D13B32">
      <w:pPr>
        <w:framePr w:w="7315" w:h="302" w:wrap="auto" w:hAnchor="margin" w:x="374" w:y="6493"/>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Cadiérâyré: </w:t>
      </w:r>
      <w:r w:rsidRPr="009F1779">
        <w:rPr>
          <w:rFonts w:ascii="Times New Roman" w:hAnsi="Times New Roman" w:cs="Times New Roman"/>
          <w:i/>
          <w:sz w:val="23"/>
          <w:szCs w:val="24"/>
        </w:rPr>
        <w:t xml:space="preserve">Fabricant de chaises. </w:t>
      </w:r>
    </w:p>
    <w:p w:rsidR="00246BC8" w:rsidRPr="009F1779" w:rsidRDefault="00D13B32">
      <w:pPr>
        <w:framePr w:w="7315" w:h="259" w:wrap="auto" w:hAnchor="margin" w:x="374" w:y="6997"/>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Cadiêro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Chaise. </w:t>
      </w:r>
    </w:p>
    <w:p w:rsidR="00246BC8" w:rsidRPr="009F1779" w:rsidRDefault="00D13B32">
      <w:pPr>
        <w:framePr w:w="7315" w:h="307" w:wrap="auto" w:hAnchor="margin" w:x="374" w:y="7501"/>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Cadiêro </w:t>
      </w:r>
      <w:r w:rsidRPr="009F1779">
        <w:rPr>
          <w:rFonts w:ascii="Times New Roman" w:hAnsi="Times New Roman" w:cs="Times New Roman"/>
          <w:w w:val="105"/>
          <w:sz w:val="24"/>
          <w:szCs w:val="24"/>
        </w:rPr>
        <w:t xml:space="preserve">prêchadgro </w:t>
      </w:r>
      <w:r w:rsidRPr="009F1779">
        <w:rPr>
          <w:rFonts w:ascii="Times New Roman" w:hAnsi="Times New Roman" w:cs="Times New Roman"/>
          <w:sz w:val="16"/>
          <w:szCs w:val="24"/>
        </w:rPr>
        <w:t xml:space="preserve">t </w:t>
      </w:r>
      <w:r w:rsidRPr="009F1779">
        <w:rPr>
          <w:rFonts w:ascii="Times New Roman" w:hAnsi="Times New Roman" w:cs="Times New Roman"/>
          <w:i/>
          <w:sz w:val="23"/>
          <w:szCs w:val="24"/>
        </w:rPr>
        <w:t xml:space="preserve">Chaire de l'église. </w:t>
      </w:r>
    </w:p>
    <w:p w:rsidR="00246BC8" w:rsidRPr="009F1779" w:rsidRDefault="00D13B32">
      <w:pPr>
        <w:framePr w:w="7315" w:h="259" w:wrap="auto" w:hAnchor="margin" w:x="374" w:y="8005"/>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Cadûn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Chacun. </w:t>
      </w:r>
    </w:p>
    <w:p w:rsidR="00246BC8" w:rsidRPr="009F1779" w:rsidRDefault="00D13B32">
      <w:pPr>
        <w:framePr w:w="8846" w:h="815" w:wrap="auto" w:hAnchor="margin" w:x="369" w:y="8509"/>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Câgé: </w:t>
      </w:r>
      <w:r w:rsidRPr="009F1779">
        <w:rPr>
          <w:rFonts w:ascii="Times New Roman" w:hAnsi="Times New Roman" w:cs="Times New Roman"/>
          <w:i/>
          <w:sz w:val="23"/>
          <w:szCs w:val="24"/>
        </w:rPr>
        <w:t xml:space="preserve">Tomber; </w:t>
      </w:r>
      <w:r w:rsidRPr="009F1779">
        <w:rPr>
          <w:rFonts w:ascii="Times New Roman" w:hAnsi="Times New Roman" w:cs="Times New Roman"/>
          <w:sz w:val="23"/>
          <w:szCs w:val="24"/>
        </w:rPr>
        <w:t xml:space="preserve">Bas câgé: </w:t>
      </w:r>
      <w:r w:rsidRPr="009F1779">
        <w:rPr>
          <w:rFonts w:ascii="Times New Roman" w:hAnsi="Times New Roman" w:cs="Times New Roman"/>
          <w:i/>
          <w:sz w:val="23"/>
          <w:szCs w:val="24"/>
        </w:rPr>
        <w:t xml:space="preserve">Tu vas tomber; </w:t>
      </w:r>
    </w:p>
    <w:p w:rsidR="00246BC8" w:rsidRPr="009F1779" w:rsidRDefault="00D13B32">
      <w:pPr>
        <w:framePr w:w="8846" w:h="815" w:wrap="auto" w:hAnchor="margin" w:x="369" w:y="8509"/>
        <w:spacing w:line="283" w:lineRule="exact"/>
        <w:ind w:left="782"/>
        <w:rPr>
          <w:rFonts w:ascii="Times New Roman" w:hAnsi="Times New Roman" w:cs="Times New Roman"/>
          <w:i/>
          <w:sz w:val="23"/>
          <w:szCs w:val="24"/>
        </w:rPr>
      </w:pPr>
      <w:r w:rsidRPr="009F1779">
        <w:rPr>
          <w:rFonts w:ascii="Times New Roman" w:hAnsi="Times New Roman" w:cs="Times New Roman"/>
          <w:sz w:val="23"/>
          <w:szCs w:val="24"/>
        </w:rPr>
        <w:t xml:space="preserve">Lou prâoué drolé </w:t>
      </w:r>
      <w:r w:rsidRPr="009F1779">
        <w:rPr>
          <w:rFonts w:ascii="Times New Roman" w:hAnsi="Times New Roman" w:cs="Times New Roman"/>
          <w:w w:val="130"/>
          <w:sz w:val="22"/>
          <w:szCs w:val="24"/>
        </w:rPr>
        <w:t xml:space="preserve">! </w:t>
      </w:r>
      <w:r w:rsidRPr="009F1779">
        <w:rPr>
          <w:rFonts w:ascii="Times New Roman" w:hAnsi="Times New Roman" w:cs="Times New Roman"/>
          <w:sz w:val="23"/>
          <w:szCs w:val="24"/>
        </w:rPr>
        <w:t xml:space="preserve">sa hénno la déchat câgé: </w:t>
      </w:r>
      <w:r w:rsidRPr="009F1779">
        <w:rPr>
          <w:rFonts w:ascii="Times New Roman" w:hAnsi="Times New Roman" w:cs="Times New Roman"/>
          <w:i/>
          <w:sz w:val="23"/>
          <w:szCs w:val="24"/>
        </w:rPr>
        <w:t xml:space="preserve">Le pauvre garçon! safemme l'a laissé tomber. </w:t>
      </w:r>
    </w:p>
    <w:p w:rsidR="00246BC8" w:rsidRPr="009F1779" w:rsidRDefault="00D13B32">
      <w:pPr>
        <w:framePr w:w="8015" w:h="585" w:wrap="auto" w:hAnchor="margin" w:x="374" w:y="9565"/>
        <w:spacing w:line="273" w:lineRule="exact"/>
        <w:ind w:left="2563" w:right="14" w:hanging="2563"/>
        <w:rPr>
          <w:rFonts w:ascii="Times New Roman" w:hAnsi="Times New Roman" w:cs="Times New Roman"/>
          <w:i/>
          <w:sz w:val="23"/>
          <w:szCs w:val="24"/>
        </w:rPr>
      </w:pPr>
      <w:r w:rsidRPr="009F1779">
        <w:rPr>
          <w:rFonts w:ascii="Times New Roman" w:hAnsi="Times New Roman" w:cs="Times New Roman"/>
          <w:b/>
          <w:sz w:val="24"/>
          <w:szCs w:val="24"/>
        </w:rPr>
        <w:t xml:space="preserve">Cagniâdo </w:t>
      </w:r>
      <w:r w:rsidRPr="009F1779">
        <w:rPr>
          <w:rFonts w:ascii="Times New Roman" w:hAnsi="Times New Roman" w:cs="Times New Roman"/>
          <w:b/>
          <w:i/>
          <w:sz w:val="23"/>
          <w:szCs w:val="24"/>
        </w:rPr>
        <w:t xml:space="preserve">ou </w:t>
      </w:r>
      <w:r w:rsidRPr="009F1779">
        <w:rPr>
          <w:rFonts w:ascii="Times New Roman" w:hAnsi="Times New Roman" w:cs="Times New Roman"/>
          <w:b/>
          <w:sz w:val="24"/>
          <w:szCs w:val="24"/>
        </w:rPr>
        <w:t xml:space="preserve">Cagniâde: </w:t>
      </w:r>
      <w:r w:rsidRPr="009F1779">
        <w:rPr>
          <w:rFonts w:ascii="Times New Roman" w:hAnsi="Times New Roman" w:cs="Times New Roman"/>
          <w:i/>
          <w:sz w:val="23"/>
          <w:szCs w:val="24"/>
        </w:rPr>
        <w:t xml:space="preserve">Chiennerie; difficulté à faire ou défaire quelque chose; </w:t>
      </w:r>
      <w:r w:rsidRPr="009F1779">
        <w:rPr>
          <w:rFonts w:ascii="Times New Roman" w:hAnsi="Times New Roman" w:cs="Times New Roman"/>
          <w:sz w:val="23"/>
          <w:szCs w:val="24"/>
        </w:rPr>
        <w:t xml:space="preserve">Quine cagnado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Quelle chiennerie ! </w:t>
      </w:r>
    </w:p>
    <w:p w:rsidR="00246BC8" w:rsidRPr="009F1779" w:rsidRDefault="00D13B32">
      <w:pPr>
        <w:framePr w:w="7315" w:h="307" w:wrap="auto" w:hAnchor="margin" w:x="374" w:y="10348"/>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Cagnîoulêro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Plainte d'un chien quis 'ennuie, qui souffre. </w:t>
      </w:r>
    </w:p>
    <w:p w:rsidR="00246BC8" w:rsidRPr="009F1779" w:rsidRDefault="00D13B32">
      <w:pPr>
        <w:framePr w:w="7319" w:h="302" w:wrap="auto" w:hAnchor="margin" w:x="369" w:y="10856"/>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Cagnot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Petit chien. </w:t>
      </w:r>
    </w:p>
    <w:p w:rsidR="00246BC8" w:rsidRPr="009F1779" w:rsidRDefault="00D13B32">
      <w:pPr>
        <w:framePr w:w="7343" w:h="1142" w:wrap="auto" w:hAnchor="margin" w:x="369" w:y="11365"/>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Cagnôtto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1) Récipient en bois, qui servait pour le transvasement du vin. </w:t>
      </w:r>
    </w:p>
    <w:p w:rsidR="00246BC8" w:rsidRPr="009F1779" w:rsidRDefault="00D13B32">
      <w:pPr>
        <w:framePr w:w="7343" w:h="1142" w:wrap="auto" w:hAnchor="margin" w:x="369" w:y="11365"/>
        <w:numPr>
          <w:ilvl w:val="0"/>
          <w:numId w:val="2"/>
        </w:numPr>
        <w:spacing w:line="278" w:lineRule="exact"/>
        <w:ind w:left="1622" w:hanging="254"/>
        <w:rPr>
          <w:rFonts w:ascii="Times New Roman" w:hAnsi="Times New Roman" w:cs="Times New Roman"/>
          <w:i/>
          <w:sz w:val="23"/>
          <w:szCs w:val="24"/>
        </w:rPr>
      </w:pPr>
      <w:r w:rsidRPr="009F1779">
        <w:rPr>
          <w:rFonts w:ascii="Times New Roman" w:hAnsi="Times New Roman" w:cs="Times New Roman"/>
          <w:i/>
          <w:sz w:val="23"/>
          <w:szCs w:val="24"/>
        </w:rPr>
        <w:t xml:space="preserve">Jeune chienne. </w:t>
      </w:r>
    </w:p>
    <w:p w:rsidR="00246BC8" w:rsidRPr="009F1779" w:rsidRDefault="00D13B32">
      <w:pPr>
        <w:framePr w:w="7343" w:h="1142" w:wrap="auto" w:hAnchor="margin" w:x="369" w:y="11365"/>
        <w:numPr>
          <w:ilvl w:val="0"/>
          <w:numId w:val="3"/>
        </w:numPr>
        <w:spacing w:line="278" w:lineRule="exact"/>
        <w:ind w:left="1622" w:hanging="254"/>
        <w:rPr>
          <w:rFonts w:ascii="Times New Roman" w:hAnsi="Times New Roman" w:cs="Times New Roman"/>
          <w:i/>
          <w:sz w:val="23"/>
          <w:szCs w:val="24"/>
        </w:rPr>
      </w:pPr>
      <w:r w:rsidRPr="009F1779">
        <w:rPr>
          <w:rFonts w:ascii="Times New Roman" w:hAnsi="Times New Roman" w:cs="Times New Roman"/>
          <w:i/>
          <w:sz w:val="23"/>
          <w:szCs w:val="24"/>
        </w:rPr>
        <w:t xml:space="preserve">Caisse commune, tirelire. </w:t>
      </w:r>
    </w:p>
    <w:p w:rsidR="00246BC8" w:rsidRPr="009F1779" w:rsidRDefault="00D13B32">
      <w:pPr>
        <w:framePr w:w="7343" w:h="1142" w:wrap="auto" w:hAnchor="margin" w:x="369" w:y="11365"/>
        <w:numPr>
          <w:ilvl w:val="0"/>
          <w:numId w:val="4"/>
        </w:numPr>
        <w:spacing w:line="278" w:lineRule="exact"/>
        <w:ind w:left="1622" w:hanging="254"/>
        <w:rPr>
          <w:rFonts w:ascii="Times New Roman" w:hAnsi="Times New Roman" w:cs="Times New Roman"/>
          <w:i/>
          <w:sz w:val="23"/>
          <w:szCs w:val="24"/>
        </w:rPr>
      </w:pPr>
      <w:r w:rsidRPr="009F1779">
        <w:rPr>
          <w:rFonts w:ascii="Times New Roman" w:hAnsi="Times New Roman" w:cs="Times New Roman"/>
          <w:i/>
          <w:sz w:val="23"/>
          <w:szCs w:val="24"/>
        </w:rPr>
        <w:t xml:space="preserve">Plante qui a tendance à drageonner (quis 'étend). </w:t>
      </w:r>
    </w:p>
    <w:p w:rsidR="00246BC8" w:rsidRPr="009F1779" w:rsidRDefault="00D13B32">
      <w:pPr>
        <w:framePr w:w="7324" w:h="321" w:wrap="auto" w:hAnchor="margin" w:x="364" w:y="12704"/>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Cago la lîquo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Souffreteux. </w:t>
      </w:r>
    </w:p>
    <w:p w:rsidR="00246BC8" w:rsidRPr="009F1779" w:rsidRDefault="00D13B32">
      <w:pPr>
        <w:framePr w:w="7329" w:h="311" w:wrap="auto" w:hAnchor="margin" w:x="359" w:y="13218"/>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Caguêro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Diarrhée. </w:t>
      </w:r>
    </w:p>
    <w:p w:rsidR="00246BC8" w:rsidRPr="009F1779" w:rsidRDefault="00D13B32">
      <w:pPr>
        <w:framePr w:w="7305" w:h="206" w:wrap="auto" w:hAnchor="margin" w:x="383" w:y="14912"/>
        <w:spacing w:line="206"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53 </w:t>
      </w:r>
    </w:p>
    <w:p w:rsidR="00246BC8" w:rsidRPr="009F1779" w:rsidRDefault="00246BC8">
      <w:pPr>
        <w:rPr>
          <w:rFonts w:ascii="Times New Roman" w:hAnsi="Times New Roman" w:cs="Times New Roman"/>
          <w:sz w:val="19"/>
          <w:szCs w:val="24"/>
        </w:rPr>
        <w:sectPr w:rsidR="00246BC8" w:rsidRPr="009F1779">
          <w:pgSz w:w="11900" w:h="16840"/>
          <w:pgMar w:top="704" w:right="1244" w:bottom="360" w:left="119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246BC8">
      <w:pPr>
        <w:framePr w:w="9134" w:h="2505" w:wrap="auto" w:hAnchor="margin" w:x="373" w:y="359"/>
        <w:spacing w:before="14" w:line="1" w:lineRule="exact"/>
        <w:ind w:left="854" w:right="172"/>
        <w:rPr>
          <w:rFonts w:ascii="Times New Roman" w:hAnsi="Times New Roman" w:cs="Times New Roman"/>
          <w:sz w:val="19"/>
          <w:szCs w:val="24"/>
        </w:rPr>
      </w:pPr>
    </w:p>
    <w:p w:rsidR="00246BC8" w:rsidRPr="009F1779" w:rsidRDefault="00D13B32">
      <w:pPr>
        <w:framePr w:w="9134" w:h="2505" w:wrap="auto" w:hAnchor="margin" w:x="373" w:y="359"/>
        <w:spacing w:line="278" w:lineRule="exact"/>
        <w:ind w:left="854" w:right="172" w:hanging="854"/>
        <w:rPr>
          <w:rFonts w:ascii="Times New Roman" w:hAnsi="Times New Roman" w:cs="Times New Roman"/>
          <w:i/>
          <w:sz w:val="23"/>
          <w:szCs w:val="24"/>
        </w:rPr>
      </w:pPr>
      <w:r w:rsidRPr="009F1779">
        <w:rPr>
          <w:rFonts w:ascii="Times New Roman" w:hAnsi="Times New Roman" w:cs="Times New Roman"/>
          <w:b/>
          <w:sz w:val="23"/>
          <w:szCs w:val="24"/>
        </w:rPr>
        <w:t xml:space="preserve">Caïffa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caisson, plus ou moins grand, monté sur deux roues et contenant divers accessoires utilisés par l'entrepreneur de battage; ce </w:t>
      </w:r>
      <w:r w:rsidRPr="009F1779">
        <w:rPr>
          <w:rFonts w:ascii="Times New Roman" w:hAnsi="Times New Roman" w:cs="Times New Roman"/>
          <w:sz w:val="23"/>
          <w:szCs w:val="24"/>
        </w:rPr>
        <w:t xml:space="preserve">caïffa </w:t>
      </w:r>
      <w:r w:rsidRPr="009F1779">
        <w:rPr>
          <w:rFonts w:ascii="Times New Roman" w:hAnsi="Times New Roman" w:cs="Times New Roman"/>
          <w:i/>
          <w:sz w:val="23"/>
          <w:szCs w:val="24"/>
        </w:rPr>
        <w:t xml:space="preserve">était toujours accroché à l'arrière du matériel de battage. </w:t>
      </w:r>
    </w:p>
    <w:p w:rsidR="00246BC8" w:rsidRPr="009F1779" w:rsidRDefault="00D13B32">
      <w:pPr>
        <w:framePr w:w="9134" w:h="2505" w:wrap="auto" w:hAnchor="margin" w:x="373" w:y="359"/>
        <w:spacing w:line="230" w:lineRule="exact"/>
        <w:ind w:left="710"/>
        <w:rPr>
          <w:rFonts w:ascii="Times New Roman" w:hAnsi="Times New Roman" w:cs="Times New Roman"/>
          <w:sz w:val="19"/>
          <w:szCs w:val="24"/>
        </w:rPr>
      </w:pPr>
      <w:r w:rsidRPr="009F1779">
        <w:rPr>
          <w:rFonts w:ascii="Times New Roman" w:hAnsi="Times New Roman" w:cs="Times New Roman"/>
          <w:sz w:val="19"/>
          <w:szCs w:val="24"/>
        </w:rPr>
        <w:t xml:space="preserve">Utilisé dans le langage populaire, ce mot , qui nous vient du nord de la France, est passé dans le patois. À l'origine, ce fut une marque commerciale, fondée au début du </w:t>
      </w:r>
      <w:r w:rsidRPr="009F1779">
        <w:rPr>
          <w:rFonts w:ascii="Times New Roman" w:hAnsi="Times New Roman" w:cs="Times New Roman"/>
          <w:w w:val="89"/>
          <w:szCs w:val="24"/>
        </w:rPr>
        <w:t xml:space="preserve">XXe </w:t>
      </w:r>
      <w:r w:rsidRPr="009F1779">
        <w:rPr>
          <w:rFonts w:ascii="Times New Roman" w:hAnsi="Times New Roman" w:cs="Times New Roman"/>
          <w:sz w:val="19"/>
          <w:szCs w:val="24"/>
        </w:rPr>
        <w:t xml:space="preserve">siècle,« </w:t>
      </w:r>
      <w:r w:rsidRPr="009F1779">
        <w:rPr>
          <w:rFonts w:ascii="Times New Roman" w:hAnsi="Times New Roman" w:cs="Times New Roman"/>
          <w:i/>
          <w:sz w:val="19"/>
          <w:szCs w:val="24"/>
        </w:rPr>
        <w:t xml:space="preserve">Le Planteur de Caiffa </w:t>
      </w:r>
      <w:r w:rsidRPr="009F1779">
        <w:rPr>
          <w:rFonts w:ascii="Times New Roman" w:hAnsi="Times New Roman" w:cs="Times New Roman"/>
          <w:sz w:val="18"/>
          <w:szCs w:val="24"/>
        </w:rPr>
        <w:t xml:space="preserve">», </w:t>
      </w:r>
      <w:r w:rsidRPr="009F1779">
        <w:rPr>
          <w:rFonts w:ascii="Times New Roman" w:hAnsi="Times New Roman" w:cs="Times New Roman"/>
          <w:sz w:val="19"/>
          <w:szCs w:val="24"/>
        </w:rPr>
        <w:t xml:space="preserve">commerce de café, puis de toutes sortes de produits comestibles; bien organisée, l'entreprise se répandit dans toute la France, en créant des commerces, tant sédentaires qu'ambulants; ces derniers étaient des colporteurs équipés d'un petit chariot, tiré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bras ou par des chiens. C'est ainsi, que par analogie, notre chariot de battage pris ce nom, comme parfois des épiceries de village, associées ou non </w:t>
      </w:r>
      <w:r w:rsidRPr="009F1779">
        <w:rPr>
          <w:rFonts w:ascii="Times New Roman" w:hAnsi="Times New Roman" w:cs="Times New Roman"/>
          <w:w w:val="92"/>
          <w:sz w:val="21"/>
          <w:szCs w:val="24"/>
        </w:rPr>
        <w:t xml:space="preserve">à </w:t>
      </w:r>
      <w:r w:rsidRPr="009F1779">
        <w:rPr>
          <w:rFonts w:ascii="Times New Roman" w:hAnsi="Times New Roman" w:cs="Times New Roman"/>
          <w:sz w:val="19"/>
          <w:szCs w:val="24"/>
        </w:rPr>
        <w:t xml:space="preserve">la firme. </w:t>
      </w:r>
    </w:p>
    <w:p w:rsidR="00246BC8" w:rsidRPr="009F1779" w:rsidRDefault="00D13B32">
      <w:pPr>
        <w:framePr w:w="9134" w:h="2505" w:wrap="auto" w:hAnchor="margin" w:x="373" w:y="359"/>
        <w:spacing w:line="230" w:lineRule="exact"/>
        <w:ind w:left="710"/>
        <w:rPr>
          <w:rFonts w:ascii="Times New Roman" w:hAnsi="Times New Roman" w:cs="Times New Roman"/>
          <w:sz w:val="19"/>
          <w:szCs w:val="24"/>
        </w:rPr>
      </w:pPr>
      <w:r w:rsidRPr="009F1779">
        <w:rPr>
          <w:rFonts w:ascii="Times New Roman" w:hAnsi="Times New Roman" w:cs="Times New Roman"/>
          <w:szCs w:val="24"/>
        </w:rPr>
        <w:t xml:space="preserve">« </w:t>
      </w:r>
      <w:r w:rsidRPr="009F1779">
        <w:rPr>
          <w:rFonts w:ascii="Times New Roman" w:hAnsi="Times New Roman" w:cs="Times New Roman"/>
          <w:i/>
          <w:sz w:val="19"/>
          <w:szCs w:val="24"/>
        </w:rPr>
        <w:t xml:space="preserve">Le Planteur de </w:t>
      </w:r>
      <w:r w:rsidRPr="009F1779">
        <w:rPr>
          <w:rFonts w:ascii="Times New Roman" w:hAnsi="Times New Roman" w:cs="Times New Roman"/>
          <w:i/>
          <w:sz w:val="18"/>
          <w:szCs w:val="24"/>
        </w:rPr>
        <w:t xml:space="preserve">Caïffa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cessa ses activités en 1953. </w:t>
      </w: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23" type="#_x0000_t75" style="position:absolute;left:0;text-align:left;margin-left:137.7pt;margin-top:-40.75pt;width:403.15pt;height:839.95pt;z-index:-41;mso-position-horizontal-relative:margin;mso-position-vertical-relative:margin" wrapcoords="21497 0 18068 0 18068 21155 0 21155 0 21498 21497 21498" o:allowincell="f">
            <v:imagedata r:id="rId104" o:title=""/>
            <w10:wrap type="through" anchorx="margin" anchory="margin"/>
          </v:shape>
        </w:pict>
      </w:r>
    </w:p>
    <w:p w:rsidR="00246BC8" w:rsidRPr="009F1779" w:rsidRDefault="00D13B32">
      <w:pPr>
        <w:framePr w:w="9071" w:h="211" w:wrap="auto" w:hAnchor="margin" w:x="373" w:y="14947"/>
        <w:spacing w:line="206" w:lineRule="exact"/>
        <w:ind w:left="4444"/>
        <w:rPr>
          <w:rFonts w:ascii="Times New Roman" w:hAnsi="Times New Roman" w:cs="Times New Roman"/>
          <w:sz w:val="19"/>
          <w:szCs w:val="24"/>
        </w:rPr>
      </w:pPr>
      <w:r w:rsidRPr="009F1779">
        <w:rPr>
          <w:rFonts w:ascii="Times New Roman" w:hAnsi="Times New Roman" w:cs="Times New Roman"/>
          <w:sz w:val="19"/>
          <w:szCs w:val="24"/>
        </w:rPr>
        <w:t xml:space="preserve">54 </w:t>
      </w:r>
    </w:p>
    <w:p w:rsidR="00246BC8" w:rsidRPr="009F1779" w:rsidRDefault="00D13B32">
      <w:pPr>
        <w:framePr w:w="9071" w:h="254" w:wrap="auto" w:hAnchor="margin" w:x="373" w:y="306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Caillâou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Caillou. </w:t>
      </w:r>
    </w:p>
    <w:p w:rsidR="00246BC8" w:rsidRPr="009F1779" w:rsidRDefault="00D13B32">
      <w:pPr>
        <w:framePr w:w="9071" w:h="379" w:wrap="auto" w:hAnchor="margin" w:x="373" w:y="3499"/>
        <w:spacing w:line="311" w:lineRule="exact"/>
        <w:ind w:left="14"/>
        <w:rPr>
          <w:rFonts w:ascii="Times New Roman" w:hAnsi="Times New Roman" w:cs="Times New Roman"/>
          <w:i/>
          <w:sz w:val="23"/>
          <w:szCs w:val="24"/>
        </w:rPr>
      </w:pPr>
      <w:r w:rsidRPr="009F1779">
        <w:rPr>
          <w:rFonts w:ascii="Times New Roman" w:hAnsi="Times New Roman" w:cs="Times New Roman"/>
          <w:b/>
          <w:sz w:val="23"/>
          <w:szCs w:val="24"/>
        </w:rPr>
        <w:t xml:space="preserve">Câillé </w:t>
      </w:r>
      <w:r w:rsidRPr="009F1779">
        <w:rPr>
          <w:rFonts w:ascii="Times New Roman" w:hAnsi="Times New Roman" w:cs="Times New Roman"/>
          <w:i/>
          <w:w w:val="91"/>
          <w:sz w:val="25"/>
          <w:szCs w:val="24"/>
        </w:rPr>
        <w:t>ou</w:t>
      </w:r>
      <w:r w:rsidRPr="009F1779">
        <w:rPr>
          <w:rFonts w:ascii="Times New Roman" w:hAnsi="Times New Roman" w:cs="Times New Roman"/>
          <w:b/>
          <w:i/>
          <w:w w:val="91"/>
          <w:sz w:val="25"/>
          <w:szCs w:val="24"/>
        </w:rPr>
        <w:t xml:space="preserve"> </w:t>
      </w:r>
      <w:r w:rsidRPr="009F1779">
        <w:rPr>
          <w:rFonts w:ascii="Times New Roman" w:hAnsi="Times New Roman" w:cs="Times New Roman"/>
          <w:b/>
          <w:sz w:val="23"/>
          <w:szCs w:val="24"/>
        </w:rPr>
        <w:t xml:space="preserve">Câlé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Falloir; </w:t>
      </w:r>
      <w:r w:rsidRPr="009F1779">
        <w:rPr>
          <w:rFonts w:ascii="Times New Roman" w:hAnsi="Times New Roman" w:cs="Times New Roman"/>
          <w:sz w:val="23"/>
          <w:szCs w:val="24"/>
        </w:rPr>
        <w:t xml:space="preserve">Ba câillé hèzé </w:t>
      </w:r>
      <w:r w:rsidRPr="009F1779">
        <w:rPr>
          <w:rFonts w:ascii="Times New Roman" w:hAnsi="Times New Roman" w:cs="Times New Roman"/>
          <w:w w:val="122"/>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22"/>
          <w:sz w:val="15"/>
          <w:szCs w:val="24"/>
        </w:rPr>
        <w:t>(R)</w:t>
      </w:r>
      <w:r w:rsidRPr="009F1779">
        <w:rPr>
          <w:rFonts w:ascii="Times New Roman" w:hAnsi="Times New Roman" w:cs="Times New Roman"/>
          <w:i/>
          <w:w w:val="122"/>
        </w:rPr>
        <w:t>)</w:t>
      </w:r>
      <w:r w:rsidRPr="009F1779">
        <w:rPr>
          <w:rFonts w:ascii="Times New Roman" w:hAnsi="Times New Roman" w:cs="Times New Roman"/>
          <w:w w:val="122"/>
          <w:sz w:val="15"/>
          <w:szCs w:val="24"/>
        </w:rPr>
        <w:t xml:space="preserve"> </w:t>
      </w:r>
      <w:r w:rsidRPr="009F1779">
        <w:rPr>
          <w:rFonts w:ascii="Times New Roman" w:hAnsi="Times New Roman" w:cs="Times New Roman"/>
          <w:sz w:val="23"/>
          <w:szCs w:val="24"/>
        </w:rPr>
        <w:t xml:space="preserve">co : </w:t>
      </w:r>
      <w:r w:rsidRPr="009F1779">
        <w:rPr>
          <w:rFonts w:ascii="Times New Roman" w:hAnsi="Times New Roman" w:cs="Times New Roman"/>
          <w:i/>
          <w:sz w:val="23"/>
          <w:szCs w:val="24"/>
        </w:rPr>
        <w:t xml:space="preserve">Il va falloir faire ça. </w:t>
      </w:r>
    </w:p>
    <w:p w:rsidR="00246BC8" w:rsidRPr="009F1779" w:rsidRDefault="00D13B32">
      <w:pPr>
        <w:framePr w:w="9071" w:h="311" w:wrap="auto" w:hAnchor="margin" w:x="373" w:y="406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Cailliouâ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Cheville, partie du corps humain. </w:t>
      </w:r>
    </w:p>
    <w:p w:rsidR="00246BC8" w:rsidRPr="009F1779" w:rsidRDefault="00D13B32">
      <w:pPr>
        <w:framePr w:w="9071" w:h="316" w:wrap="auto" w:hAnchor="margin" w:x="373" w:y="456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Caillîouo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Cheville, pièce de bois ou de métal destinée </w:t>
      </w:r>
      <w:r w:rsidRPr="009F1779">
        <w:rPr>
          <w:rFonts w:ascii="Times New Roman" w:hAnsi="Times New Roman" w:cs="Times New Roman"/>
          <w:i/>
          <w:w w:val="112"/>
          <w:sz w:val="23"/>
          <w:szCs w:val="24"/>
        </w:rPr>
        <w:t xml:space="preserve">à </w:t>
      </w:r>
      <w:r w:rsidRPr="009F1779">
        <w:rPr>
          <w:rFonts w:ascii="Times New Roman" w:hAnsi="Times New Roman" w:cs="Times New Roman"/>
          <w:i/>
          <w:sz w:val="23"/>
          <w:szCs w:val="24"/>
        </w:rPr>
        <w:t xml:space="preserve">assemblage. </w:t>
      </w:r>
    </w:p>
    <w:p w:rsidR="00246BC8" w:rsidRPr="009F1779" w:rsidRDefault="00D13B32">
      <w:pPr>
        <w:framePr w:w="9071" w:h="268" w:wrap="auto" w:hAnchor="margin" w:x="373" w:y="507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Cailliouôt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cheville de bois. </w:t>
      </w:r>
    </w:p>
    <w:p w:rsidR="00246BC8" w:rsidRPr="009F1779" w:rsidRDefault="00D13B32" w:rsidP="003024FE">
      <w:pPr>
        <w:framePr w:w="9071" w:h="316" w:wrap="auto" w:hAnchor="margin" w:x="373" w:y="558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3"/>
        </w:rPr>
        <w:t>Calaou</w:t>
      </w:r>
      <w:r w:rsidR="003024FE" w:rsidRPr="009F1779">
        <w:rPr>
          <w:rFonts w:ascii="Times New Roman" w:hAnsi="Times New Roman" w:cs="Times New Roman"/>
          <w:b/>
          <w:sz w:val="23"/>
          <w:szCs w:val="23"/>
          <w:u w:val="single"/>
        </w:rPr>
        <w:t>é</w:t>
      </w:r>
      <w:r w:rsidRPr="009F1779">
        <w:rPr>
          <w:rFonts w:ascii="Times New Roman" w:hAnsi="Times New Roman" w:cs="Times New Roman"/>
          <w:b/>
          <w:sz w:val="23"/>
          <w:szCs w:val="23"/>
        </w:rPr>
        <w:t>tos</w:t>
      </w:r>
      <w:r w:rsidRPr="009F1779">
        <w:rPr>
          <w:rFonts w:ascii="Times New Roman" w:hAnsi="Times New Roman" w:cs="Times New Roman"/>
          <w:sz w:val="24"/>
          <w:szCs w:val="24"/>
        </w:rPr>
        <w:t xml:space="preserve"> </w:t>
      </w:r>
      <w:r w:rsidRPr="009F1779">
        <w:rPr>
          <w:rFonts w:ascii="Times New Roman" w:hAnsi="Times New Roman" w:cs="Times New Roman"/>
          <w:w w:val="135"/>
          <w:sz w:val="22"/>
          <w:szCs w:val="24"/>
        </w:rPr>
        <w:t xml:space="preserve">(À): </w:t>
      </w:r>
      <w:r w:rsidRPr="009F1779">
        <w:rPr>
          <w:rFonts w:ascii="Times New Roman" w:hAnsi="Times New Roman" w:cs="Times New Roman"/>
          <w:i/>
          <w:w w:val="92"/>
          <w:sz w:val="24"/>
          <w:szCs w:val="24"/>
        </w:rPr>
        <w:t xml:space="preserve">À </w:t>
      </w:r>
      <w:r w:rsidRPr="009F1779">
        <w:rPr>
          <w:rFonts w:ascii="Times New Roman" w:hAnsi="Times New Roman" w:cs="Times New Roman"/>
          <w:i/>
          <w:sz w:val="23"/>
          <w:szCs w:val="24"/>
        </w:rPr>
        <w:t xml:space="preserve">califourchon sur le dos d'une personne. </w:t>
      </w:r>
    </w:p>
    <w:p w:rsidR="00246BC8" w:rsidRPr="009F1779" w:rsidRDefault="00D13B32">
      <w:pPr>
        <w:framePr w:w="9071" w:h="307" w:wrap="auto" w:hAnchor="margin" w:x="373" w:y="610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Calimas: </w:t>
      </w:r>
      <w:r w:rsidRPr="009F1779">
        <w:rPr>
          <w:rFonts w:ascii="Times New Roman" w:hAnsi="Times New Roman" w:cs="Times New Roman"/>
          <w:i/>
          <w:sz w:val="23"/>
          <w:szCs w:val="24"/>
        </w:rPr>
        <w:t xml:space="preserve">Terme employé lors d'une très forte chaleur pénible à supporter. </w:t>
      </w:r>
    </w:p>
    <w:p w:rsidR="00246BC8" w:rsidRPr="009F1779" w:rsidRDefault="00D13B32">
      <w:pPr>
        <w:framePr w:w="9071" w:h="311" w:wrap="auto" w:hAnchor="margin" w:x="373" w:y="659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Câlos (Qu 'în)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de quelqu'un qui n'est jamais content de rien. </w:t>
      </w:r>
    </w:p>
    <w:p w:rsidR="00246BC8" w:rsidRPr="009F1779" w:rsidRDefault="00D13B32">
      <w:pPr>
        <w:framePr w:w="9071" w:h="307" w:wrap="auto" w:hAnchor="margin" w:x="373" w:y="710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Câlou (Hè): </w:t>
      </w:r>
      <w:r w:rsidRPr="009F1779">
        <w:rPr>
          <w:rFonts w:ascii="Times New Roman" w:hAnsi="Times New Roman" w:cs="Times New Roman"/>
          <w:i/>
          <w:sz w:val="23"/>
          <w:szCs w:val="24"/>
        </w:rPr>
        <w:t xml:space="preserve">llfait chaud; </w:t>
      </w:r>
      <w:r w:rsidRPr="009F1779">
        <w:rPr>
          <w:rFonts w:ascii="Times New Roman" w:hAnsi="Times New Roman" w:cs="Times New Roman"/>
          <w:sz w:val="23"/>
          <w:szCs w:val="24"/>
        </w:rPr>
        <w:t xml:space="preserve">Quino calou: </w:t>
      </w:r>
      <w:r w:rsidRPr="009F1779">
        <w:rPr>
          <w:rFonts w:ascii="Times New Roman" w:hAnsi="Times New Roman" w:cs="Times New Roman"/>
          <w:i/>
          <w:sz w:val="23"/>
          <w:szCs w:val="24"/>
        </w:rPr>
        <w:t xml:space="preserve">Quelle chaleur. </w:t>
      </w:r>
    </w:p>
    <w:p w:rsidR="00246BC8" w:rsidRPr="009F1779" w:rsidRDefault="00D13B32">
      <w:pPr>
        <w:framePr w:w="9071" w:h="537" w:wrap="auto" w:hAnchor="margin" w:x="373" w:y="7607"/>
        <w:spacing w:line="273" w:lineRule="exact"/>
        <w:ind w:left="1132" w:right="926" w:hanging="1132"/>
        <w:rPr>
          <w:rFonts w:ascii="Times New Roman" w:hAnsi="Times New Roman" w:cs="Times New Roman"/>
          <w:i/>
          <w:sz w:val="23"/>
          <w:szCs w:val="24"/>
        </w:rPr>
      </w:pPr>
      <w:r w:rsidRPr="009F1779">
        <w:rPr>
          <w:rFonts w:ascii="Times New Roman" w:hAnsi="Times New Roman" w:cs="Times New Roman"/>
          <w:b/>
          <w:sz w:val="23"/>
          <w:szCs w:val="24"/>
        </w:rPr>
        <w:t xml:space="preserve">Camâou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palonnier en bois, ou métallique, destiné </w:t>
      </w:r>
      <w:r w:rsidRPr="009F1779">
        <w:rPr>
          <w:rFonts w:ascii="Times New Roman" w:hAnsi="Times New Roman" w:cs="Times New Roman"/>
          <w:i/>
          <w:w w:val="112"/>
          <w:sz w:val="23"/>
          <w:szCs w:val="24"/>
        </w:rPr>
        <w:t xml:space="preserve">à </w:t>
      </w:r>
      <w:r w:rsidRPr="009F1779">
        <w:rPr>
          <w:rFonts w:ascii="Times New Roman" w:hAnsi="Times New Roman" w:cs="Times New Roman"/>
          <w:i/>
          <w:sz w:val="23"/>
          <w:szCs w:val="24"/>
        </w:rPr>
        <w:t xml:space="preserve">pendre le porc pour en enlever les viscères. </w:t>
      </w:r>
    </w:p>
    <w:p w:rsidR="00246BC8" w:rsidRPr="009F1779" w:rsidRDefault="00D13B32">
      <w:pPr>
        <w:framePr w:w="9071" w:h="307" w:wrap="auto" w:hAnchor="margin" w:x="373" w:y="843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Cambia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Changer </w:t>
      </w:r>
      <w:r w:rsidRPr="009F1779">
        <w:rPr>
          <w:rFonts w:ascii="Times New Roman" w:hAnsi="Times New Roman" w:cs="Times New Roman"/>
          <w:sz w:val="23"/>
          <w:szCs w:val="24"/>
        </w:rPr>
        <w:t xml:space="preserve">; Mé bâou cambia : </w:t>
      </w:r>
      <w:r w:rsidRPr="009F1779">
        <w:rPr>
          <w:rFonts w:ascii="Times New Roman" w:hAnsi="Times New Roman" w:cs="Times New Roman"/>
          <w:i/>
          <w:sz w:val="23"/>
          <w:szCs w:val="24"/>
        </w:rPr>
        <w:t xml:space="preserve">Je vais me changer. </w:t>
      </w:r>
    </w:p>
    <w:p w:rsidR="00246BC8" w:rsidRPr="009F1779" w:rsidRDefault="00D13B32">
      <w:pPr>
        <w:framePr w:w="9086" w:h="1055" w:wrap="auto" w:hAnchor="margin" w:x="369" w:y="8942"/>
        <w:spacing w:line="278" w:lineRule="exact"/>
        <w:ind w:left="1430" w:right="662" w:hanging="1430"/>
        <w:rPr>
          <w:rFonts w:ascii="Times New Roman" w:hAnsi="Times New Roman" w:cs="Times New Roman"/>
          <w:i/>
          <w:sz w:val="23"/>
          <w:szCs w:val="24"/>
        </w:rPr>
      </w:pPr>
      <w:r w:rsidRPr="009F1779">
        <w:rPr>
          <w:rFonts w:ascii="Times New Roman" w:hAnsi="Times New Roman" w:cs="Times New Roman"/>
          <w:b/>
          <w:sz w:val="23"/>
          <w:szCs w:val="24"/>
        </w:rPr>
        <w:t xml:space="preserve">Cambilla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Laisser basculer une charrette vers l'arrière en prenant soin d'enlever la cheville afin d'éviter tout accident </w:t>
      </w:r>
    </w:p>
    <w:p w:rsidR="00246BC8" w:rsidRPr="009F1779" w:rsidRDefault="00246BC8">
      <w:pPr>
        <w:framePr w:w="9086" w:h="1055" w:wrap="auto" w:hAnchor="margin" w:x="369" w:y="8942"/>
        <w:spacing w:before="4" w:line="1" w:lineRule="exact"/>
        <w:ind w:left="955" w:right="9"/>
        <w:rPr>
          <w:rFonts w:ascii="Times New Roman" w:hAnsi="Times New Roman" w:cs="Times New Roman"/>
          <w:sz w:val="23"/>
          <w:szCs w:val="24"/>
        </w:rPr>
      </w:pPr>
    </w:p>
    <w:p w:rsidR="00246BC8" w:rsidRPr="009F1779" w:rsidRDefault="00D13B32">
      <w:pPr>
        <w:framePr w:w="9086" w:h="1055" w:wrap="auto" w:hAnchor="margin" w:x="369" w:y="8942"/>
        <w:spacing w:line="235" w:lineRule="exact"/>
        <w:ind w:left="955" w:right="9"/>
        <w:rPr>
          <w:rFonts w:ascii="Times New Roman" w:hAnsi="Times New Roman" w:cs="Times New Roman"/>
          <w:sz w:val="19"/>
          <w:szCs w:val="24"/>
        </w:rPr>
      </w:pPr>
      <w:r w:rsidRPr="009F1779">
        <w:rPr>
          <w:rFonts w:ascii="Times New Roman" w:hAnsi="Times New Roman" w:cs="Times New Roman"/>
          <w:sz w:val="19"/>
          <w:szCs w:val="24"/>
        </w:rPr>
        <w:t xml:space="preserve">(un dramatique accident est arrivé un jour où, projetée en l'air lors du basculement de la charrette, une cheville retomba sur la tête d'une fillette, tuant net cette pauvre enfant qui jouait avec ses frères). </w:t>
      </w:r>
    </w:p>
    <w:p w:rsidR="00246BC8" w:rsidRPr="009F1779" w:rsidRDefault="00D13B32">
      <w:pPr>
        <w:framePr w:w="9076" w:h="311" w:wrap="auto" w:hAnchor="margin" w:x="369" w:y="1012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Caminâous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Camiâous </w:t>
      </w:r>
      <w:r w:rsidRPr="009F1779">
        <w:rPr>
          <w:rFonts w:ascii="Times New Roman" w:hAnsi="Times New Roman" w:cs="Times New Roman"/>
          <w:w w:val="110"/>
          <w:sz w:val="15"/>
          <w:szCs w:val="24"/>
        </w:rPr>
        <w:t xml:space="preserve">(R) : </w:t>
      </w:r>
      <w:r w:rsidRPr="009F1779">
        <w:rPr>
          <w:rFonts w:ascii="Times New Roman" w:hAnsi="Times New Roman" w:cs="Times New Roman"/>
          <w:i/>
          <w:sz w:val="23"/>
          <w:szCs w:val="24"/>
        </w:rPr>
        <w:t xml:space="preserve">Chenets. </w:t>
      </w:r>
    </w:p>
    <w:p w:rsidR="00246BC8" w:rsidRPr="009F1779" w:rsidRDefault="00D13B32">
      <w:pPr>
        <w:framePr w:w="9081" w:h="263" w:wrap="auto" w:hAnchor="margin" w:x="364" w:y="1068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Carnin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Chemin. </w:t>
      </w:r>
    </w:p>
    <w:p w:rsidR="00246BC8" w:rsidRPr="009F1779" w:rsidRDefault="00D13B32">
      <w:pPr>
        <w:framePr w:w="9081" w:h="259" w:wrap="auto" w:hAnchor="margin" w:x="364" w:y="1119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Caminot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chemin. </w:t>
      </w:r>
    </w:p>
    <w:p w:rsidR="00246BC8" w:rsidRPr="009F1779" w:rsidRDefault="00D13B32">
      <w:pPr>
        <w:framePr w:w="9081" w:h="263" w:wrap="auto" w:hAnchor="margin" w:x="364" w:y="1169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Camîso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Chemise. </w:t>
      </w:r>
    </w:p>
    <w:p w:rsidR="00246BC8" w:rsidRPr="009F1779" w:rsidRDefault="00D13B32">
      <w:pPr>
        <w:framePr w:w="9081" w:h="263" w:wrap="auto" w:hAnchor="margin" w:x="364" w:y="1220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Câmo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Jambe. </w:t>
      </w:r>
    </w:p>
    <w:p w:rsidR="00246BC8" w:rsidRPr="009F1779" w:rsidRDefault="00D13B32">
      <w:pPr>
        <w:framePr w:w="9081" w:h="311" w:wrap="auto" w:hAnchor="margin" w:x="364" w:y="1271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Câmo d'agâsso: </w:t>
      </w:r>
      <w:r w:rsidRPr="009F1779">
        <w:rPr>
          <w:rFonts w:ascii="Times New Roman" w:hAnsi="Times New Roman" w:cs="Times New Roman"/>
          <w:i/>
          <w:sz w:val="23"/>
          <w:szCs w:val="24"/>
        </w:rPr>
        <w:t xml:space="preserve">Jambe de pie. </w:t>
      </w:r>
    </w:p>
    <w:p w:rsidR="00246BC8" w:rsidRPr="009F1779" w:rsidRDefault="00D13B32" w:rsidP="003024FE">
      <w:pPr>
        <w:framePr w:w="9081" w:h="595" w:wrap="auto" w:hAnchor="margin" w:x="364" w:y="13219"/>
        <w:spacing w:line="273" w:lineRule="exact"/>
        <w:ind w:left="4" w:right="580"/>
        <w:rPr>
          <w:rFonts w:ascii="Times New Roman" w:hAnsi="Times New Roman" w:cs="Times New Roman"/>
          <w:i/>
          <w:sz w:val="23"/>
          <w:szCs w:val="24"/>
        </w:rPr>
      </w:pPr>
      <w:r w:rsidRPr="009F1779">
        <w:rPr>
          <w:rFonts w:ascii="Times New Roman" w:hAnsi="Times New Roman" w:cs="Times New Roman"/>
          <w:b/>
          <w:sz w:val="23"/>
          <w:szCs w:val="24"/>
        </w:rPr>
        <w:t xml:space="preserve">Câmo-ligat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Jambe-liée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 allusion au port de sandales attachées par des lanières </w:t>
      </w:r>
      <w:r w:rsidRPr="009F1779">
        <w:rPr>
          <w:rFonts w:ascii="Times New Roman" w:hAnsi="Times New Roman" w:cs="Times New Roman"/>
          <w:sz w:val="23"/>
          <w:szCs w:val="24"/>
        </w:rPr>
        <w:t xml:space="preserve">; Câmos-ligats : </w:t>
      </w:r>
      <w:r w:rsidRPr="009F1779">
        <w:rPr>
          <w:rFonts w:ascii="Times New Roman" w:hAnsi="Times New Roman" w:cs="Times New Roman"/>
          <w:i/>
          <w:sz w:val="23"/>
          <w:szCs w:val="24"/>
        </w:rPr>
        <w:t xml:space="preserve">Surnom donné aux Gascons par les Agenais. </w:t>
      </w:r>
    </w:p>
    <w:p w:rsidR="00246BC8" w:rsidRPr="009F1779" w:rsidRDefault="00D13B32">
      <w:pPr>
        <w:framePr w:w="9086" w:h="326" w:wrap="auto" w:hAnchor="margin" w:x="359" w:y="1400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Câmo crûzo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Jambe creuse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être imaginaire qui avait le pouvoir de faire peur aux enfants. </w:t>
      </w:r>
    </w:p>
    <w:p w:rsidR="00246BC8" w:rsidRPr="009F1779" w:rsidRDefault="00D13B32">
      <w:pPr>
        <w:framePr w:w="748" w:h="230" w:wrap="auto" w:hAnchor="margin" w:x="-1065" w:y="15753"/>
        <w:rPr>
          <w:rFonts w:ascii="Times New Roman" w:hAnsi="Times New Roman" w:cs="Times New Roman"/>
          <w:sz w:val="23"/>
          <w:szCs w:val="24"/>
        </w:rPr>
      </w:pPr>
      <w:r w:rsidRPr="009F1779">
        <w:rPr>
          <w:rFonts w:ascii="Times New Roman" w:hAnsi="Times New Roman" w:cs="Times New Roman"/>
          <w:sz w:val="23"/>
          <w:szCs w:val="24"/>
        </w:rPr>
        <w:pict>
          <v:shape id="_x0000_i1110" type="#_x0000_t75" style="width:37.5pt;height:11.25pt" o:allowincell="f">
            <v:imagedata r:id="rId105" o:title=""/>
          </v:shape>
        </w:pict>
      </w:r>
    </w:p>
    <w:p w:rsidR="00246BC8" w:rsidRPr="009F1779" w:rsidRDefault="00246BC8">
      <w:pPr>
        <w:framePr w:w="748" w:h="230" w:wrap="auto" w:hAnchor="margin" w:x="-1065" w:y="15753"/>
        <w:rPr>
          <w:rFonts w:ascii="Times New Roman" w:hAnsi="Times New Roman" w:cs="Times New Roman"/>
          <w:sz w:val="23"/>
          <w:szCs w:val="24"/>
        </w:rPr>
        <w:sectPr w:rsidR="00246BC8" w:rsidRPr="009F1779">
          <w:pgSz w:w="11900" w:h="16840"/>
          <w:pgMar w:top="665" w:right="1325" w:bottom="360" w:left="106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60" w:wrap="auto" w:hAnchor="margin" w:x="-1176" w:y="-1175"/>
        <w:rPr>
          <w:rFonts w:ascii="Times New Roman" w:hAnsi="Times New Roman" w:cs="Times New Roman"/>
          <w:sz w:val="23"/>
          <w:szCs w:val="24"/>
        </w:rPr>
      </w:pPr>
      <w:r w:rsidRPr="009F1779">
        <w:rPr>
          <w:rFonts w:ascii="Times New Roman" w:hAnsi="Times New Roman" w:cs="Times New Roman"/>
          <w:sz w:val="23"/>
          <w:szCs w:val="24"/>
        </w:rPr>
        <w:pict>
          <v:shape id="_x0000_i1111" type="#_x0000_t75" style="width:594pt;height:23.25pt" o:allowincell="f">
            <v:imagedata r:id="rId106" o:title=""/>
          </v:shape>
        </w:pict>
      </w:r>
    </w:p>
    <w:p w:rsidR="00246BC8" w:rsidRPr="009F1779" w:rsidRDefault="00D13B32">
      <w:pPr>
        <w:framePr w:w="556" w:h="8025" w:wrap="auto" w:hAnchor="margin" w:x="-984" w:y="7617"/>
        <w:rPr>
          <w:rFonts w:ascii="Times New Roman" w:hAnsi="Times New Roman" w:cs="Times New Roman"/>
          <w:sz w:val="23"/>
          <w:szCs w:val="24"/>
        </w:rPr>
      </w:pPr>
      <w:r w:rsidRPr="009F1779">
        <w:rPr>
          <w:rFonts w:ascii="Times New Roman" w:hAnsi="Times New Roman" w:cs="Times New Roman"/>
          <w:sz w:val="23"/>
          <w:szCs w:val="24"/>
        </w:rPr>
        <w:pict>
          <v:shape id="_x0000_i1112" type="#_x0000_t75" style="width:27.75pt;height:401.25pt" o:allowincell="f">
            <v:imagedata r:id="rId107" o:title=""/>
          </v:shape>
        </w:pict>
      </w:r>
    </w:p>
    <w:p w:rsidR="00246BC8" w:rsidRPr="009F1779" w:rsidRDefault="00D13B32">
      <w:pPr>
        <w:framePr w:w="7670" w:h="307" w:wrap="auto" w:hAnchor="margin" w:x="378" w:y="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Camp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Champ, étendue de terre cultivable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dit aussi : </w:t>
      </w:r>
      <w:r w:rsidRPr="009F1779">
        <w:rPr>
          <w:rFonts w:ascii="Times New Roman" w:hAnsi="Times New Roman" w:cs="Times New Roman"/>
          <w:sz w:val="23"/>
          <w:szCs w:val="24"/>
        </w:rPr>
        <w:t xml:space="preserve">La pêço : </w:t>
      </w:r>
      <w:r w:rsidRPr="009F1779">
        <w:rPr>
          <w:rFonts w:ascii="Times New Roman" w:hAnsi="Times New Roman" w:cs="Times New Roman"/>
          <w:i/>
          <w:sz w:val="23"/>
          <w:szCs w:val="24"/>
        </w:rPr>
        <w:t xml:space="preserve">La pièce. </w:t>
      </w:r>
    </w:p>
    <w:p w:rsidR="00246BC8" w:rsidRPr="009F1779" w:rsidRDefault="00D13B32">
      <w:pPr>
        <w:framePr w:w="6734" w:h="302" w:wrap="auto" w:hAnchor="margin" w:x="373" w:y="86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Campanâyré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Campanê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Sonneur de cloches, carillonneur. </w:t>
      </w:r>
    </w:p>
    <w:p w:rsidR="00246BC8" w:rsidRPr="009F1779" w:rsidRDefault="00D13B32">
      <w:pPr>
        <w:framePr w:w="6734" w:h="302" w:wrap="auto" w:hAnchor="margin" w:x="373" w:y="137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Campânos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Cloches. </w:t>
      </w:r>
    </w:p>
    <w:p w:rsidR="00246BC8" w:rsidRPr="009F1779" w:rsidRDefault="00D13B32">
      <w:pPr>
        <w:framePr w:w="6729" w:h="307" w:wrap="auto" w:hAnchor="margin" w:x="378" w:y="188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Campot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Champ de faible superficie. </w:t>
      </w:r>
    </w:p>
    <w:p w:rsidR="00246BC8" w:rsidRPr="009F1779" w:rsidRDefault="00D13B32">
      <w:pPr>
        <w:framePr w:w="6945" w:h="311" w:wrap="auto" w:hAnchor="margin" w:x="378" w:y="238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Chien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aussi en parlant de quelqu'un peu enclin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donner. </w:t>
      </w:r>
    </w:p>
    <w:p w:rsidR="00246BC8" w:rsidRPr="009F1779" w:rsidRDefault="00D13B32">
      <w:pPr>
        <w:framePr w:w="7108" w:h="302" w:wrap="auto" w:hAnchor="margin" w:x="378" w:y="289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Canaoulat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canal (ou petite tranchée) pour l'écoulement des eaux. </w:t>
      </w:r>
    </w:p>
    <w:p w:rsidR="00246BC8" w:rsidRPr="009F1779" w:rsidRDefault="00D13B32">
      <w:pPr>
        <w:framePr w:w="6734" w:h="259" w:wrap="auto" w:hAnchor="margin" w:x="373" w:y="339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Canêouo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Chanvre. </w:t>
      </w:r>
    </w:p>
    <w:p w:rsidR="00246BC8" w:rsidRPr="009F1779" w:rsidRDefault="00D13B32">
      <w:pPr>
        <w:framePr w:w="6734" w:h="259" w:wrap="auto" w:hAnchor="margin" w:x="373" w:y="390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Canéouêro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Roseau. </w:t>
      </w:r>
    </w:p>
    <w:p w:rsidR="00246BC8" w:rsidRPr="009F1779" w:rsidRDefault="00D13B32">
      <w:pPr>
        <w:framePr w:w="8188" w:h="292" w:wrap="auto" w:hAnchor="margin" w:x="378" w:y="441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Robinet de cuve </w:t>
      </w:r>
      <w:r w:rsidRPr="009F1779">
        <w:rPr>
          <w:rFonts w:ascii="Times New Roman" w:hAnsi="Times New Roman" w:cs="Times New Roman"/>
          <w:sz w:val="23"/>
          <w:szCs w:val="24"/>
        </w:rPr>
        <w:t xml:space="preserve">; </w:t>
      </w:r>
      <w:r w:rsidRPr="009F1779">
        <w:rPr>
          <w:rFonts w:ascii="Times New Roman" w:hAnsi="Times New Roman" w:cs="Times New Roman"/>
          <w:w w:val="89"/>
          <w:sz w:val="23"/>
          <w:szCs w:val="24"/>
        </w:rPr>
        <w:t xml:space="preserve">Béné </w:t>
      </w:r>
      <w:r w:rsidRPr="009F1779">
        <w:rPr>
          <w:rFonts w:ascii="Times New Roman" w:hAnsi="Times New Roman" w:cs="Times New Roman"/>
          <w:sz w:val="23"/>
          <w:szCs w:val="24"/>
        </w:rPr>
        <w:t xml:space="preserve">lou bin à la canèro : </w:t>
      </w:r>
      <w:r w:rsidRPr="009F1779">
        <w:rPr>
          <w:rFonts w:ascii="Times New Roman" w:hAnsi="Times New Roman" w:cs="Times New Roman"/>
          <w:i/>
          <w:sz w:val="23"/>
          <w:szCs w:val="24"/>
        </w:rPr>
        <w:t xml:space="preserve">Vendre le vin à la décuvaison. </w:t>
      </w:r>
    </w:p>
    <w:p w:rsidR="00246BC8" w:rsidRPr="009F1779" w:rsidRDefault="00D13B32">
      <w:pPr>
        <w:framePr w:w="6729" w:h="263" w:wrap="auto" w:hAnchor="margin" w:x="378" w:y="491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Canéroun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Entonnoir. </w:t>
      </w:r>
    </w:p>
    <w:p w:rsidR="00246BC8" w:rsidRPr="009F1779" w:rsidRDefault="00D13B32">
      <w:pPr>
        <w:framePr w:w="6729" w:h="287" w:wrap="auto" w:hAnchor="margin" w:x="378" w:y="542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Canfrat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Saoul </w:t>
      </w:r>
      <w:r w:rsidRPr="009F1779">
        <w:rPr>
          <w:rFonts w:ascii="Times New Roman" w:hAnsi="Times New Roman" w:cs="Times New Roman"/>
          <w:sz w:val="23"/>
          <w:szCs w:val="24"/>
        </w:rPr>
        <w:t xml:space="preserve">; És canfrat : </w:t>
      </w:r>
      <w:r w:rsidRPr="009F1779">
        <w:rPr>
          <w:rFonts w:ascii="Times New Roman" w:hAnsi="Times New Roman" w:cs="Times New Roman"/>
          <w:i/>
          <w:sz w:val="23"/>
          <w:szCs w:val="24"/>
        </w:rPr>
        <w:t xml:space="preserve">Il est saoul. </w:t>
      </w:r>
    </w:p>
    <w:p w:rsidR="00246BC8" w:rsidRPr="009F1779" w:rsidRDefault="00D13B32">
      <w:pPr>
        <w:framePr w:w="6734" w:h="259" w:wrap="auto" w:hAnchor="margin" w:x="373" w:y="593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Canibêou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Caniveau. </w:t>
      </w:r>
    </w:p>
    <w:p w:rsidR="00246BC8" w:rsidRPr="009F1779" w:rsidRDefault="00D13B32">
      <w:pPr>
        <w:framePr w:w="6748" w:h="863" w:wrap="auto" w:hAnchor="margin" w:x="373" w:y="6431"/>
        <w:spacing w:line="278" w:lineRule="exact"/>
        <w:ind w:left="2135" w:right="14" w:hanging="2135"/>
        <w:rPr>
          <w:rFonts w:ascii="Times New Roman" w:hAnsi="Times New Roman" w:cs="Times New Roman"/>
          <w:sz w:val="23"/>
          <w:szCs w:val="24"/>
        </w:rPr>
      </w:pPr>
      <w:r w:rsidRPr="009F1779">
        <w:rPr>
          <w:rFonts w:ascii="Times New Roman" w:hAnsi="Times New Roman" w:cs="Times New Roman"/>
          <w:b/>
          <w:sz w:val="23"/>
          <w:szCs w:val="24"/>
        </w:rPr>
        <w:t xml:space="preserve">Cânno ou Touêzo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Mesure volumétrique pour le bois de chauffage </w:t>
      </w:r>
      <w:r w:rsidRPr="009F1779">
        <w:rPr>
          <w:rFonts w:ascii="Times New Roman" w:hAnsi="Times New Roman" w:cs="Times New Roman"/>
          <w:sz w:val="23"/>
          <w:szCs w:val="24"/>
        </w:rPr>
        <w:t xml:space="preserve">; Ûo cânno </w:t>
      </w:r>
      <w:r w:rsidRPr="009F1779">
        <w:rPr>
          <w:rFonts w:ascii="Times New Roman" w:hAnsi="Times New Roman" w:cs="Times New Roman"/>
          <w:w w:val="87"/>
          <w:sz w:val="27"/>
          <w:szCs w:val="24"/>
        </w:rPr>
        <w:t xml:space="preserve">= </w:t>
      </w:r>
      <w:r w:rsidRPr="009F1779">
        <w:rPr>
          <w:rFonts w:ascii="Times New Roman" w:hAnsi="Times New Roman" w:cs="Times New Roman"/>
          <w:sz w:val="23"/>
          <w:szCs w:val="24"/>
        </w:rPr>
        <w:t xml:space="preserve">quouâté mêstés </w:t>
      </w:r>
      <w:r w:rsidRPr="009F1779">
        <w:rPr>
          <w:rFonts w:ascii="Times New Roman" w:hAnsi="Times New Roman" w:cs="Times New Roman"/>
          <w:w w:val="87"/>
          <w:sz w:val="27"/>
          <w:szCs w:val="24"/>
        </w:rPr>
        <w:t xml:space="preserve">= </w:t>
      </w:r>
      <w:r w:rsidRPr="009F1779">
        <w:rPr>
          <w:rFonts w:ascii="Times New Roman" w:hAnsi="Times New Roman" w:cs="Times New Roman"/>
          <w:sz w:val="23"/>
          <w:szCs w:val="24"/>
        </w:rPr>
        <w:t xml:space="preserve">Ûo touêzo : </w:t>
      </w:r>
    </w:p>
    <w:p w:rsidR="00246BC8" w:rsidRPr="009F1779" w:rsidRDefault="00D13B32">
      <w:pPr>
        <w:framePr w:w="6748" w:h="863" w:wrap="auto" w:hAnchor="margin" w:x="373" w:y="6431"/>
        <w:spacing w:line="273" w:lineRule="exact"/>
        <w:ind w:left="2155"/>
        <w:rPr>
          <w:rFonts w:ascii="Times New Roman" w:hAnsi="Times New Roman" w:cs="Times New Roman"/>
          <w:i/>
          <w:sz w:val="23"/>
          <w:szCs w:val="24"/>
        </w:rPr>
      </w:pPr>
      <w:r w:rsidRPr="009F1779">
        <w:rPr>
          <w:rFonts w:ascii="Times New Roman" w:hAnsi="Times New Roman" w:cs="Times New Roman"/>
          <w:i/>
          <w:sz w:val="23"/>
          <w:szCs w:val="24"/>
        </w:rPr>
        <w:t xml:space="preserve">Une canne </w:t>
      </w:r>
      <w:r w:rsidRPr="009F1779">
        <w:rPr>
          <w:rFonts w:ascii="Times New Roman" w:hAnsi="Times New Roman" w:cs="Times New Roman"/>
          <w:w w:val="87"/>
          <w:sz w:val="27"/>
          <w:szCs w:val="24"/>
        </w:rPr>
        <w:t xml:space="preserve">= </w:t>
      </w:r>
      <w:r w:rsidRPr="009F1779">
        <w:rPr>
          <w:rFonts w:ascii="Times New Roman" w:hAnsi="Times New Roman" w:cs="Times New Roman"/>
          <w:i/>
          <w:sz w:val="23"/>
          <w:szCs w:val="24"/>
        </w:rPr>
        <w:t xml:space="preserve">quatre mètres cubes </w:t>
      </w:r>
      <w:r w:rsidRPr="009F1779">
        <w:rPr>
          <w:rFonts w:ascii="Times New Roman" w:hAnsi="Times New Roman" w:cs="Times New Roman"/>
          <w:w w:val="87"/>
          <w:sz w:val="27"/>
          <w:szCs w:val="24"/>
        </w:rPr>
        <w:t xml:space="preserve">= </w:t>
      </w:r>
      <w:r w:rsidRPr="009F1779">
        <w:rPr>
          <w:rFonts w:ascii="Times New Roman" w:hAnsi="Times New Roman" w:cs="Times New Roman"/>
          <w:i/>
          <w:sz w:val="23"/>
          <w:szCs w:val="24"/>
        </w:rPr>
        <w:t xml:space="preserve">Une toise. </w:t>
      </w:r>
    </w:p>
    <w:p w:rsidR="00246BC8" w:rsidRPr="009F1779" w:rsidRDefault="00D13B32">
      <w:pPr>
        <w:framePr w:w="6734" w:h="254" w:wrap="auto" w:hAnchor="margin" w:x="373" w:y="750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Cansoun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Chanson. </w:t>
      </w:r>
    </w:p>
    <w:p w:rsidR="00246BC8" w:rsidRPr="009F1779" w:rsidRDefault="00D13B32">
      <w:pPr>
        <w:framePr w:w="6729" w:h="249" w:wrap="auto" w:hAnchor="margin" w:x="378" w:y="801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Chanter. </w:t>
      </w:r>
    </w:p>
    <w:p w:rsidR="00246BC8" w:rsidRPr="009F1779" w:rsidRDefault="00D13B32">
      <w:pPr>
        <w:framePr w:w="6734" w:h="297" w:wrap="auto" w:hAnchor="margin" w:x="373" w:y="851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Cantâyré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Chanteur. </w:t>
      </w:r>
    </w:p>
    <w:p w:rsidR="00246BC8" w:rsidRPr="009F1779" w:rsidRDefault="00D13B32">
      <w:pPr>
        <w:framePr w:w="6734" w:h="302" w:wrap="auto" w:hAnchor="margin" w:x="373" w:y="901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Cantoun: </w:t>
      </w:r>
      <w:r w:rsidRPr="009F1779">
        <w:rPr>
          <w:rFonts w:ascii="Times New Roman" w:hAnsi="Times New Roman" w:cs="Times New Roman"/>
          <w:i/>
          <w:sz w:val="23"/>
          <w:szCs w:val="24"/>
        </w:rPr>
        <w:t xml:space="preserve">Coin de cheminée« coin du feu» (syn.: Coumê). </w:t>
      </w:r>
    </w:p>
    <w:p w:rsidR="00246BC8" w:rsidRPr="009F1779" w:rsidRDefault="00D13B32">
      <w:pPr>
        <w:framePr w:w="6734" w:h="302" w:wrap="auto" w:hAnchor="margin" w:x="373" w:y="951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ll faut. </w:t>
      </w:r>
    </w:p>
    <w:p w:rsidR="00246BC8" w:rsidRPr="009F1779" w:rsidRDefault="00D13B32">
      <w:pPr>
        <w:framePr w:w="6734" w:h="249" w:wrap="auto" w:hAnchor="margin" w:x="373" w:y="1000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Caoudêro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Chaudière. </w:t>
      </w:r>
    </w:p>
    <w:p w:rsidR="00246BC8" w:rsidRPr="009F1779" w:rsidRDefault="00D13B32">
      <w:pPr>
        <w:framePr w:w="8467" w:h="302" w:wrap="auto" w:hAnchor="margin" w:x="373" w:y="10507"/>
        <w:spacing w:line="24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Caoudéroun dé coûyré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Chaudron de cuivre </w:t>
      </w:r>
      <w:r w:rsidRPr="009F1779">
        <w:rPr>
          <w:rFonts w:ascii="Times New Roman" w:hAnsi="Times New Roman" w:cs="Times New Roman"/>
          <w:sz w:val="19"/>
          <w:szCs w:val="24"/>
        </w:rPr>
        <w:t xml:space="preserve">(utilisé principalement pour faire les confitures). </w:t>
      </w:r>
    </w:p>
    <w:p w:rsidR="00246BC8" w:rsidRPr="009F1779" w:rsidRDefault="00D13B32">
      <w:pPr>
        <w:framePr w:w="6739" w:h="254" w:wrap="auto" w:hAnchor="margin" w:x="368" w:y="1101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Caouêco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Chouette. </w:t>
      </w:r>
    </w:p>
    <w:p w:rsidR="00246BC8" w:rsidRPr="009F1779" w:rsidRDefault="00D13B32">
      <w:pPr>
        <w:framePr w:w="8827" w:h="302" w:wrap="auto" w:hAnchor="margin" w:x="368" w:y="11519"/>
        <w:spacing w:line="249" w:lineRule="exact"/>
        <w:ind w:left="4"/>
        <w:rPr>
          <w:rFonts w:ascii="Times New Roman" w:hAnsi="Times New Roman" w:cs="Times New Roman"/>
          <w:i/>
          <w:sz w:val="19"/>
          <w:szCs w:val="24"/>
        </w:rPr>
      </w:pPr>
      <w:r w:rsidRPr="009F1779">
        <w:rPr>
          <w:rFonts w:ascii="Times New Roman" w:hAnsi="Times New Roman" w:cs="Times New Roman"/>
          <w:b/>
          <w:sz w:val="23"/>
          <w:szCs w:val="24"/>
        </w:rPr>
        <w:t xml:space="preserve">Caouhâddié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Chauffage. </w:t>
      </w:r>
      <w:r w:rsidRPr="009F1779">
        <w:rPr>
          <w:rFonts w:ascii="Times New Roman" w:hAnsi="Times New Roman" w:cs="Times New Roman"/>
          <w:sz w:val="19"/>
          <w:szCs w:val="24"/>
        </w:rPr>
        <w:t xml:space="preserve">Urousomén qu'an lou caouhâdié. </w:t>
      </w:r>
      <w:r w:rsidRPr="009F1779">
        <w:rPr>
          <w:rFonts w:ascii="Times New Roman" w:hAnsi="Times New Roman" w:cs="Times New Roman"/>
          <w:i/>
          <w:sz w:val="19"/>
          <w:szCs w:val="24"/>
        </w:rPr>
        <w:t xml:space="preserve">Heureusement que nous avons le chauffage. </w:t>
      </w:r>
    </w:p>
    <w:p w:rsidR="00246BC8" w:rsidRPr="009F1779" w:rsidRDefault="00D13B32">
      <w:pPr>
        <w:framePr w:w="6739" w:h="302" w:wrap="auto" w:hAnchor="margin" w:x="368" w:y="1202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Caoulét: </w:t>
      </w:r>
      <w:r w:rsidRPr="009F1779">
        <w:rPr>
          <w:rFonts w:ascii="Times New Roman" w:hAnsi="Times New Roman" w:cs="Times New Roman"/>
          <w:i/>
          <w:sz w:val="23"/>
          <w:szCs w:val="24"/>
        </w:rPr>
        <w:t xml:space="preserve">Chou (légume). </w:t>
      </w:r>
    </w:p>
    <w:p w:rsidR="00246BC8" w:rsidRPr="009F1779" w:rsidRDefault="00D13B32">
      <w:pPr>
        <w:framePr w:w="6739" w:h="268" w:wrap="auto" w:hAnchor="margin" w:x="368" w:y="1253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Câouo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Cave. </w:t>
      </w:r>
    </w:p>
    <w:p w:rsidR="00246BC8" w:rsidRPr="009F1779" w:rsidRDefault="00D13B32">
      <w:pPr>
        <w:framePr w:w="8716" w:h="1108" w:wrap="auto" w:hAnchor="margin" w:x="363" w:y="1303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Caouqu'ûn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Quelqu'un; </w:t>
      </w:r>
      <w:r w:rsidRPr="009F1779">
        <w:rPr>
          <w:rFonts w:ascii="Times New Roman" w:hAnsi="Times New Roman" w:cs="Times New Roman"/>
          <w:sz w:val="23"/>
          <w:szCs w:val="24"/>
        </w:rPr>
        <w:t xml:space="preserve">És caouqu'ûn </w:t>
      </w:r>
      <w:r w:rsidRPr="009F1779">
        <w:rPr>
          <w:rFonts w:ascii="Times New Roman" w:hAnsi="Times New Roman" w:cs="Times New Roman"/>
          <w:w w:val="148"/>
          <w:sz w:val="22"/>
          <w:szCs w:val="24"/>
        </w:rPr>
        <w:t xml:space="preserve">! : </w:t>
      </w:r>
      <w:r w:rsidRPr="009F1779">
        <w:rPr>
          <w:rFonts w:ascii="Times New Roman" w:hAnsi="Times New Roman" w:cs="Times New Roman"/>
          <w:i/>
          <w:sz w:val="23"/>
          <w:szCs w:val="24"/>
        </w:rPr>
        <w:t xml:space="preserve">C'est quelqu'un! (il est spécial!) </w:t>
      </w:r>
    </w:p>
    <w:p w:rsidR="00246BC8" w:rsidRPr="009F1779" w:rsidRDefault="00D13B32">
      <w:pPr>
        <w:framePr w:w="8716" w:h="1108" w:wrap="auto" w:hAnchor="margin" w:x="363" w:y="13036"/>
        <w:spacing w:before="220" w:line="283" w:lineRule="exact"/>
        <w:ind w:left="1137" w:right="4" w:hanging="1137"/>
        <w:rPr>
          <w:rFonts w:ascii="Times New Roman" w:hAnsi="Times New Roman" w:cs="Times New Roman"/>
          <w:i/>
          <w:sz w:val="23"/>
          <w:szCs w:val="24"/>
        </w:rPr>
      </w:pPr>
      <w:r w:rsidRPr="009F1779">
        <w:rPr>
          <w:rFonts w:ascii="Times New Roman" w:hAnsi="Times New Roman" w:cs="Times New Roman"/>
          <w:b/>
          <w:sz w:val="23"/>
          <w:szCs w:val="24"/>
        </w:rPr>
        <w:t xml:space="preserve">Câoussa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Chausser (chausser son pied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chausser une plante en approchant de la terre à son pied) </w:t>
      </w:r>
      <w:r w:rsidRPr="009F1779">
        <w:rPr>
          <w:rFonts w:ascii="Times New Roman" w:hAnsi="Times New Roman" w:cs="Times New Roman"/>
          <w:sz w:val="23"/>
          <w:szCs w:val="24"/>
        </w:rPr>
        <w:t xml:space="preserve">; </w:t>
      </w:r>
      <w:r w:rsidRPr="009F1779">
        <w:rPr>
          <w:rFonts w:ascii="Times New Roman" w:hAnsi="Times New Roman" w:cs="Times New Roman"/>
          <w:w w:val="89"/>
          <w:sz w:val="24"/>
          <w:szCs w:val="24"/>
        </w:rPr>
        <w:t xml:space="preserve">Mé </w:t>
      </w:r>
      <w:r w:rsidRPr="009F1779">
        <w:rPr>
          <w:rFonts w:ascii="Times New Roman" w:hAnsi="Times New Roman" w:cs="Times New Roman"/>
          <w:sz w:val="23"/>
          <w:szCs w:val="24"/>
        </w:rPr>
        <w:t xml:space="preserve">bâou câoussa : </w:t>
      </w:r>
      <w:r w:rsidRPr="009F1779">
        <w:rPr>
          <w:rFonts w:ascii="Times New Roman" w:hAnsi="Times New Roman" w:cs="Times New Roman"/>
          <w:i/>
          <w:sz w:val="23"/>
          <w:szCs w:val="24"/>
        </w:rPr>
        <w:t xml:space="preserve">Je vais me chausser. </w:t>
      </w:r>
    </w:p>
    <w:p w:rsidR="00246BC8" w:rsidRPr="009F1779" w:rsidRDefault="00D13B32">
      <w:pPr>
        <w:framePr w:w="6748" w:h="316" w:wrap="auto" w:hAnchor="margin" w:x="359" w:y="1433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Câoussa la bîgno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Chausser la vigne. </w:t>
      </w:r>
    </w:p>
    <w:p w:rsidR="00246BC8" w:rsidRPr="009F1779" w:rsidRDefault="00D13B32">
      <w:pPr>
        <w:framePr w:w="6729" w:h="215" w:wrap="auto" w:hAnchor="margin" w:x="378" w:y="14899"/>
        <w:spacing w:line="215"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55 </w:t>
      </w:r>
    </w:p>
    <w:p w:rsidR="00246BC8" w:rsidRPr="009F1779" w:rsidRDefault="00246BC8">
      <w:pPr>
        <w:rPr>
          <w:rFonts w:ascii="Times New Roman" w:hAnsi="Times New Roman" w:cs="Times New Roman"/>
          <w:sz w:val="19"/>
          <w:szCs w:val="24"/>
        </w:rPr>
        <w:sectPr w:rsidR="00246BC8" w:rsidRPr="009F1779">
          <w:pgSz w:w="11900" w:h="16840"/>
          <w:pgMar w:top="709" w:right="1508"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27" type="#_x0000_t75" style="position:absolute;left:0;text-align:left;margin-left:-50.15pt;margin-top:-44.35pt;width:594.2pt;height:842.85pt;z-index:-40;mso-position-horizontal-relative:margin;mso-position-vertical-relative:margin" wrapcoords="21498 0 18546 0 18546 21107 0 21107 0 21499 21498 21499" o:allowincell="f">
            <v:imagedata r:id="rId108" o:title=""/>
            <w10:wrap type="through" anchorx="margin" anchory="margin"/>
          </v:shape>
        </w:pict>
      </w:r>
    </w:p>
    <w:p w:rsidR="00246BC8" w:rsidRPr="009F1779" w:rsidRDefault="00D13B32">
      <w:pPr>
        <w:framePr w:w="8457" w:h="345" w:wrap="auto" w:hAnchor="margin" w:x="369" w:y="359"/>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Caouss</w:t>
      </w:r>
      <w:r w:rsidR="00F321B7"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râou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crêpe très épaisse. </w:t>
      </w:r>
    </w:p>
    <w:p w:rsidR="00246BC8" w:rsidRPr="009F1779" w:rsidRDefault="00D13B32">
      <w:pPr>
        <w:framePr w:w="8457" w:h="302" w:wrap="auto" w:hAnchor="margin" w:x="369" w:y="88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Caoussêros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Crêpes. </w:t>
      </w:r>
    </w:p>
    <w:p w:rsidR="00246BC8" w:rsidRPr="009F1779" w:rsidRDefault="00D13B32">
      <w:pPr>
        <w:framePr w:w="8457" w:h="316" w:wrap="auto" w:hAnchor="margin" w:x="369" w:y="1387"/>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Caouss</w:t>
      </w:r>
      <w:r w:rsidR="00F321B7"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Chaussettes. </w:t>
      </w:r>
    </w:p>
    <w:p w:rsidR="00246BC8" w:rsidRPr="009F1779" w:rsidRDefault="00D13B32">
      <w:pPr>
        <w:framePr w:w="8457" w:h="239" w:wrap="auto" w:hAnchor="margin" w:x="369" w:y="187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Caoussûros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Chaussures. </w:t>
      </w:r>
    </w:p>
    <w:p w:rsidR="00246BC8" w:rsidRPr="009F1779" w:rsidRDefault="00D13B32">
      <w:pPr>
        <w:framePr w:w="8457" w:h="263" w:wrap="auto" w:hAnchor="margin" w:x="369" w:y="236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Câout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Chaud. </w:t>
      </w:r>
    </w:p>
    <w:p w:rsidR="00246BC8" w:rsidRPr="009F1779" w:rsidRDefault="00D13B32">
      <w:pPr>
        <w:framePr w:w="8457" w:h="307" w:wrap="auto" w:hAnchor="margin" w:x="369" w:y="287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Caouzfo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Chaux. </w:t>
      </w:r>
    </w:p>
    <w:p w:rsidR="00246BC8" w:rsidRPr="009F1779" w:rsidRDefault="00D13B32">
      <w:pPr>
        <w:framePr w:w="8457" w:h="263" w:wrap="auto" w:hAnchor="margin" w:x="369" w:y="3374"/>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Caouzi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Choisir. </w:t>
      </w:r>
    </w:p>
    <w:p w:rsidR="00246BC8" w:rsidRPr="009F1779" w:rsidRDefault="00D13B32">
      <w:pPr>
        <w:framePr w:w="8457" w:h="263" w:wrap="auto" w:hAnchor="margin" w:x="369" w:y="388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Câouzo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Chose. </w:t>
      </w:r>
    </w:p>
    <w:p w:rsidR="00246BC8" w:rsidRPr="009F1779" w:rsidRDefault="00D13B32">
      <w:pPr>
        <w:framePr w:w="8457" w:h="1867" w:wrap="auto" w:hAnchor="margin" w:x="369" w:y="4310"/>
        <w:spacing w:line="326" w:lineRule="exact"/>
        <w:ind w:left="9"/>
        <w:rPr>
          <w:rFonts w:ascii="Times New Roman" w:hAnsi="Times New Roman" w:cs="Times New Roman"/>
          <w:w w:val="56"/>
          <w:sz w:val="36"/>
          <w:szCs w:val="24"/>
        </w:rPr>
      </w:pPr>
      <w:r w:rsidRPr="009F1779">
        <w:rPr>
          <w:rFonts w:ascii="Times New Roman" w:hAnsi="Times New Roman" w:cs="Times New Roman"/>
          <w:b/>
          <w:sz w:val="23"/>
          <w:szCs w:val="24"/>
        </w:rPr>
        <w:t xml:space="preserve">Cap </w:t>
      </w:r>
      <w:r w:rsidRPr="009F1779">
        <w:rPr>
          <w:rFonts w:ascii="Times New Roman" w:hAnsi="Times New Roman" w:cs="Times New Roman"/>
          <w:w w:val="107"/>
          <w:sz w:val="14"/>
          <w:szCs w:val="24"/>
        </w:rPr>
        <w:t xml:space="preserve">(R) : </w:t>
      </w:r>
      <w:r w:rsidRPr="009F1779">
        <w:rPr>
          <w:rFonts w:ascii="Times New Roman" w:hAnsi="Times New Roman" w:cs="Times New Roman"/>
          <w:i/>
          <w:sz w:val="23"/>
          <w:szCs w:val="24"/>
        </w:rPr>
        <w:t xml:space="preserve">Tête, extrémité (syn. </w:t>
      </w:r>
      <w:r w:rsidRPr="009F1779">
        <w:rPr>
          <w:rFonts w:ascii="Times New Roman" w:hAnsi="Times New Roman" w:cs="Times New Roman"/>
          <w:b/>
          <w:sz w:val="23"/>
          <w:szCs w:val="24"/>
        </w:rPr>
        <w:t>Cat</w:t>
      </w:r>
      <w:r w:rsidRPr="009F1779">
        <w:rPr>
          <w:rFonts w:ascii="Times New Roman" w:hAnsi="Times New Roman" w:cs="Times New Roman"/>
          <w:b/>
          <w:sz w:val="22"/>
          <w:szCs w:val="22"/>
        </w:rPr>
        <w:t xml:space="preserve"> </w:t>
      </w:r>
      <w:r w:rsidRPr="009F1779">
        <w:rPr>
          <w:rFonts w:ascii="Times New Roman" w:hAnsi="Times New Roman" w:cs="Times New Roman"/>
          <w:w w:val="56"/>
          <w:sz w:val="22"/>
          <w:szCs w:val="22"/>
        </w:rPr>
        <w:t>(M</w:t>
      </w:r>
      <w:r w:rsidR="00CA399D" w:rsidRPr="009F1779">
        <w:rPr>
          <w:rFonts w:ascii="Times New Roman" w:hAnsi="Times New Roman" w:cs="Times New Roman"/>
          <w:w w:val="56"/>
          <w:sz w:val="22"/>
          <w:szCs w:val="22"/>
        </w:rPr>
        <w:t>)</w:t>
      </w:r>
      <w:r w:rsidRPr="009F1779">
        <w:rPr>
          <w:rFonts w:ascii="Times New Roman" w:hAnsi="Times New Roman" w:cs="Times New Roman"/>
          <w:w w:val="56"/>
          <w:sz w:val="22"/>
          <w:szCs w:val="22"/>
        </w:rPr>
        <w:t xml:space="preserve"> </w:t>
      </w:r>
      <w:r w:rsidR="003024FE" w:rsidRPr="009F1779">
        <w:rPr>
          <w:rFonts w:ascii="Times New Roman" w:hAnsi="Times New Roman" w:cs="Times New Roman"/>
          <w:i/>
          <w:w w:val="56"/>
          <w:sz w:val="22"/>
          <w:szCs w:val="22"/>
        </w:rPr>
        <w:t>)</w:t>
      </w:r>
      <w:r w:rsidRPr="009F1779">
        <w:rPr>
          <w:rFonts w:ascii="Times New Roman" w:hAnsi="Times New Roman" w:cs="Times New Roman"/>
          <w:w w:val="56"/>
          <w:sz w:val="36"/>
          <w:szCs w:val="24"/>
        </w:rPr>
        <w:t xml:space="preserve">. </w:t>
      </w:r>
    </w:p>
    <w:p w:rsidR="00246BC8" w:rsidRPr="009F1779" w:rsidRDefault="00246BC8">
      <w:pPr>
        <w:framePr w:w="8457" w:h="1867" w:wrap="auto" w:hAnchor="margin" w:x="369" w:y="4310"/>
        <w:spacing w:before="14" w:line="1" w:lineRule="exact"/>
        <w:ind w:left="4" w:right="1924"/>
        <w:rPr>
          <w:rFonts w:ascii="Times New Roman" w:hAnsi="Times New Roman" w:cs="Times New Roman"/>
          <w:sz w:val="23"/>
          <w:szCs w:val="24"/>
        </w:rPr>
      </w:pPr>
    </w:p>
    <w:p w:rsidR="00246BC8" w:rsidRPr="009F1779" w:rsidRDefault="00D13B32">
      <w:pPr>
        <w:framePr w:w="8457" w:h="1867" w:wrap="auto" w:hAnchor="margin" w:x="369" w:y="4310"/>
        <w:spacing w:line="503" w:lineRule="exact"/>
        <w:ind w:left="4" w:right="1924"/>
        <w:rPr>
          <w:rFonts w:ascii="Times New Roman" w:hAnsi="Times New Roman" w:cs="Times New Roman"/>
          <w:i/>
          <w:sz w:val="23"/>
          <w:szCs w:val="24"/>
        </w:rPr>
      </w:pPr>
      <w:r w:rsidRPr="009F1779">
        <w:rPr>
          <w:rFonts w:ascii="Times New Roman" w:hAnsi="Times New Roman" w:cs="Times New Roman"/>
          <w:b/>
          <w:sz w:val="23"/>
          <w:szCs w:val="24"/>
        </w:rPr>
        <w:t xml:space="preserve">Capbat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Vers le bas </w:t>
      </w:r>
      <w:r w:rsidRPr="009F1779">
        <w:rPr>
          <w:rFonts w:ascii="Times New Roman" w:hAnsi="Times New Roman" w:cs="Times New Roman"/>
          <w:sz w:val="23"/>
          <w:szCs w:val="24"/>
        </w:rPr>
        <w:t xml:space="preserve">; És partit per capbat : </w:t>
      </w:r>
      <w:r w:rsidRPr="009F1779">
        <w:rPr>
          <w:rFonts w:ascii="Times New Roman" w:hAnsi="Times New Roman" w:cs="Times New Roman"/>
          <w:i/>
          <w:sz w:val="23"/>
          <w:szCs w:val="24"/>
        </w:rPr>
        <w:t xml:space="preserve">Il est parti vers le bas. </w:t>
      </w:r>
      <w:r w:rsidRPr="009F1779">
        <w:rPr>
          <w:rFonts w:ascii="Times New Roman" w:hAnsi="Times New Roman" w:cs="Times New Roman"/>
          <w:b/>
          <w:sz w:val="23"/>
          <w:szCs w:val="24"/>
        </w:rPr>
        <w:t xml:space="preserve">Cap </w:t>
      </w:r>
      <w:r w:rsidRPr="009F1779">
        <w:rPr>
          <w:rFonts w:ascii="Times New Roman" w:hAnsi="Times New Roman" w:cs="Times New Roman"/>
          <w:sz w:val="16"/>
          <w:szCs w:val="24"/>
        </w:rPr>
        <w:t xml:space="preserve">(R) </w:t>
      </w:r>
      <w:r w:rsidRPr="009F1779">
        <w:rPr>
          <w:rFonts w:ascii="Times New Roman" w:hAnsi="Times New Roman" w:cs="Times New Roman"/>
          <w:b/>
          <w:sz w:val="23"/>
          <w:szCs w:val="24"/>
        </w:rPr>
        <w:t xml:space="preserve">et cul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Tête et cul : Tête-bêche, en sens inverse </w:t>
      </w:r>
    </w:p>
    <w:p w:rsidR="00246BC8" w:rsidRPr="009F1779" w:rsidRDefault="00246BC8">
      <w:pPr>
        <w:framePr w:w="8457" w:h="1867" w:wrap="auto" w:hAnchor="margin" w:x="369" w:y="4310"/>
        <w:spacing w:before="14" w:line="1" w:lineRule="exact"/>
        <w:ind w:left="1425" w:right="1631"/>
        <w:rPr>
          <w:rFonts w:ascii="Times New Roman" w:hAnsi="Times New Roman" w:cs="Times New Roman"/>
          <w:sz w:val="23"/>
          <w:szCs w:val="24"/>
        </w:rPr>
      </w:pPr>
    </w:p>
    <w:p w:rsidR="00246BC8" w:rsidRPr="009F1779" w:rsidRDefault="00D13B32">
      <w:pPr>
        <w:framePr w:w="8457" w:h="1867" w:wrap="auto" w:hAnchor="margin" w:x="369" w:y="4310"/>
        <w:spacing w:line="230" w:lineRule="exact"/>
        <w:ind w:left="1425" w:right="1631"/>
        <w:rPr>
          <w:rFonts w:ascii="Times New Roman" w:hAnsi="Times New Roman" w:cs="Times New Roman"/>
          <w:sz w:val="19"/>
          <w:szCs w:val="24"/>
        </w:rPr>
      </w:pPr>
      <w:r w:rsidRPr="009F1779">
        <w:rPr>
          <w:rFonts w:ascii="Times New Roman" w:hAnsi="Times New Roman" w:cs="Times New Roman"/>
          <w:sz w:val="19"/>
          <w:szCs w:val="24"/>
        </w:rPr>
        <w:t xml:space="preserve">(lorsque dans une nichée de pigeons les petits étaient « cap et cul », on disait qu'il y avait mâle et femelle). </w:t>
      </w:r>
    </w:p>
    <w:p w:rsidR="00246BC8" w:rsidRPr="009F1779" w:rsidRDefault="00246BC8">
      <w:pPr>
        <w:framePr w:w="8457" w:h="815" w:wrap="auto" w:hAnchor="margin" w:x="369" w:y="6326"/>
        <w:spacing w:before="62" w:line="1" w:lineRule="exact"/>
        <w:ind w:left="1367" w:right="163"/>
        <w:rPr>
          <w:rFonts w:ascii="Times New Roman" w:hAnsi="Times New Roman" w:cs="Times New Roman"/>
          <w:sz w:val="19"/>
          <w:szCs w:val="24"/>
        </w:rPr>
      </w:pPr>
    </w:p>
    <w:p w:rsidR="00246BC8" w:rsidRPr="009F1779" w:rsidRDefault="00D13B32">
      <w:pPr>
        <w:framePr w:w="8457" w:h="815" w:wrap="auto" w:hAnchor="margin" w:x="369" w:y="6326"/>
        <w:spacing w:line="235" w:lineRule="exact"/>
        <w:ind w:left="1367" w:right="163" w:hanging="1367"/>
        <w:rPr>
          <w:rFonts w:ascii="Times New Roman" w:hAnsi="Times New Roman" w:cs="Times New Roman"/>
          <w:sz w:val="19"/>
          <w:szCs w:val="24"/>
        </w:rPr>
      </w:pPr>
      <w:r w:rsidRPr="009F1779">
        <w:rPr>
          <w:rFonts w:ascii="Times New Roman" w:hAnsi="Times New Roman" w:cs="Times New Roman"/>
          <w:b/>
          <w:sz w:val="23"/>
          <w:szCs w:val="24"/>
        </w:rPr>
        <w:t xml:space="preserve">Cap </w:t>
      </w:r>
      <w:r w:rsidR="00EA6DBA" w:rsidRPr="009F1779">
        <w:rPr>
          <w:rFonts w:ascii="Times New Roman" w:hAnsi="Times New Roman" w:cs="Times New Roman"/>
          <w:w w:val="79"/>
          <w:sz w:val="16"/>
          <w:szCs w:val="24"/>
        </w:rPr>
        <w:t>(R)</w:t>
      </w:r>
      <w:r w:rsidRPr="009F1779">
        <w:rPr>
          <w:rFonts w:ascii="Times New Roman" w:hAnsi="Times New Roman" w:cs="Times New Roman"/>
          <w:w w:val="79"/>
          <w:sz w:val="16"/>
          <w:szCs w:val="24"/>
        </w:rPr>
        <w:t xml:space="preserve"> </w:t>
      </w:r>
      <w:r w:rsidRPr="009F1779">
        <w:rPr>
          <w:rFonts w:ascii="Times New Roman" w:hAnsi="Times New Roman" w:cs="Times New Roman"/>
          <w:b/>
          <w:szCs w:val="24"/>
        </w:rPr>
        <w:t xml:space="preserve">à </w:t>
      </w:r>
      <w:r w:rsidRPr="009F1779">
        <w:rPr>
          <w:rFonts w:ascii="Times New Roman" w:hAnsi="Times New Roman" w:cs="Times New Roman"/>
          <w:b/>
          <w:sz w:val="23"/>
          <w:szCs w:val="24"/>
        </w:rPr>
        <w:t xml:space="preserve">bits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Diminution de la longueur des rangs ou sillons de certaines parcelles </w:t>
      </w:r>
      <w:r w:rsidRPr="009F1779">
        <w:rPr>
          <w:rFonts w:ascii="Times New Roman" w:hAnsi="Times New Roman" w:cs="Times New Roman"/>
          <w:sz w:val="19"/>
          <w:szCs w:val="24"/>
        </w:rPr>
        <w:t xml:space="preserve">(peut se traduire par « tête en pointe », </w:t>
      </w:r>
      <w:r w:rsidRPr="009F1779">
        <w:rPr>
          <w:rFonts w:ascii="Times New Roman" w:hAnsi="Times New Roman" w:cs="Times New Roman"/>
          <w:i/>
          <w:sz w:val="19"/>
          <w:szCs w:val="24"/>
        </w:rPr>
        <w:t xml:space="preserve">hits </w:t>
      </w:r>
      <w:r w:rsidRPr="009F1779">
        <w:rPr>
          <w:rFonts w:ascii="Times New Roman" w:hAnsi="Times New Roman" w:cs="Times New Roman"/>
          <w:sz w:val="19"/>
          <w:szCs w:val="24"/>
        </w:rPr>
        <w:t xml:space="preserve">étant une altération de </w:t>
      </w:r>
      <w:r w:rsidRPr="009F1779">
        <w:rPr>
          <w:rFonts w:ascii="Times New Roman" w:hAnsi="Times New Roman" w:cs="Times New Roman"/>
          <w:i/>
          <w:sz w:val="19"/>
          <w:szCs w:val="24"/>
        </w:rPr>
        <w:t xml:space="preserve">his </w:t>
      </w:r>
      <w:r w:rsidRPr="009F1779">
        <w:rPr>
          <w:rFonts w:ascii="Times New Roman" w:hAnsi="Times New Roman" w:cs="Times New Roman"/>
          <w:sz w:val="19"/>
          <w:szCs w:val="24"/>
        </w:rPr>
        <w:t xml:space="preserve">: pointe ; d'ailleurs on dit aussi parfois« pointes»). </w:t>
      </w:r>
    </w:p>
    <w:p w:rsidR="00246BC8" w:rsidRPr="009F1779" w:rsidRDefault="00D13B32">
      <w:pPr>
        <w:framePr w:w="8457" w:h="585" w:wrap="auto" w:hAnchor="margin" w:x="369" w:y="7339"/>
        <w:spacing w:line="273" w:lineRule="exact"/>
        <w:ind w:left="1132" w:right="182" w:hanging="1132"/>
        <w:rPr>
          <w:rFonts w:ascii="Times New Roman" w:hAnsi="Times New Roman" w:cs="Times New Roman"/>
          <w:i/>
          <w:sz w:val="23"/>
          <w:szCs w:val="24"/>
        </w:rPr>
      </w:pPr>
      <w:r w:rsidRPr="009F1779">
        <w:rPr>
          <w:rFonts w:ascii="Times New Roman" w:hAnsi="Times New Roman" w:cs="Times New Roman"/>
          <w:b/>
          <w:sz w:val="23"/>
          <w:szCs w:val="24"/>
        </w:rPr>
        <w:t xml:space="preserve">Capélîno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chapeau que portaient les grands-mères autrefois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ayant un peu l'aspect d'une cornette de religieuse. </w:t>
      </w:r>
    </w:p>
    <w:p w:rsidR="00246BC8" w:rsidRPr="009F1779" w:rsidRDefault="00D13B32">
      <w:pPr>
        <w:framePr w:w="8457" w:h="302" w:wrap="auto" w:hAnchor="margin" w:x="369" w:y="8126"/>
        <w:spacing w:line="273"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Capéra: </w:t>
      </w:r>
      <w:r w:rsidRPr="009F1779">
        <w:rPr>
          <w:rFonts w:ascii="Times New Roman" w:hAnsi="Times New Roman" w:cs="Times New Roman"/>
          <w:i/>
          <w:sz w:val="23"/>
          <w:szCs w:val="24"/>
        </w:rPr>
        <w:t xml:space="preserve">Couvrir (syn. : </w:t>
      </w:r>
      <w:r w:rsidRPr="009F1779">
        <w:rPr>
          <w:rFonts w:ascii="Times New Roman" w:hAnsi="Times New Roman" w:cs="Times New Roman"/>
          <w:sz w:val="23"/>
          <w:szCs w:val="24"/>
        </w:rPr>
        <w:t xml:space="preserve">Coubri). </w:t>
      </w:r>
    </w:p>
    <w:p w:rsidR="00246BC8" w:rsidRPr="009F1779" w:rsidRDefault="00D13B32">
      <w:pPr>
        <w:framePr w:w="8870" w:h="1775" w:wrap="auto" w:hAnchor="margin" w:x="364" w:y="8625"/>
        <w:spacing w:line="273" w:lineRule="exact"/>
        <w:ind w:left="2318" w:right="4" w:hanging="2318"/>
        <w:rPr>
          <w:rFonts w:ascii="Times New Roman" w:hAnsi="Times New Roman" w:cs="Times New Roman"/>
          <w:i/>
          <w:sz w:val="23"/>
          <w:szCs w:val="24"/>
        </w:rPr>
      </w:pPr>
      <w:r w:rsidRPr="009F1779">
        <w:rPr>
          <w:rFonts w:ascii="Times New Roman" w:hAnsi="Times New Roman" w:cs="Times New Roman"/>
          <w:b/>
          <w:sz w:val="23"/>
          <w:szCs w:val="24"/>
        </w:rPr>
        <w:t xml:space="preserve">Capêro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Coubêrto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Cape ou Couverture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toile forte, dont on couvrait les bêtes, en cas de pluie et particulièrement enfin de lactation pour éviter une perte de lait. </w:t>
      </w:r>
    </w:p>
    <w:p w:rsidR="00246BC8" w:rsidRPr="009F1779" w:rsidRDefault="00D13B32">
      <w:pPr>
        <w:framePr w:w="8870" w:h="1775" w:wrap="auto" w:hAnchor="margin" w:x="364" w:y="8625"/>
        <w:spacing w:line="239" w:lineRule="exact"/>
        <w:ind w:left="1420"/>
        <w:rPr>
          <w:rFonts w:ascii="Times New Roman" w:hAnsi="Times New Roman" w:cs="Times New Roman"/>
          <w:sz w:val="19"/>
          <w:szCs w:val="24"/>
        </w:rPr>
      </w:pPr>
      <w:r w:rsidRPr="009F1779">
        <w:rPr>
          <w:rFonts w:ascii="Times New Roman" w:hAnsi="Times New Roman" w:cs="Times New Roman"/>
          <w:sz w:val="19"/>
          <w:szCs w:val="24"/>
        </w:rPr>
        <w:t xml:space="preserve">Cette pratique avait finalement été abandonnée, car : </w:t>
      </w:r>
    </w:p>
    <w:p w:rsidR="00246BC8" w:rsidRPr="009F1779" w:rsidRDefault="00D13B32">
      <w:pPr>
        <w:framePr w:w="8870" w:h="1775" w:wrap="auto" w:hAnchor="margin" w:x="364" w:y="8625"/>
        <w:numPr>
          <w:ilvl w:val="0"/>
          <w:numId w:val="5"/>
        </w:numPr>
        <w:spacing w:line="230" w:lineRule="exact"/>
        <w:ind w:left="1636" w:hanging="196"/>
        <w:rPr>
          <w:rFonts w:ascii="Times New Roman" w:hAnsi="Times New Roman" w:cs="Times New Roman"/>
          <w:sz w:val="19"/>
          <w:szCs w:val="24"/>
        </w:rPr>
      </w:pPr>
      <w:r w:rsidRPr="009F1779">
        <w:rPr>
          <w:rFonts w:ascii="Times New Roman" w:hAnsi="Times New Roman" w:cs="Times New Roman"/>
          <w:sz w:val="19"/>
          <w:szCs w:val="24"/>
        </w:rPr>
        <w:t xml:space="preserve">La toile était difficile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maintenir sur le dos des animaux au pacage. </w:t>
      </w:r>
    </w:p>
    <w:p w:rsidR="00246BC8" w:rsidRPr="009F1779" w:rsidRDefault="00D13B32">
      <w:pPr>
        <w:framePr w:w="8870" w:h="1775" w:wrap="auto" w:hAnchor="margin" w:x="364" w:y="8625"/>
        <w:numPr>
          <w:ilvl w:val="0"/>
          <w:numId w:val="6"/>
        </w:numPr>
        <w:spacing w:line="230" w:lineRule="exact"/>
        <w:ind w:left="1622" w:right="350" w:hanging="206"/>
        <w:rPr>
          <w:rFonts w:ascii="Times New Roman" w:hAnsi="Times New Roman" w:cs="Times New Roman"/>
          <w:sz w:val="19"/>
          <w:szCs w:val="24"/>
        </w:rPr>
      </w:pPr>
      <w:r w:rsidRPr="009F1779">
        <w:rPr>
          <w:rFonts w:ascii="Times New Roman" w:hAnsi="Times New Roman" w:cs="Times New Roman"/>
          <w:sz w:val="19"/>
          <w:szCs w:val="24"/>
        </w:rPr>
        <w:t xml:space="preserve">La pluie n'a jamais eu d'incidence fâcheuse sur les bêtes de travail qui, généralement, n'avaient qu'une très faible production laitière en fin de lactation. </w:t>
      </w:r>
    </w:p>
    <w:p w:rsidR="00246BC8" w:rsidRPr="009F1779" w:rsidRDefault="00D13B32">
      <w:pPr>
        <w:framePr w:w="8462" w:h="311" w:wrap="auto" w:hAnchor="margin" w:x="364" w:y="10598"/>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Capêt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Chapeau. </w:t>
      </w:r>
    </w:p>
    <w:p w:rsidR="00246BC8" w:rsidRPr="009F1779" w:rsidRDefault="00D13B32">
      <w:pPr>
        <w:framePr w:w="8486" w:h="316" w:wrap="auto" w:hAnchor="margin" w:x="364" w:y="11107"/>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Cap-pélat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Tête-pelée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de quelqu'un qui est chauve, ou qui a la tête rasée. </w:t>
      </w:r>
    </w:p>
    <w:p w:rsidR="00246BC8" w:rsidRPr="009F1779" w:rsidRDefault="00D13B32">
      <w:pPr>
        <w:framePr w:w="8731" w:h="316" w:wrap="auto" w:hAnchor="margin" w:x="364" w:y="11615"/>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Capulat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Capulâdo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Poulet ou poule ayant une huppe sur la tête, comme une aigrette. </w:t>
      </w:r>
    </w:p>
    <w:p w:rsidR="00246BC8" w:rsidRPr="009F1779" w:rsidRDefault="00D13B32">
      <w:pPr>
        <w:framePr w:w="8462" w:h="585" w:wrap="auto" w:hAnchor="margin" w:x="364" w:y="12124"/>
        <w:spacing w:line="278" w:lineRule="exact"/>
        <w:ind w:left="676" w:right="3585" w:hanging="676"/>
        <w:rPr>
          <w:rFonts w:ascii="Times New Roman" w:hAnsi="Times New Roman" w:cs="Times New Roman"/>
          <w:i/>
          <w:sz w:val="23"/>
          <w:szCs w:val="24"/>
        </w:rPr>
      </w:pPr>
      <w:r w:rsidRPr="009F1779">
        <w:rPr>
          <w:rFonts w:ascii="Times New Roman" w:hAnsi="Times New Roman" w:cs="Times New Roman"/>
          <w:b/>
          <w:sz w:val="23"/>
          <w:szCs w:val="24"/>
        </w:rPr>
        <w:t xml:space="preserve">Car: </w:t>
      </w:r>
      <w:r w:rsidRPr="009F1779">
        <w:rPr>
          <w:rFonts w:ascii="Times New Roman" w:hAnsi="Times New Roman" w:cs="Times New Roman"/>
          <w:i/>
          <w:sz w:val="23"/>
          <w:szCs w:val="24"/>
        </w:rPr>
        <w:t xml:space="preserve">1) viande; </w:t>
      </w:r>
      <w:r w:rsidRPr="009F1779">
        <w:rPr>
          <w:rFonts w:ascii="Times New Roman" w:hAnsi="Times New Roman" w:cs="Times New Roman"/>
          <w:sz w:val="23"/>
          <w:szCs w:val="24"/>
        </w:rPr>
        <w:t xml:space="preserve">La boûno car: </w:t>
      </w:r>
      <w:r w:rsidRPr="009F1779">
        <w:rPr>
          <w:rFonts w:ascii="Times New Roman" w:hAnsi="Times New Roman" w:cs="Times New Roman"/>
          <w:i/>
          <w:sz w:val="23"/>
          <w:szCs w:val="24"/>
        </w:rPr>
        <w:t xml:space="preserve">La bonne viande. 2) car (véhicule). </w:t>
      </w:r>
    </w:p>
    <w:p w:rsidR="00246BC8" w:rsidRPr="009F1779" w:rsidRDefault="00D13B32">
      <w:pPr>
        <w:framePr w:w="8606" w:h="580" w:wrap="auto" w:hAnchor="margin" w:x="364" w:y="12907"/>
        <w:spacing w:line="273" w:lineRule="exact"/>
        <w:ind w:left="1281" w:hanging="1281"/>
        <w:rPr>
          <w:rFonts w:ascii="Times New Roman" w:hAnsi="Times New Roman" w:cs="Times New Roman"/>
          <w:i/>
          <w:sz w:val="23"/>
          <w:szCs w:val="24"/>
        </w:rPr>
      </w:pPr>
      <w:r w:rsidRPr="009F1779">
        <w:rPr>
          <w:rFonts w:ascii="Times New Roman" w:hAnsi="Times New Roman" w:cs="Times New Roman"/>
          <w:b/>
          <w:sz w:val="23"/>
          <w:szCs w:val="24"/>
        </w:rPr>
        <w:t xml:space="preserve">Carasquet: </w:t>
      </w:r>
      <w:r w:rsidRPr="009F1779">
        <w:rPr>
          <w:rFonts w:ascii="Times New Roman" w:hAnsi="Times New Roman" w:cs="Times New Roman"/>
          <w:i/>
          <w:sz w:val="23"/>
          <w:szCs w:val="24"/>
        </w:rPr>
        <w:t xml:space="preserve">Outil de 50 à 60 cm de large env., muni d'un long manche, servant à racler la boue dans la cour de la ferme. </w:t>
      </w:r>
    </w:p>
    <w:p w:rsidR="00246BC8" w:rsidRPr="009F1779" w:rsidRDefault="00D13B32">
      <w:pPr>
        <w:framePr w:w="8467" w:h="316" w:wrap="auto" w:hAnchor="margin" w:x="359" w:y="13684"/>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Carasquéja: </w:t>
      </w:r>
      <w:r w:rsidRPr="009F1779">
        <w:rPr>
          <w:rFonts w:ascii="Times New Roman" w:hAnsi="Times New Roman" w:cs="Times New Roman"/>
          <w:i/>
          <w:sz w:val="23"/>
          <w:szCs w:val="24"/>
        </w:rPr>
        <w:t xml:space="preserve">Se racler la gorge lorsqu'on y ressent une gêne. </w:t>
      </w:r>
    </w:p>
    <w:p w:rsidR="00246BC8" w:rsidRPr="009F1779" w:rsidRDefault="00D13B32">
      <w:pPr>
        <w:framePr w:w="8457" w:h="230" w:wrap="auto" w:hAnchor="margin" w:x="369" w:y="14889"/>
        <w:spacing w:line="225" w:lineRule="exact"/>
        <w:ind w:left="4439"/>
        <w:rPr>
          <w:rFonts w:ascii="Times New Roman" w:hAnsi="Times New Roman" w:cs="Times New Roman"/>
          <w:w w:val="82"/>
          <w:sz w:val="21"/>
          <w:szCs w:val="24"/>
        </w:rPr>
      </w:pPr>
      <w:r w:rsidRPr="009F1779">
        <w:rPr>
          <w:rFonts w:ascii="Times New Roman" w:hAnsi="Times New Roman" w:cs="Times New Roman"/>
          <w:w w:val="82"/>
          <w:sz w:val="21"/>
          <w:szCs w:val="24"/>
        </w:rPr>
        <w:t xml:space="preserve">56 </w:t>
      </w:r>
    </w:p>
    <w:p w:rsidR="00246BC8" w:rsidRPr="009F1779" w:rsidRDefault="00246BC8">
      <w:pPr>
        <w:rPr>
          <w:rFonts w:ascii="Times New Roman" w:hAnsi="Times New Roman" w:cs="Times New Roman"/>
          <w:sz w:val="21"/>
          <w:szCs w:val="24"/>
        </w:rPr>
        <w:sectPr w:rsidR="00246BC8" w:rsidRPr="009F1779">
          <w:pgSz w:w="11900" w:h="16840"/>
          <w:pgMar w:top="704" w:right="1604" w:bottom="360" w:left="106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64" w:wrap="auto" w:hAnchor="margin" w:x="-1161" w:y="-935"/>
        <w:rPr>
          <w:rFonts w:ascii="Times New Roman" w:hAnsi="Times New Roman" w:cs="Times New Roman"/>
          <w:sz w:val="21"/>
          <w:szCs w:val="24"/>
        </w:rPr>
      </w:pPr>
      <w:r w:rsidRPr="009F1779">
        <w:rPr>
          <w:rFonts w:ascii="Times New Roman" w:hAnsi="Times New Roman" w:cs="Times New Roman"/>
          <w:sz w:val="21"/>
          <w:szCs w:val="24"/>
        </w:rPr>
        <w:pict>
          <v:shape id="_x0000_i1113" type="#_x0000_t75" style="width:594pt;height:18pt" o:allowincell="f">
            <v:imagedata r:id="rId109" o:title=""/>
          </v:shape>
        </w:pict>
      </w:r>
    </w:p>
    <w:p w:rsidR="00246BC8" w:rsidRPr="009F1779" w:rsidRDefault="00D13B32">
      <w:pPr>
        <w:framePr w:w="633" w:h="8140" w:wrap="auto" w:hAnchor="margin" w:x="-1008" w:y="7742"/>
        <w:rPr>
          <w:rFonts w:ascii="Times New Roman" w:hAnsi="Times New Roman" w:cs="Times New Roman"/>
          <w:sz w:val="21"/>
          <w:szCs w:val="24"/>
        </w:rPr>
      </w:pPr>
      <w:r w:rsidRPr="009F1779">
        <w:rPr>
          <w:rFonts w:ascii="Times New Roman" w:hAnsi="Times New Roman" w:cs="Times New Roman"/>
          <w:sz w:val="21"/>
          <w:szCs w:val="24"/>
        </w:rPr>
        <w:pict>
          <v:shape id="_x0000_i1114" type="#_x0000_t75" style="width:31.5pt;height:407.25pt" o:allowincell="f">
            <v:imagedata r:id="rId110" o:title=""/>
          </v:shape>
        </w:pict>
      </w:r>
    </w:p>
    <w:p w:rsidR="00246BC8" w:rsidRPr="009F1779" w:rsidRDefault="00D13B32">
      <w:pPr>
        <w:framePr w:w="8284" w:h="863" w:wrap="auto" w:hAnchor="margin" w:x="383" w:y="359"/>
        <w:spacing w:line="254"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Carassous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Carrassouns </w:t>
      </w:r>
      <w:r w:rsidRPr="009F1779">
        <w:rPr>
          <w:rFonts w:ascii="Times New Roman" w:hAnsi="Times New Roman" w:cs="Times New Roman"/>
          <w:sz w:val="23"/>
          <w:szCs w:val="24"/>
        </w:rPr>
        <w:t xml:space="preserve">: </w:t>
      </w:r>
    </w:p>
    <w:p w:rsidR="00246BC8" w:rsidRPr="009F1779" w:rsidRDefault="00D13B32">
      <w:pPr>
        <w:framePr w:w="8284" w:h="863" w:wrap="auto" w:hAnchor="margin" w:x="383" w:y="359"/>
        <w:numPr>
          <w:ilvl w:val="0"/>
          <w:numId w:val="7"/>
        </w:numPr>
        <w:spacing w:line="278" w:lineRule="exact"/>
        <w:ind w:left="974" w:hanging="254"/>
        <w:rPr>
          <w:rFonts w:ascii="Times New Roman" w:hAnsi="Times New Roman" w:cs="Times New Roman"/>
          <w:i/>
          <w:sz w:val="23"/>
          <w:szCs w:val="24"/>
        </w:rPr>
      </w:pPr>
      <w:r w:rsidRPr="009F1779">
        <w:rPr>
          <w:rFonts w:ascii="Times New Roman" w:hAnsi="Times New Roman" w:cs="Times New Roman"/>
          <w:i/>
          <w:sz w:val="23"/>
          <w:szCs w:val="24"/>
        </w:rPr>
        <w:t xml:space="preserve">Petits piquets de 0, 75 </w:t>
      </w:r>
      <w:r w:rsidRPr="009F1779">
        <w:rPr>
          <w:rFonts w:ascii="Times New Roman" w:hAnsi="Times New Roman" w:cs="Times New Roman"/>
          <w:i/>
          <w:w w:val="106"/>
          <w:sz w:val="23"/>
          <w:szCs w:val="24"/>
        </w:rPr>
        <w:t xml:space="preserve">à </w:t>
      </w:r>
      <w:r w:rsidRPr="009F1779">
        <w:rPr>
          <w:rFonts w:ascii="Times New Roman" w:hAnsi="Times New Roman" w:cs="Times New Roman"/>
          <w:i/>
          <w:sz w:val="23"/>
          <w:szCs w:val="24"/>
        </w:rPr>
        <w:t xml:space="preserve">0, 80 m, servant </w:t>
      </w:r>
      <w:r w:rsidRPr="009F1779">
        <w:rPr>
          <w:rFonts w:ascii="Times New Roman" w:hAnsi="Times New Roman" w:cs="Times New Roman"/>
          <w:i/>
          <w:w w:val="106"/>
          <w:sz w:val="23"/>
          <w:szCs w:val="24"/>
        </w:rPr>
        <w:t xml:space="preserve">à </w:t>
      </w:r>
      <w:r w:rsidRPr="009F1779">
        <w:rPr>
          <w:rFonts w:ascii="Times New Roman" w:hAnsi="Times New Roman" w:cs="Times New Roman"/>
          <w:i/>
          <w:sz w:val="23"/>
          <w:szCs w:val="24"/>
        </w:rPr>
        <w:t xml:space="preserve">tracer une parcelle de vigne. </w:t>
      </w:r>
    </w:p>
    <w:p w:rsidR="00246BC8" w:rsidRPr="009F1779" w:rsidRDefault="00D13B32">
      <w:pPr>
        <w:framePr w:w="8284" w:h="863" w:wrap="auto" w:hAnchor="margin" w:x="383" w:y="359"/>
        <w:numPr>
          <w:ilvl w:val="0"/>
          <w:numId w:val="8"/>
        </w:numPr>
        <w:spacing w:line="278" w:lineRule="exact"/>
        <w:ind w:left="974" w:hanging="254"/>
        <w:rPr>
          <w:rFonts w:ascii="Times New Roman" w:hAnsi="Times New Roman" w:cs="Times New Roman"/>
          <w:i/>
          <w:sz w:val="23"/>
          <w:szCs w:val="24"/>
        </w:rPr>
      </w:pPr>
      <w:r w:rsidRPr="009F1779">
        <w:rPr>
          <w:rFonts w:ascii="Times New Roman" w:hAnsi="Times New Roman" w:cs="Times New Roman"/>
          <w:i/>
          <w:sz w:val="23"/>
          <w:szCs w:val="24"/>
        </w:rPr>
        <w:t xml:space="preserve">Tuteurs pour jeunes plants. </w:t>
      </w:r>
    </w:p>
    <w:p w:rsidR="00246BC8" w:rsidRPr="009F1779" w:rsidRDefault="00D13B32">
      <w:pPr>
        <w:framePr w:w="8284" w:h="1142" w:wrap="auto" w:hAnchor="margin" w:x="383" w:y="141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Carboun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Charbon : </w:t>
      </w:r>
    </w:p>
    <w:p w:rsidR="00246BC8" w:rsidRPr="009F1779" w:rsidRDefault="00D13B32">
      <w:pPr>
        <w:framePr w:w="8284" w:h="1142" w:wrap="auto" w:hAnchor="margin" w:x="383" w:y="1415"/>
        <w:numPr>
          <w:ilvl w:val="0"/>
          <w:numId w:val="9"/>
        </w:numPr>
        <w:spacing w:line="283" w:lineRule="exact"/>
        <w:ind w:left="1617" w:hanging="249"/>
        <w:rPr>
          <w:rFonts w:ascii="Times New Roman" w:hAnsi="Times New Roman" w:cs="Times New Roman"/>
          <w:i/>
          <w:sz w:val="23"/>
          <w:szCs w:val="24"/>
        </w:rPr>
      </w:pPr>
      <w:r w:rsidRPr="009F1779">
        <w:rPr>
          <w:rFonts w:ascii="Times New Roman" w:hAnsi="Times New Roman" w:cs="Times New Roman"/>
          <w:i/>
          <w:sz w:val="23"/>
          <w:szCs w:val="24"/>
        </w:rPr>
        <w:t xml:space="preserve">Charbon de bois. </w:t>
      </w:r>
    </w:p>
    <w:p w:rsidR="00246BC8" w:rsidRPr="009F1779" w:rsidRDefault="00D13B32">
      <w:pPr>
        <w:framePr w:w="8284" w:h="1142" w:wrap="auto" w:hAnchor="margin" w:x="383" w:y="1415"/>
        <w:numPr>
          <w:ilvl w:val="0"/>
          <w:numId w:val="10"/>
        </w:numPr>
        <w:spacing w:line="283" w:lineRule="exact"/>
        <w:ind w:left="1617" w:hanging="249"/>
        <w:rPr>
          <w:rFonts w:ascii="Times New Roman" w:hAnsi="Times New Roman" w:cs="Times New Roman"/>
          <w:i/>
          <w:sz w:val="23"/>
          <w:szCs w:val="24"/>
        </w:rPr>
      </w:pPr>
      <w:r w:rsidRPr="009F1779">
        <w:rPr>
          <w:rFonts w:ascii="Times New Roman" w:hAnsi="Times New Roman" w:cs="Times New Roman"/>
          <w:i/>
          <w:sz w:val="23"/>
          <w:szCs w:val="24"/>
        </w:rPr>
        <w:t xml:space="preserve">Maladie cryptogamique que l'on trouve chez les végétaux. </w:t>
      </w:r>
    </w:p>
    <w:p w:rsidR="00246BC8" w:rsidRPr="009F1779" w:rsidRDefault="00D13B32">
      <w:pPr>
        <w:framePr w:w="8284" w:h="1142" w:wrap="auto" w:hAnchor="margin" w:x="383" w:y="1415"/>
        <w:numPr>
          <w:ilvl w:val="0"/>
          <w:numId w:val="11"/>
        </w:numPr>
        <w:spacing w:line="283" w:lineRule="exact"/>
        <w:ind w:left="1617" w:hanging="249"/>
        <w:rPr>
          <w:rFonts w:ascii="Times New Roman" w:hAnsi="Times New Roman" w:cs="Times New Roman"/>
          <w:i/>
          <w:sz w:val="23"/>
          <w:szCs w:val="24"/>
        </w:rPr>
      </w:pPr>
      <w:r w:rsidRPr="009F1779">
        <w:rPr>
          <w:rFonts w:ascii="Times New Roman" w:hAnsi="Times New Roman" w:cs="Times New Roman"/>
          <w:i/>
          <w:sz w:val="23"/>
          <w:szCs w:val="24"/>
        </w:rPr>
        <w:t xml:space="preserve">Maladie infectieuse chez les animaux. </w:t>
      </w:r>
    </w:p>
    <w:p w:rsidR="00246BC8" w:rsidRPr="009F1779" w:rsidRDefault="00D13B32">
      <w:pPr>
        <w:framePr w:w="8284" w:h="263" w:wrap="auto" w:hAnchor="margin" w:x="383" w:y="275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Cardin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Chardonneret. </w:t>
      </w:r>
    </w:p>
    <w:p w:rsidR="00246BC8" w:rsidRPr="009F1779" w:rsidRDefault="00D13B32">
      <w:pPr>
        <w:framePr w:w="8284" w:h="297" w:wrap="auto" w:hAnchor="margin" w:x="383" w:y="3263"/>
        <w:spacing w:line="25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Cardoun d'âzé: </w:t>
      </w:r>
      <w:r w:rsidRPr="009F1779">
        <w:rPr>
          <w:rFonts w:ascii="Times New Roman" w:hAnsi="Times New Roman" w:cs="Times New Roman"/>
          <w:i/>
          <w:sz w:val="23"/>
          <w:szCs w:val="24"/>
        </w:rPr>
        <w:t xml:space="preserve">Chardon aux ânes </w:t>
      </w:r>
      <w:r w:rsidRPr="009F1779">
        <w:rPr>
          <w:rFonts w:ascii="Times New Roman" w:hAnsi="Times New Roman" w:cs="Times New Roman"/>
          <w:i/>
          <w:sz w:val="19"/>
          <w:szCs w:val="24"/>
        </w:rPr>
        <w:t xml:space="preserve">(Onopordon acanthium, </w:t>
      </w:r>
      <w:r w:rsidRPr="009F1779">
        <w:rPr>
          <w:rFonts w:ascii="Times New Roman" w:hAnsi="Times New Roman" w:cs="Times New Roman"/>
          <w:sz w:val="19"/>
          <w:szCs w:val="24"/>
        </w:rPr>
        <w:t xml:space="preserve">famille des Composées). </w:t>
      </w:r>
    </w:p>
    <w:p w:rsidR="00246BC8" w:rsidRPr="009F1779" w:rsidRDefault="00D13B32">
      <w:pPr>
        <w:framePr w:w="8481" w:h="1737" w:wrap="auto" w:hAnchor="margin" w:x="383" w:y="3767"/>
        <w:spacing w:line="25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Cardûcho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Cardère </w:t>
      </w:r>
      <w:r w:rsidRPr="009F1779">
        <w:rPr>
          <w:rFonts w:ascii="Times New Roman" w:hAnsi="Times New Roman" w:cs="Times New Roman"/>
          <w:i/>
          <w:sz w:val="19"/>
          <w:szCs w:val="24"/>
        </w:rPr>
        <w:t xml:space="preserve">(Dipsacus fullonum, </w:t>
      </w:r>
      <w:r w:rsidRPr="009F1779">
        <w:rPr>
          <w:rFonts w:ascii="Times New Roman" w:hAnsi="Times New Roman" w:cs="Times New Roman"/>
          <w:sz w:val="19"/>
          <w:szCs w:val="24"/>
        </w:rPr>
        <w:t xml:space="preserve">famille des Dipsacacées), </w:t>
      </w:r>
    </w:p>
    <w:p w:rsidR="00246BC8" w:rsidRPr="009F1779" w:rsidRDefault="00D13B32">
      <w:pPr>
        <w:framePr w:w="8481" w:h="1737" w:wrap="auto" w:hAnchor="margin" w:x="383" w:y="3767"/>
        <w:spacing w:line="283" w:lineRule="exact"/>
        <w:ind w:left="1420"/>
        <w:rPr>
          <w:rFonts w:ascii="Times New Roman" w:hAnsi="Times New Roman" w:cs="Times New Roman"/>
          <w:sz w:val="25"/>
          <w:szCs w:val="24"/>
        </w:rPr>
      </w:pPr>
      <w:r w:rsidRPr="009F1779">
        <w:rPr>
          <w:rFonts w:ascii="Times New Roman" w:hAnsi="Times New Roman" w:cs="Times New Roman"/>
          <w:i/>
          <w:sz w:val="23"/>
          <w:szCs w:val="24"/>
        </w:rPr>
        <w:t xml:space="preserve">appelée aussi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Cabaret des oiseaux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Peigne de bergère </w:t>
      </w:r>
      <w:r w:rsidRPr="009F1779">
        <w:rPr>
          <w:rFonts w:ascii="Times New Roman" w:hAnsi="Times New Roman" w:cs="Times New Roman"/>
          <w:sz w:val="25"/>
          <w:szCs w:val="24"/>
        </w:rPr>
        <w:t xml:space="preserve">» </w:t>
      </w:r>
    </w:p>
    <w:p w:rsidR="00246BC8" w:rsidRPr="009F1779" w:rsidRDefault="00D13B32">
      <w:pPr>
        <w:framePr w:w="8481" w:h="1737" w:wrap="auto" w:hAnchor="margin" w:x="383" w:y="3767"/>
        <w:numPr>
          <w:ilvl w:val="0"/>
          <w:numId w:val="12"/>
        </w:numPr>
        <w:spacing w:before="9" w:line="230" w:lineRule="exact"/>
        <w:ind w:left="1607" w:right="1185" w:hanging="225"/>
        <w:rPr>
          <w:rFonts w:ascii="Times New Roman" w:hAnsi="Times New Roman" w:cs="Times New Roman"/>
          <w:sz w:val="19"/>
          <w:szCs w:val="24"/>
        </w:rPr>
      </w:pPr>
      <w:r w:rsidRPr="009F1779">
        <w:rPr>
          <w:rFonts w:ascii="Times New Roman" w:hAnsi="Times New Roman" w:cs="Times New Roman"/>
          <w:sz w:val="19"/>
          <w:szCs w:val="24"/>
        </w:rPr>
        <w:t xml:space="preserve">Cabaret, car les feuilles embrassant la tige forment une sorte de cuvette permettant aux oiseaux de s'abreuver. </w:t>
      </w:r>
    </w:p>
    <w:p w:rsidR="00246BC8" w:rsidRPr="009F1779" w:rsidRDefault="00D13B32">
      <w:pPr>
        <w:framePr w:w="8481" w:h="1737" w:wrap="auto" w:hAnchor="margin" w:x="383" w:y="3767"/>
        <w:numPr>
          <w:ilvl w:val="0"/>
          <w:numId w:val="13"/>
        </w:numPr>
        <w:spacing w:line="225" w:lineRule="exact"/>
        <w:ind w:left="1598" w:hanging="235"/>
        <w:rPr>
          <w:rFonts w:ascii="Times New Roman" w:hAnsi="Times New Roman" w:cs="Times New Roman"/>
          <w:sz w:val="19"/>
          <w:szCs w:val="24"/>
        </w:rPr>
      </w:pPr>
      <w:r w:rsidRPr="009F1779">
        <w:rPr>
          <w:rFonts w:ascii="Times New Roman" w:hAnsi="Times New Roman" w:cs="Times New Roman"/>
          <w:sz w:val="19"/>
          <w:szCs w:val="24"/>
        </w:rPr>
        <w:t xml:space="preserve">Les capitules servaient autrefois </w:t>
      </w:r>
      <w:r w:rsidRPr="009F1779">
        <w:rPr>
          <w:rFonts w:ascii="Times New Roman" w:hAnsi="Times New Roman" w:cs="Times New Roman"/>
          <w:w w:val="110"/>
          <w:sz w:val="19"/>
          <w:szCs w:val="24"/>
        </w:rPr>
        <w:t xml:space="preserve">à </w:t>
      </w:r>
      <w:r w:rsidRPr="009F1779">
        <w:rPr>
          <w:rFonts w:ascii="Times New Roman" w:hAnsi="Times New Roman" w:cs="Times New Roman"/>
          <w:sz w:val="19"/>
          <w:szCs w:val="24"/>
        </w:rPr>
        <w:t xml:space="preserve">carder la laine. </w:t>
      </w:r>
    </w:p>
    <w:p w:rsidR="00246BC8" w:rsidRPr="009F1779" w:rsidRDefault="00D13B32">
      <w:pPr>
        <w:framePr w:w="8481" w:h="1737" w:wrap="auto" w:hAnchor="margin" w:x="383" w:y="3767"/>
        <w:numPr>
          <w:ilvl w:val="0"/>
          <w:numId w:val="14"/>
        </w:numPr>
        <w:spacing w:line="225" w:lineRule="exact"/>
        <w:ind w:left="1598" w:hanging="235"/>
        <w:rPr>
          <w:rFonts w:ascii="Times New Roman" w:hAnsi="Times New Roman" w:cs="Times New Roman"/>
          <w:sz w:val="19"/>
          <w:szCs w:val="24"/>
        </w:rPr>
      </w:pPr>
      <w:r w:rsidRPr="009F1779">
        <w:rPr>
          <w:rFonts w:ascii="Times New Roman" w:hAnsi="Times New Roman" w:cs="Times New Roman"/>
          <w:sz w:val="19"/>
          <w:szCs w:val="24"/>
        </w:rPr>
        <w:t xml:space="preserve">Les anciens fabricaient avec la tige et ses rameaux une sorte de jouet qu'ils appelaient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moulinet » ou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trico troco » car il produisait un léger bruit en le manipulant. </w:t>
      </w:r>
    </w:p>
    <w:p w:rsidR="00246BC8" w:rsidRPr="009F1779" w:rsidRDefault="00D13B32">
      <w:pPr>
        <w:framePr w:w="8284" w:h="311" w:wrap="auto" w:hAnchor="margin" w:x="383" w:y="574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Caréja: </w:t>
      </w:r>
      <w:r w:rsidRPr="009F1779">
        <w:rPr>
          <w:rFonts w:ascii="Times New Roman" w:hAnsi="Times New Roman" w:cs="Times New Roman"/>
          <w:i/>
          <w:sz w:val="23"/>
          <w:szCs w:val="24"/>
        </w:rPr>
        <w:t xml:space="preserve">Transporter,« traîner» au figuré, se déplacer difficilement, sans énergie. </w:t>
      </w:r>
    </w:p>
    <w:p w:rsidR="00246BC8" w:rsidRPr="009F1779" w:rsidRDefault="00D13B32">
      <w:pPr>
        <w:framePr w:w="8289" w:h="307" w:wrap="auto" w:hAnchor="margin" w:x="378" w:y="625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Carel </w:t>
      </w:r>
      <w:r w:rsidRPr="009F1779">
        <w:rPr>
          <w:rFonts w:ascii="Times New Roman" w:hAnsi="Times New Roman" w:cs="Times New Roman"/>
          <w:i/>
          <w:sz w:val="22"/>
          <w:szCs w:val="24"/>
        </w:rPr>
        <w:t>ou</w:t>
      </w:r>
      <w:r w:rsidRPr="009F1779">
        <w:rPr>
          <w:rFonts w:ascii="Times New Roman" w:hAnsi="Times New Roman" w:cs="Times New Roman"/>
          <w:b/>
          <w:i/>
          <w:sz w:val="22"/>
          <w:szCs w:val="24"/>
        </w:rPr>
        <w:t xml:space="preserve"> </w:t>
      </w:r>
      <w:r w:rsidRPr="009F1779">
        <w:rPr>
          <w:rFonts w:ascii="Times New Roman" w:hAnsi="Times New Roman" w:cs="Times New Roman"/>
          <w:b/>
          <w:sz w:val="23"/>
          <w:szCs w:val="24"/>
        </w:rPr>
        <w:t xml:space="preserve">Carei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Lampe très ancienne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résine ou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huile. </w:t>
      </w:r>
    </w:p>
    <w:p w:rsidR="00246BC8" w:rsidRPr="009F1779" w:rsidRDefault="00D13B32">
      <w:pPr>
        <w:framePr w:w="8289" w:h="302" w:wrap="auto" w:hAnchor="margin" w:x="378" w:y="676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Charger. </w:t>
      </w:r>
    </w:p>
    <w:p w:rsidR="00246BC8" w:rsidRPr="009F1779" w:rsidRDefault="00D13B32">
      <w:pPr>
        <w:framePr w:w="8289" w:h="311" w:wrap="auto" w:hAnchor="margin" w:x="378" w:y="726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Carga d'aouan: </w:t>
      </w:r>
      <w:r w:rsidRPr="009F1779">
        <w:rPr>
          <w:rFonts w:ascii="Times New Roman" w:hAnsi="Times New Roman" w:cs="Times New Roman"/>
          <w:i/>
          <w:sz w:val="23"/>
          <w:szCs w:val="24"/>
        </w:rPr>
        <w:t xml:space="preserve">Mettre plus de poids sur l'avant, pour aider l'attelage </w:t>
      </w:r>
    </w:p>
    <w:p w:rsidR="00246BC8" w:rsidRPr="009F1779" w:rsidRDefault="00D13B32">
      <w:pPr>
        <w:framePr w:w="8289" w:h="542" w:wrap="auto" w:hAnchor="margin" w:x="378" w:y="7766"/>
        <w:spacing w:line="25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Carînco: </w:t>
      </w:r>
      <w:r w:rsidRPr="009F1779">
        <w:rPr>
          <w:rFonts w:ascii="Times New Roman" w:hAnsi="Times New Roman" w:cs="Times New Roman"/>
          <w:i/>
          <w:sz w:val="23"/>
          <w:szCs w:val="24"/>
        </w:rPr>
        <w:t xml:space="preserve">Ça grince; on disait: </w:t>
      </w:r>
      <w:r w:rsidRPr="009F1779">
        <w:rPr>
          <w:rFonts w:ascii="Times New Roman" w:hAnsi="Times New Roman" w:cs="Times New Roman"/>
          <w:sz w:val="23"/>
          <w:szCs w:val="24"/>
        </w:rPr>
        <w:t xml:space="preserve">Boûto toûto l'ôli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la salado: </w:t>
      </w:r>
    </w:p>
    <w:p w:rsidR="00246BC8" w:rsidRPr="009F1779" w:rsidRDefault="00D13B32">
      <w:pPr>
        <w:framePr w:w="8289" w:h="542" w:wrap="auto" w:hAnchor="margin" w:x="378" w:y="7766"/>
        <w:spacing w:line="278" w:lineRule="exact"/>
        <w:ind w:left="3407"/>
        <w:rPr>
          <w:rFonts w:ascii="Times New Roman" w:hAnsi="Times New Roman" w:cs="Times New Roman"/>
          <w:i/>
          <w:sz w:val="23"/>
          <w:szCs w:val="24"/>
        </w:rPr>
      </w:pPr>
      <w:r w:rsidRPr="009F1779">
        <w:rPr>
          <w:rFonts w:ascii="Times New Roman" w:hAnsi="Times New Roman" w:cs="Times New Roman"/>
          <w:i/>
          <w:w w:val="132"/>
          <w:sz w:val="24"/>
          <w:szCs w:val="24"/>
        </w:rPr>
        <w:t xml:space="preserve">Il </w:t>
      </w:r>
      <w:r w:rsidRPr="009F1779">
        <w:rPr>
          <w:rFonts w:ascii="Times New Roman" w:hAnsi="Times New Roman" w:cs="Times New Roman"/>
          <w:i/>
          <w:sz w:val="23"/>
          <w:szCs w:val="24"/>
        </w:rPr>
        <w:t xml:space="preserve">met toute l'huile dans la salade. </w:t>
      </w:r>
    </w:p>
    <w:p w:rsidR="00246BC8" w:rsidRPr="009F1779" w:rsidRDefault="00D13B32">
      <w:pPr>
        <w:framePr w:w="8289" w:h="350" w:wrap="auto" w:hAnchor="margin" w:x="378" w:y="850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Carihouâyre </w:t>
      </w:r>
      <w:r w:rsidRPr="009F1779">
        <w:rPr>
          <w:rFonts w:ascii="Times New Roman" w:hAnsi="Times New Roman" w:cs="Times New Roman"/>
          <w:w w:val="108"/>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Carriouâyre </w:t>
      </w:r>
      <w:r w:rsidRPr="009F1779">
        <w:rPr>
          <w:rFonts w:ascii="Times New Roman" w:hAnsi="Times New Roman" w:cs="Times New Roman"/>
          <w:w w:val="108"/>
          <w:sz w:val="14"/>
          <w:szCs w:val="24"/>
        </w:rPr>
        <w:t xml:space="preserve">(R) : </w:t>
      </w:r>
      <w:r w:rsidRPr="009F1779">
        <w:rPr>
          <w:rFonts w:ascii="Times New Roman" w:hAnsi="Times New Roman" w:cs="Times New Roman"/>
          <w:i/>
          <w:sz w:val="23"/>
          <w:szCs w:val="24"/>
        </w:rPr>
        <w:t xml:space="preserve">Charivari. </w:t>
      </w:r>
    </w:p>
    <w:p w:rsidR="00246BC8" w:rsidRPr="009F1779" w:rsidRDefault="00D13B32">
      <w:pPr>
        <w:framePr w:w="8289" w:h="302" w:wrap="auto" w:hAnchor="margin" w:x="378" w:y="905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Carrélot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Ruelle étroite (syn. : </w:t>
      </w:r>
      <w:r w:rsidRPr="009F1779">
        <w:rPr>
          <w:rFonts w:ascii="Times New Roman" w:hAnsi="Times New Roman" w:cs="Times New Roman"/>
          <w:sz w:val="23"/>
          <w:szCs w:val="24"/>
        </w:rPr>
        <w:t xml:space="preserve">Carrêrot </w:t>
      </w:r>
      <w:r w:rsidRPr="009F1779">
        <w:rPr>
          <w:rFonts w:ascii="Times New Roman" w:hAnsi="Times New Roman" w:cs="Times New Roman"/>
          <w:i/>
          <w:sz w:val="23"/>
          <w:szCs w:val="24"/>
        </w:rPr>
        <w:t xml:space="preserve">). </w:t>
      </w:r>
    </w:p>
    <w:p w:rsidR="00246BC8" w:rsidRPr="009F1779" w:rsidRDefault="00D13B32">
      <w:pPr>
        <w:framePr w:w="8289" w:h="254" w:wrap="auto" w:hAnchor="margin" w:x="378" w:y="956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Carriot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Brouette. </w:t>
      </w:r>
    </w:p>
    <w:p w:rsidR="00246BC8" w:rsidRPr="009F1779" w:rsidRDefault="00D13B32">
      <w:pPr>
        <w:framePr w:w="8289" w:h="259" w:wrap="auto" w:hAnchor="margin" w:x="378" w:y="1007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Carriouta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Utiliser une brouette. </w:t>
      </w:r>
    </w:p>
    <w:p w:rsidR="00246BC8" w:rsidRPr="009F1779" w:rsidRDefault="00D13B32">
      <w:pPr>
        <w:framePr w:w="8289" w:h="263" w:wrap="auto" w:hAnchor="margin" w:x="378" w:y="1057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Carrioutat: </w:t>
      </w:r>
      <w:r w:rsidRPr="009F1779">
        <w:rPr>
          <w:rFonts w:ascii="Times New Roman" w:hAnsi="Times New Roman" w:cs="Times New Roman"/>
          <w:i/>
          <w:sz w:val="23"/>
          <w:szCs w:val="24"/>
        </w:rPr>
        <w:t xml:space="preserve">Contenu d'une brouette. </w:t>
      </w:r>
    </w:p>
    <w:p w:rsidR="00246BC8" w:rsidRPr="009F1779" w:rsidRDefault="00D13B32">
      <w:pPr>
        <w:framePr w:w="8299" w:h="575" w:wrap="auto" w:hAnchor="margin" w:x="374" w:y="11083"/>
        <w:spacing w:line="273" w:lineRule="exact"/>
        <w:ind w:left="1723" w:right="4" w:hanging="1723"/>
        <w:rPr>
          <w:rFonts w:ascii="Times New Roman" w:hAnsi="Times New Roman" w:cs="Times New Roman"/>
          <w:i/>
          <w:sz w:val="23"/>
          <w:szCs w:val="24"/>
        </w:rPr>
      </w:pPr>
      <w:r w:rsidRPr="009F1779">
        <w:rPr>
          <w:rFonts w:ascii="Times New Roman" w:hAnsi="Times New Roman" w:cs="Times New Roman"/>
          <w:b/>
          <w:sz w:val="23"/>
          <w:szCs w:val="24"/>
        </w:rPr>
        <w:t xml:space="preserve">Carmâil </w:t>
      </w:r>
      <w:r w:rsidRPr="009F1779">
        <w:rPr>
          <w:rFonts w:ascii="Times New Roman" w:hAnsi="Times New Roman" w:cs="Times New Roman"/>
          <w:sz w:val="23"/>
          <w:szCs w:val="24"/>
        </w:rPr>
        <w:t xml:space="preserve">: </w:t>
      </w:r>
      <w:r w:rsidRPr="009F1779">
        <w:rPr>
          <w:rFonts w:ascii="Times New Roman" w:hAnsi="Times New Roman" w:cs="Times New Roman"/>
          <w:w w:val="79"/>
          <w:sz w:val="22"/>
          <w:szCs w:val="24"/>
        </w:rPr>
        <w:t xml:space="preserve">masc. : </w:t>
      </w:r>
      <w:r w:rsidRPr="009F1779">
        <w:rPr>
          <w:rFonts w:ascii="Times New Roman" w:hAnsi="Times New Roman" w:cs="Times New Roman"/>
          <w:i/>
          <w:sz w:val="23"/>
          <w:szCs w:val="24"/>
        </w:rPr>
        <w:t xml:space="preserve">Crémaillère (pendue dans la cheminée et qui servait à suspendre la marmite). </w:t>
      </w:r>
    </w:p>
    <w:p w:rsidR="00246BC8" w:rsidRPr="009F1779" w:rsidRDefault="00D13B32">
      <w:pPr>
        <w:framePr w:w="8774" w:h="537" w:wrap="auto" w:hAnchor="margin" w:x="374" w:y="11860"/>
        <w:spacing w:line="278" w:lineRule="exact"/>
        <w:ind w:left="1473" w:hanging="1473"/>
        <w:rPr>
          <w:rFonts w:ascii="Times New Roman" w:hAnsi="Times New Roman" w:cs="Times New Roman"/>
          <w:i/>
          <w:sz w:val="23"/>
          <w:szCs w:val="24"/>
        </w:rPr>
      </w:pPr>
      <w:r w:rsidRPr="009F1779">
        <w:rPr>
          <w:rFonts w:ascii="Times New Roman" w:hAnsi="Times New Roman" w:cs="Times New Roman"/>
          <w:b/>
          <w:sz w:val="23"/>
          <w:szCs w:val="24"/>
        </w:rPr>
        <w:t xml:space="preserve">Carmâillo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Poignée, de forme appropriée, servant </w:t>
      </w:r>
      <w:r w:rsidRPr="009F1779">
        <w:rPr>
          <w:rFonts w:ascii="Times New Roman" w:hAnsi="Times New Roman" w:cs="Times New Roman"/>
          <w:i/>
          <w:w w:val="110"/>
          <w:sz w:val="23"/>
          <w:szCs w:val="24"/>
        </w:rPr>
        <w:t xml:space="preserve">à </w:t>
      </w:r>
      <w:r w:rsidRPr="009F1779">
        <w:rPr>
          <w:rFonts w:ascii="Times New Roman" w:hAnsi="Times New Roman" w:cs="Times New Roman"/>
          <w:i/>
          <w:sz w:val="23"/>
          <w:szCs w:val="24"/>
        </w:rPr>
        <w:t xml:space="preserve">suspendre ou </w:t>
      </w:r>
      <w:r w:rsidRPr="009F1779">
        <w:rPr>
          <w:rFonts w:ascii="Times New Roman" w:hAnsi="Times New Roman" w:cs="Times New Roman"/>
          <w:i/>
          <w:w w:val="110"/>
          <w:sz w:val="23"/>
          <w:szCs w:val="24"/>
        </w:rPr>
        <w:t xml:space="preserve">à </w:t>
      </w:r>
      <w:r w:rsidRPr="009F1779">
        <w:rPr>
          <w:rFonts w:ascii="Times New Roman" w:hAnsi="Times New Roman" w:cs="Times New Roman"/>
          <w:i/>
          <w:sz w:val="23"/>
          <w:szCs w:val="24"/>
        </w:rPr>
        <w:t xml:space="preserve">dépendre la marmite sans se brûler. </w:t>
      </w:r>
    </w:p>
    <w:p w:rsidR="00246BC8" w:rsidRPr="009F1779" w:rsidRDefault="00D13B32">
      <w:pPr>
        <w:framePr w:w="8294" w:h="590" w:wrap="auto" w:hAnchor="margin" w:x="374" w:y="1265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Cama bal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1) Carnaval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Mardi gras. </w:t>
      </w:r>
    </w:p>
    <w:p w:rsidR="00246BC8" w:rsidRPr="009F1779" w:rsidRDefault="00D13B32">
      <w:pPr>
        <w:framePr w:w="8294" w:h="590" w:wrap="auto" w:hAnchor="margin" w:x="374" w:y="12652"/>
        <w:spacing w:line="273" w:lineRule="exact"/>
        <w:ind w:left="1353"/>
        <w:rPr>
          <w:rFonts w:ascii="Times New Roman" w:hAnsi="Times New Roman" w:cs="Times New Roman"/>
          <w:i/>
          <w:sz w:val="23"/>
          <w:szCs w:val="24"/>
        </w:rPr>
      </w:pPr>
      <w:r w:rsidRPr="009F1779">
        <w:rPr>
          <w:rFonts w:ascii="Times New Roman" w:hAnsi="Times New Roman" w:cs="Times New Roman"/>
          <w:i/>
          <w:sz w:val="23"/>
          <w:szCs w:val="24"/>
        </w:rPr>
        <w:t xml:space="preserve">2) Personne d'un caractère spécial. </w:t>
      </w:r>
    </w:p>
    <w:p w:rsidR="00246BC8" w:rsidRPr="009F1779" w:rsidRDefault="00D13B32">
      <w:pPr>
        <w:framePr w:w="8303" w:h="254" w:wrap="auto" w:hAnchor="margin" w:x="364" w:y="1345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Caro-té: </w:t>
      </w:r>
      <w:r w:rsidRPr="009F1779">
        <w:rPr>
          <w:rFonts w:ascii="Times New Roman" w:hAnsi="Times New Roman" w:cs="Times New Roman"/>
          <w:i/>
          <w:sz w:val="23"/>
          <w:szCs w:val="24"/>
        </w:rPr>
        <w:t xml:space="preserve">Tais-toi. </w:t>
      </w:r>
    </w:p>
    <w:p w:rsidR="00246BC8" w:rsidRPr="009F1779" w:rsidRDefault="00D13B32">
      <w:pPr>
        <w:framePr w:w="8327" w:h="542" w:wrap="auto" w:hAnchor="margin" w:x="359" w:y="13924"/>
        <w:spacing w:line="283" w:lineRule="exact"/>
        <w:ind w:left="3969" w:right="23" w:hanging="3969"/>
        <w:rPr>
          <w:rFonts w:ascii="Times New Roman" w:hAnsi="Times New Roman" w:cs="Times New Roman"/>
          <w:i/>
          <w:sz w:val="23"/>
          <w:szCs w:val="24"/>
        </w:rPr>
      </w:pPr>
      <w:r w:rsidRPr="009F1779">
        <w:rPr>
          <w:rFonts w:ascii="Times New Roman" w:hAnsi="Times New Roman" w:cs="Times New Roman"/>
          <w:b/>
          <w:sz w:val="23"/>
          <w:szCs w:val="24"/>
        </w:rPr>
        <w:t xml:space="preserve">Carréjo cul </w:t>
      </w:r>
      <w:r w:rsidRPr="009F1779">
        <w:rPr>
          <w:rFonts w:ascii="Times New Roman" w:hAnsi="Times New Roman" w:cs="Times New Roman"/>
          <w:w w:val="108"/>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Carûsso cul </w:t>
      </w:r>
      <w:r w:rsidRPr="009F1779">
        <w:rPr>
          <w:rFonts w:ascii="Times New Roman" w:hAnsi="Times New Roman" w:cs="Times New Roman"/>
          <w:w w:val="108"/>
          <w:sz w:val="14"/>
          <w:szCs w:val="24"/>
        </w:rPr>
        <w:t xml:space="preserve">(R) </w:t>
      </w:r>
      <w:r w:rsidRPr="009F1779">
        <w:rPr>
          <w:rFonts w:ascii="Times New Roman" w:hAnsi="Times New Roman" w:cs="Times New Roman"/>
          <w:sz w:val="23"/>
          <w:szCs w:val="24"/>
        </w:rPr>
        <w:t xml:space="preserve">(À) : </w:t>
      </w:r>
      <w:r w:rsidRPr="009F1779">
        <w:rPr>
          <w:rFonts w:ascii="Times New Roman" w:hAnsi="Times New Roman" w:cs="Times New Roman"/>
          <w:i/>
          <w:sz w:val="23"/>
          <w:szCs w:val="24"/>
        </w:rPr>
        <w:t xml:space="preserve">Glisser volontairement, ou involontairement, sur son derrière. </w:t>
      </w:r>
    </w:p>
    <w:p w:rsidR="00246BC8" w:rsidRPr="009F1779" w:rsidRDefault="00D13B32">
      <w:pPr>
        <w:framePr w:w="8284" w:h="211" w:wrap="auto" w:hAnchor="margin" w:x="383" w:y="15134"/>
        <w:spacing w:line="211"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57 </w:t>
      </w:r>
    </w:p>
    <w:p w:rsidR="00246BC8" w:rsidRPr="009F1779" w:rsidRDefault="00246BC8">
      <w:pPr>
        <w:rPr>
          <w:rFonts w:ascii="Times New Roman" w:hAnsi="Times New Roman" w:cs="Times New Roman"/>
          <w:sz w:val="19"/>
          <w:szCs w:val="24"/>
        </w:rPr>
        <w:sectPr w:rsidR="00246BC8" w:rsidRPr="009F1779">
          <w:pgSz w:w="11900" w:h="16840"/>
          <w:pgMar w:top="474" w:right="1570" w:bottom="360" w:left="118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30" type="#_x0000_t75" style="position:absolute;left:0;text-align:left;margin-left:-51.55pt;margin-top:-42pt;width:595.15pt;height:839.95pt;z-index:-39;mso-position-horizontal-relative:margin;mso-position-vertical-relative:margin" wrapcoords="21498 0 18655 0 18655 4201 3812 4201 3812 10908 18655 10908 18655 21180 0 21180 0 21498 21498 21498" o:allowincell="f">
            <v:imagedata r:id="rId111" o:title=""/>
            <w10:wrap type="through" anchorx="margin" anchory="margin"/>
          </v:shape>
        </w:pict>
      </w:r>
    </w:p>
    <w:p w:rsidR="00246BC8" w:rsidRPr="009F1779" w:rsidRDefault="00D13B32">
      <w:pPr>
        <w:framePr w:w="5879" w:h="316" w:wrap="auto" w:hAnchor="margin" w:x="379" w:y="359"/>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Carrêro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Chemin de terre où ne passent que des attelages. </w:t>
      </w:r>
    </w:p>
    <w:p w:rsidR="00246BC8" w:rsidRPr="009F1779" w:rsidRDefault="00D13B32">
      <w:pPr>
        <w:framePr w:w="4617" w:h="307" w:wrap="auto" w:hAnchor="margin" w:x="379" w:y="882"/>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Carrêrot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Ruelle étroite (syn. : Carrélot). </w:t>
      </w:r>
    </w:p>
    <w:p w:rsidR="00246BC8" w:rsidRPr="009F1779" w:rsidRDefault="00F321B7">
      <w:pPr>
        <w:framePr w:w="4617" w:h="297" w:wrap="auto" w:hAnchor="margin" w:x="379" w:y="1410"/>
        <w:spacing w:line="268" w:lineRule="exact"/>
        <w:ind w:left="4"/>
        <w:rPr>
          <w:rFonts w:ascii="Times New Roman" w:hAnsi="Times New Roman" w:cs="Times New Roman"/>
          <w:i/>
          <w:sz w:val="23"/>
          <w:szCs w:val="24"/>
          <w:lang w:val="en-US"/>
        </w:rPr>
      </w:pPr>
      <w:r w:rsidRPr="009F1779">
        <w:rPr>
          <w:rFonts w:ascii="Times New Roman" w:hAnsi="Times New Roman" w:cs="Times New Roman"/>
          <w:b/>
          <w:sz w:val="23"/>
          <w:szCs w:val="24"/>
          <w:lang w:val="en-US"/>
        </w:rPr>
        <w:t>Carr</w:t>
      </w:r>
      <w:r w:rsidRPr="009F1779">
        <w:rPr>
          <w:rFonts w:ascii="Times New Roman" w:hAnsi="Times New Roman" w:cs="Times New Roman"/>
          <w:b/>
          <w:sz w:val="23"/>
          <w:szCs w:val="24"/>
          <w:u w:val="single"/>
          <w:lang w:val="en-US"/>
        </w:rPr>
        <w:t>é</w:t>
      </w:r>
      <w:r w:rsidR="00D13B32" w:rsidRPr="009F1779">
        <w:rPr>
          <w:rFonts w:ascii="Times New Roman" w:hAnsi="Times New Roman" w:cs="Times New Roman"/>
          <w:b/>
          <w:sz w:val="23"/>
          <w:szCs w:val="24"/>
          <w:lang w:val="en-US"/>
        </w:rPr>
        <w:t xml:space="preserve">to </w:t>
      </w:r>
      <w:r w:rsidR="00D13B32" w:rsidRPr="009F1779">
        <w:rPr>
          <w:rFonts w:ascii="Times New Roman" w:hAnsi="Times New Roman" w:cs="Times New Roman"/>
          <w:sz w:val="23"/>
          <w:szCs w:val="24"/>
          <w:lang w:val="en-US"/>
        </w:rPr>
        <w:t xml:space="preserve">: </w:t>
      </w:r>
      <w:r w:rsidR="00D13B32" w:rsidRPr="009F1779">
        <w:rPr>
          <w:rFonts w:ascii="Times New Roman" w:hAnsi="Times New Roman" w:cs="Times New Roman"/>
          <w:i/>
          <w:sz w:val="23"/>
          <w:szCs w:val="24"/>
          <w:lang w:val="en-US"/>
        </w:rPr>
        <w:t xml:space="preserve">Charrette. </w:t>
      </w:r>
    </w:p>
    <w:p w:rsidR="00246BC8" w:rsidRPr="009F1779" w:rsidRDefault="00D13B32">
      <w:pPr>
        <w:framePr w:w="7761" w:h="508" w:wrap="auto" w:hAnchor="margin" w:x="379" w:y="7683"/>
        <w:spacing w:line="206" w:lineRule="exact"/>
        <w:ind w:left="3734"/>
        <w:rPr>
          <w:rFonts w:ascii="Times New Roman" w:hAnsi="Times New Roman" w:cs="Times New Roman"/>
          <w:b/>
          <w:sz w:val="23"/>
          <w:szCs w:val="24"/>
          <w:lang w:val="en-US"/>
        </w:rPr>
      </w:pPr>
      <w:r w:rsidRPr="009F1779">
        <w:rPr>
          <w:rFonts w:ascii="Times New Roman" w:hAnsi="Times New Roman" w:cs="Times New Roman"/>
          <w:b/>
          <w:sz w:val="23"/>
          <w:szCs w:val="24"/>
          <w:lang w:val="en-US"/>
        </w:rPr>
        <w:t xml:space="preserve">Carrtto à bestia </w:t>
      </w:r>
    </w:p>
    <w:p w:rsidR="00246BC8" w:rsidRPr="009F1779" w:rsidRDefault="00D13B32">
      <w:pPr>
        <w:framePr w:w="7761" w:h="508" w:wrap="auto" w:hAnchor="margin" w:x="379" w:y="7683"/>
        <w:spacing w:line="249" w:lineRule="exact"/>
        <w:ind w:left="1358"/>
        <w:rPr>
          <w:rFonts w:ascii="Times New Roman" w:hAnsi="Times New Roman" w:cs="Times New Roman"/>
          <w:i/>
          <w:sz w:val="21"/>
          <w:szCs w:val="24"/>
        </w:rPr>
      </w:pPr>
      <w:r w:rsidRPr="009F1779">
        <w:rPr>
          <w:rFonts w:ascii="Times New Roman" w:hAnsi="Times New Roman" w:cs="Times New Roman"/>
          <w:i/>
          <w:sz w:val="21"/>
          <w:szCs w:val="24"/>
        </w:rPr>
        <w:t xml:space="preserve">Charrette </w:t>
      </w:r>
      <w:r w:rsidRPr="009F1779">
        <w:rPr>
          <w:rFonts w:ascii="Times New Roman" w:hAnsi="Times New Roman" w:cs="Times New Roman"/>
          <w:i/>
          <w:w w:val="108"/>
          <w:sz w:val="22"/>
          <w:szCs w:val="24"/>
        </w:rPr>
        <w:t xml:space="preserve">à </w:t>
      </w:r>
      <w:r w:rsidRPr="009F1779">
        <w:rPr>
          <w:rFonts w:ascii="Times New Roman" w:hAnsi="Times New Roman" w:cs="Times New Roman"/>
          <w:i/>
          <w:sz w:val="21"/>
          <w:szCs w:val="24"/>
        </w:rPr>
        <w:t xml:space="preserve">traction animale (timon raccourci pour traction mécanique) </w:t>
      </w:r>
    </w:p>
    <w:p w:rsidR="00246BC8" w:rsidRPr="009F1779" w:rsidRDefault="00D13B32">
      <w:pPr>
        <w:framePr w:w="8567" w:h="585" w:wrap="auto" w:hAnchor="margin" w:x="379" w:y="8370"/>
        <w:spacing w:line="273" w:lineRule="exact"/>
        <w:ind w:left="1041" w:right="23" w:hanging="1041"/>
        <w:rPr>
          <w:rFonts w:ascii="Times New Roman" w:hAnsi="Times New Roman" w:cs="Times New Roman"/>
          <w:i/>
          <w:sz w:val="23"/>
          <w:szCs w:val="24"/>
        </w:rPr>
      </w:pPr>
      <w:r w:rsidRPr="009F1779">
        <w:rPr>
          <w:rFonts w:ascii="Times New Roman" w:hAnsi="Times New Roman" w:cs="Times New Roman"/>
          <w:b/>
          <w:sz w:val="23"/>
          <w:szCs w:val="24"/>
        </w:rPr>
        <w:t xml:space="preserve">Carrus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chariot à deux roues, de fabrication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maison </w:t>
      </w:r>
      <w:r w:rsidRPr="009F1779">
        <w:rPr>
          <w:rFonts w:ascii="Times New Roman" w:hAnsi="Times New Roman" w:cs="Times New Roman"/>
          <w:w w:val="90"/>
          <w:sz w:val="23"/>
          <w:szCs w:val="24"/>
        </w:rPr>
        <w:t xml:space="preserve">», </w:t>
      </w:r>
      <w:r w:rsidRPr="009F1779">
        <w:rPr>
          <w:rFonts w:ascii="Times New Roman" w:hAnsi="Times New Roman" w:cs="Times New Roman"/>
          <w:i/>
          <w:sz w:val="23"/>
          <w:szCs w:val="24"/>
        </w:rPr>
        <w:t xml:space="preserve">qui, tiré par des bovins, permettait de transporter la charrue sur les routes. </w:t>
      </w:r>
    </w:p>
    <w:p w:rsidR="00246BC8" w:rsidRPr="009F1779" w:rsidRDefault="00D13B32">
      <w:pPr>
        <w:framePr w:w="4622" w:h="302" w:wrap="auto" w:hAnchor="margin" w:x="374" w:y="915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Cassâyré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Chasseur. </w:t>
      </w:r>
    </w:p>
    <w:p w:rsidR="00246BC8" w:rsidRPr="009F1779" w:rsidRDefault="00246BC8">
      <w:pPr>
        <w:framePr w:w="8913" w:h="590" w:wrap="auto" w:hAnchor="margin" w:x="374" w:y="9651"/>
        <w:spacing w:before="9" w:line="1" w:lineRule="exact"/>
        <w:ind w:left="1425"/>
        <w:rPr>
          <w:rFonts w:ascii="Times New Roman" w:hAnsi="Times New Roman" w:cs="Times New Roman"/>
          <w:sz w:val="23"/>
          <w:szCs w:val="24"/>
        </w:rPr>
      </w:pPr>
    </w:p>
    <w:p w:rsidR="00246BC8" w:rsidRPr="009F1779" w:rsidRDefault="00D13B32">
      <w:pPr>
        <w:framePr w:w="8913" w:h="590" w:wrap="auto" w:hAnchor="margin" w:x="374" w:y="9651"/>
        <w:spacing w:line="263" w:lineRule="exact"/>
        <w:ind w:left="1425" w:hanging="1425"/>
        <w:rPr>
          <w:rFonts w:ascii="Times New Roman" w:hAnsi="Times New Roman" w:cs="Times New Roman"/>
          <w:i/>
          <w:sz w:val="23"/>
          <w:szCs w:val="24"/>
        </w:rPr>
      </w:pPr>
      <w:r w:rsidRPr="009F1779">
        <w:rPr>
          <w:rFonts w:ascii="Times New Roman" w:hAnsi="Times New Roman" w:cs="Times New Roman"/>
          <w:b/>
          <w:sz w:val="23"/>
          <w:szCs w:val="24"/>
        </w:rPr>
        <w:t xml:space="preserve">Cassâyrot: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Petit chasseur»; qualificatif d'un chasseur qui ne ramenait pas la moindre tête de gibier. </w:t>
      </w:r>
    </w:p>
    <w:p w:rsidR="00246BC8" w:rsidRPr="009F1779" w:rsidRDefault="00D13B32">
      <w:pPr>
        <w:framePr w:w="4622" w:h="297" w:wrap="auto" w:hAnchor="margin" w:x="374" w:y="10443"/>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Cass</w:t>
      </w:r>
      <w:r w:rsidR="003024FE"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casserole. </w:t>
      </w:r>
    </w:p>
    <w:p w:rsidR="00246BC8" w:rsidRPr="009F1779" w:rsidRDefault="00D13B32">
      <w:pPr>
        <w:framePr w:w="4622" w:h="263" w:wrap="auto" w:hAnchor="margin" w:x="374" w:y="10947"/>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Câsso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Chasse. </w:t>
      </w:r>
    </w:p>
    <w:p w:rsidR="00246BC8" w:rsidRPr="009F1779" w:rsidRDefault="00D13B32">
      <w:pPr>
        <w:framePr w:w="4627" w:h="259" w:wrap="auto" w:hAnchor="margin" w:x="369" w:y="11456"/>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Cassouôt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chêne. </w:t>
      </w:r>
    </w:p>
    <w:p w:rsidR="00246BC8" w:rsidRPr="009F1779" w:rsidRDefault="00D13B32">
      <w:pPr>
        <w:framePr w:w="4627" w:h="307" w:wrap="auto" w:hAnchor="margin" w:x="369" w:y="11960"/>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Castagnê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Châtaignier. </w:t>
      </w:r>
    </w:p>
    <w:p w:rsidR="00246BC8" w:rsidRPr="009F1779" w:rsidRDefault="00D13B32">
      <w:pPr>
        <w:framePr w:w="4627" w:h="307" w:wrap="auto" w:hAnchor="margin" w:x="369" w:y="12469"/>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Castâgno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Châtaigne. </w:t>
      </w:r>
    </w:p>
    <w:p w:rsidR="00246BC8" w:rsidRPr="009F1779" w:rsidRDefault="00D13B32">
      <w:pPr>
        <w:framePr w:w="4631" w:h="263" w:wrap="auto" w:hAnchor="margin" w:x="364" w:y="12978"/>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Castêt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Château. </w:t>
      </w:r>
    </w:p>
    <w:p w:rsidR="00246BC8" w:rsidRPr="009F1779" w:rsidRDefault="00D13B32">
      <w:pPr>
        <w:framePr w:w="8471" w:h="1161" w:wrap="auto" w:hAnchor="margin" w:x="359" w:y="13434"/>
        <w:spacing w:line="503" w:lineRule="exact"/>
        <w:ind w:left="4" w:right="1641"/>
        <w:rPr>
          <w:rFonts w:ascii="Times New Roman" w:hAnsi="Times New Roman" w:cs="Times New Roman"/>
          <w:sz w:val="23"/>
          <w:szCs w:val="24"/>
        </w:rPr>
      </w:pPr>
      <w:r w:rsidRPr="009F1779">
        <w:rPr>
          <w:rFonts w:ascii="Times New Roman" w:hAnsi="Times New Roman" w:cs="Times New Roman"/>
          <w:b/>
          <w:sz w:val="23"/>
          <w:szCs w:val="24"/>
        </w:rPr>
        <w:t xml:space="preserve">Cat </w:t>
      </w:r>
      <w:r w:rsidRPr="009F1779">
        <w:rPr>
          <w:rFonts w:ascii="Times New Roman" w:hAnsi="Times New Roman" w:cs="Times New Roman"/>
          <w:w w:val="116"/>
          <w:sz w:val="14"/>
          <w:szCs w:val="24"/>
        </w:rPr>
        <w:t xml:space="preserve">(M) </w:t>
      </w:r>
      <w:r w:rsidRPr="009F1779">
        <w:rPr>
          <w:rFonts w:ascii="Times New Roman" w:hAnsi="Times New Roman" w:cs="Times New Roman"/>
          <w:b/>
          <w:sz w:val="23"/>
          <w:szCs w:val="24"/>
        </w:rPr>
        <w:t xml:space="preserve">dé crûgo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Tête de cruche : personne niaise et ignorante. </w:t>
      </w:r>
      <w:r w:rsidRPr="009F1779">
        <w:rPr>
          <w:rFonts w:ascii="Times New Roman" w:hAnsi="Times New Roman" w:cs="Times New Roman"/>
          <w:b/>
          <w:sz w:val="23"/>
          <w:szCs w:val="24"/>
        </w:rPr>
        <w:t xml:space="preserve">Catiôflo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Épi de maïs </w:t>
      </w:r>
      <w:r w:rsidRPr="009F1779">
        <w:rPr>
          <w:rFonts w:ascii="Times New Roman" w:hAnsi="Times New Roman" w:cs="Times New Roman"/>
          <w:sz w:val="23"/>
          <w:szCs w:val="24"/>
        </w:rPr>
        <w:t xml:space="preserve">; </w:t>
      </w:r>
    </w:p>
    <w:p w:rsidR="00246BC8" w:rsidRPr="009F1779" w:rsidRDefault="00D13B32">
      <w:pPr>
        <w:framePr w:w="8471" w:h="1161" w:wrap="auto" w:hAnchor="margin" w:x="359" w:y="13434"/>
        <w:spacing w:line="287" w:lineRule="exact"/>
        <w:ind w:left="1070"/>
        <w:rPr>
          <w:rFonts w:ascii="Times New Roman" w:hAnsi="Times New Roman" w:cs="Times New Roman"/>
          <w:i/>
          <w:sz w:val="23"/>
          <w:szCs w:val="24"/>
        </w:rPr>
      </w:pPr>
      <w:r w:rsidRPr="009F1779">
        <w:rPr>
          <w:rFonts w:ascii="Times New Roman" w:hAnsi="Times New Roman" w:cs="Times New Roman"/>
          <w:i/>
          <w:sz w:val="23"/>
          <w:szCs w:val="24"/>
        </w:rPr>
        <w:t xml:space="preserve">quand le maïs était beau, on disait : </w:t>
      </w:r>
      <w:r w:rsidRPr="009F1779">
        <w:rPr>
          <w:rFonts w:ascii="Times New Roman" w:hAnsi="Times New Roman" w:cs="Times New Roman"/>
          <w:sz w:val="23"/>
          <w:szCs w:val="24"/>
        </w:rPr>
        <w:t xml:space="preserve">A dé bèros catioflos : </w:t>
      </w:r>
      <w:r w:rsidRPr="009F1779">
        <w:rPr>
          <w:rFonts w:ascii="Times New Roman" w:hAnsi="Times New Roman" w:cs="Times New Roman"/>
          <w:i/>
          <w:sz w:val="23"/>
          <w:szCs w:val="24"/>
        </w:rPr>
        <w:t xml:space="preserve">ll a de beaux épis. </w:t>
      </w:r>
    </w:p>
    <w:p w:rsidR="00246BC8" w:rsidRPr="009F1779" w:rsidRDefault="00D13B32">
      <w:pPr>
        <w:framePr w:w="4627" w:h="206" w:wrap="auto" w:hAnchor="margin" w:x="379" w:y="14917"/>
        <w:spacing w:line="206"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58 </w:t>
      </w:r>
    </w:p>
    <w:p w:rsidR="00246BC8" w:rsidRPr="009F1779" w:rsidRDefault="00246BC8">
      <w:pPr>
        <w:rPr>
          <w:rFonts w:ascii="Times New Roman" w:hAnsi="Times New Roman" w:cs="Times New Roman"/>
          <w:sz w:val="19"/>
          <w:szCs w:val="24"/>
        </w:rPr>
        <w:sectPr w:rsidR="00246BC8" w:rsidRPr="009F1779">
          <w:pgSz w:w="11900" w:h="16840"/>
          <w:pgMar w:top="699" w:right="1580" w:bottom="360" w:left="103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83" w:wrap="auto" w:hAnchor="margin" w:x="-1200" w:y="-1166"/>
        <w:rPr>
          <w:rFonts w:ascii="Times New Roman" w:hAnsi="Times New Roman" w:cs="Times New Roman"/>
          <w:sz w:val="19"/>
          <w:szCs w:val="24"/>
        </w:rPr>
      </w:pPr>
      <w:r w:rsidRPr="009F1779">
        <w:rPr>
          <w:rFonts w:ascii="Times New Roman" w:hAnsi="Times New Roman" w:cs="Times New Roman"/>
          <w:sz w:val="19"/>
          <w:szCs w:val="24"/>
        </w:rPr>
        <w:pict>
          <v:shape id="_x0000_i1115" type="#_x0000_t75" style="width:594pt;height:19.5pt" o:allowincell="f">
            <v:imagedata r:id="rId112" o:title=""/>
          </v:shape>
        </w:pict>
      </w:r>
    </w:p>
    <w:p w:rsidR="00246BC8" w:rsidRPr="009F1779" w:rsidRDefault="00D13B32">
      <w:pPr>
        <w:framePr w:w="422" w:h="5529" w:wrap="auto" w:hAnchor="margin" w:x="-989" w:y="10122"/>
        <w:rPr>
          <w:rFonts w:ascii="Times New Roman" w:hAnsi="Times New Roman" w:cs="Times New Roman"/>
          <w:sz w:val="19"/>
          <w:szCs w:val="24"/>
        </w:rPr>
      </w:pPr>
      <w:r w:rsidRPr="009F1779">
        <w:rPr>
          <w:rFonts w:ascii="Times New Roman" w:hAnsi="Times New Roman" w:cs="Times New Roman"/>
          <w:sz w:val="19"/>
          <w:szCs w:val="24"/>
        </w:rPr>
        <w:pict>
          <v:shape id="_x0000_i1116" type="#_x0000_t75" style="width:21pt;height:276.75pt" o:allowincell="f">
            <v:imagedata r:id="rId113" o:title=""/>
          </v:shape>
        </w:pict>
      </w:r>
    </w:p>
    <w:p w:rsidR="00246BC8" w:rsidRPr="009F1779" w:rsidRDefault="00D13B32">
      <w:pPr>
        <w:framePr w:w="8831" w:h="1089" w:wrap="auto" w:hAnchor="margin" w:x="373" w:y="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Catioutlét: </w:t>
      </w:r>
      <w:r w:rsidRPr="009F1779">
        <w:rPr>
          <w:rFonts w:ascii="Times New Roman" w:hAnsi="Times New Roman" w:cs="Times New Roman"/>
          <w:i/>
          <w:sz w:val="23"/>
          <w:szCs w:val="24"/>
        </w:rPr>
        <w:t xml:space="preserve">Rafle d'un épi de mais; ce qui reste après égrénage. </w:t>
      </w:r>
    </w:p>
    <w:p w:rsidR="00246BC8" w:rsidRPr="009F1779" w:rsidRDefault="00D13B32">
      <w:pPr>
        <w:framePr w:w="8831" w:h="1089" w:wrap="auto" w:hAnchor="margin" w:x="373" w:y="359"/>
        <w:spacing w:before="215" w:line="283" w:lineRule="exact"/>
        <w:ind w:left="2783" w:hanging="2783"/>
        <w:rPr>
          <w:rFonts w:ascii="Times New Roman" w:hAnsi="Times New Roman" w:cs="Times New Roman"/>
          <w:i/>
          <w:sz w:val="23"/>
          <w:szCs w:val="24"/>
        </w:rPr>
      </w:pPr>
      <w:r w:rsidRPr="009F1779">
        <w:rPr>
          <w:rFonts w:ascii="Times New Roman" w:hAnsi="Times New Roman" w:cs="Times New Roman"/>
          <w:b/>
          <w:sz w:val="23"/>
          <w:szCs w:val="24"/>
        </w:rPr>
        <w:t xml:space="preserve">Catlâtos </w:t>
      </w:r>
      <w:r w:rsidRPr="009F1779">
        <w:rPr>
          <w:rFonts w:ascii="Times New Roman" w:hAnsi="Times New Roman" w:cs="Times New Roman"/>
          <w:w w:val="126"/>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Callâtos </w:t>
      </w:r>
      <w:r w:rsidRPr="009F1779">
        <w:rPr>
          <w:rFonts w:ascii="Times New Roman" w:hAnsi="Times New Roman" w:cs="Times New Roman"/>
          <w:w w:val="126"/>
          <w:sz w:val="15"/>
          <w:szCs w:val="24"/>
        </w:rPr>
        <w:t xml:space="preserve">(R): </w:t>
      </w:r>
      <w:r w:rsidRPr="009F1779">
        <w:rPr>
          <w:rFonts w:ascii="Times New Roman" w:hAnsi="Times New Roman" w:cs="Times New Roman"/>
          <w:i/>
          <w:sz w:val="23"/>
          <w:szCs w:val="24"/>
        </w:rPr>
        <w:t xml:space="preserve">Voliges de peuplier, ou de pin, placées sur les chevrons avant d'y répartir les tuiles. </w:t>
      </w:r>
    </w:p>
    <w:p w:rsidR="00246BC8" w:rsidRPr="009F1779" w:rsidRDefault="00D13B32">
      <w:pPr>
        <w:framePr w:w="8831" w:h="307" w:wrap="auto" w:hAnchor="margin" w:x="373" w:y="164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Catsus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Vers le haut, en montant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contraire de capbat. </w:t>
      </w:r>
    </w:p>
    <w:p w:rsidR="00246BC8" w:rsidRPr="009F1779" w:rsidRDefault="00D13B32">
      <w:pPr>
        <w:framePr w:w="8918" w:h="585" w:wrap="auto" w:hAnchor="margin" w:x="373" w:y="2154"/>
        <w:spacing w:line="273" w:lineRule="exact"/>
        <w:ind w:left="1420" w:right="4" w:hanging="1420"/>
        <w:rPr>
          <w:rFonts w:ascii="Times New Roman" w:hAnsi="Times New Roman" w:cs="Times New Roman"/>
          <w:i/>
          <w:sz w:val="23"/>
          <w:szCs w:val="24"/>
        </w:rPr>
      </w:pPr>
      <w:r w:rsidRPr="009F1779">
        <w:rPr>
          <w:rFonts w:ascii="Times New Roman" w:hAnsi="Times New Roman" w:cs="Times New Roman"/>
          <w:b/>
          <w:sz w:val="23"/>
          <w:szCs w:val="24"/>
        </w:rPr>
        <w:t xml:space="preserve">Câyrôto </w:t>
      </w:r>
      <w:r w:rsidRPr="009F1779">
        <w:rPr>
          <w:rFonts w:ascii="Times New Roman" w:hAnsi="Times New Roman" w:cs="Times New Roman"/>
          <w:i/>
          <w:sz w:val="23"/>
          <w:szCs w:val="24"/>
        </w:rPr>
        <w:t xml:space="preserve">: Larve du lucane, (cerf-volant), cette larve pénètre dans les troncs et les branches des arbres en causant des dommages importants. </w:t>
      </w:r>
    </w:p>
    <w:p w:rsidR="00246BC8" w:rsidRPr="009F1779" w:rsidRDefault="00D13B32">
      <w:pPr>
        <w:framePr w:w="8831" w:h="254" w:wrap="auto" w:hAnchor="margin" w:x="373" w:y="2941"/>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Cazalêro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Gazèlo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Courtilière. </w:t>
      </w:r>
    </w:p>
    <w:p w:rsidR="00246BC8" w:rsidRPr="009F1779" w:rsidRDefault="00D13B32">
      <w:pPr>
        <w:framePr w:w="8831" w:h="259" w:wrap="auto" w:hAnchor="margin" w:x="373" w:y="344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Cazâou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Jardin. </w:t>
      </w:r>
    </w:p>
    <w:p w:rsidR="00246BC8" w:rsidRPr="009F1779" w:rsidRDefault="00D13B32">
      <w:pPr>
        <w:framePr w:w="8831" w:h="311" w:wrap="auto" w:hAnchor="margin" w:x="373" w:y="394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bo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Oignon. </w:t>
      </w:r>
    </w:p>
    <w:p w:rsidR="00246BC8" w:rsidRPr="009F1779" w:rsidRDefault="00D13B32">
      <w:pPr>
        <w:framePr w:w="8831" w:h="580" w:wrap="auto" w:hAnchor="margin" w:x="373" w:y="4458"/>
        <w:spacing w:line="273" w:lineRule="exact"/>
        <w:ind w:left="1084" w:right="268" w:hanging="1084"/>
        <w:rPr>
          <w:rFonts w:ascii="Times New Roman" w:hAnsi="Times New Roman" w:cs="Times New Roman"/>
          <w:i/>
          <w:sz w:val="23"/>
          <w:szCs w:val="24"/>
        </w:rPr>
      </w:pPr>
      <w:r w:rsidRPr="009F1779">
        <w:rPr>
          <w:rFonts w:ascii="Times New Roman" w:hAnsi="Times New Roman" w:cs="Times New Roman"/>
          <w:b/>
          <w:sz w:val="23"/>
          <w:szCs w:val="24"/>
        </w:rPr>
        <w:t xml:space="preserve">Cédoun: </w:t>
      </w:r>
      <w:r w:rsidRPr="009F1779">
        <w:rPr>
          <w:rFonts w:ascii="Times New Roman" w:hAnsi="Times New Roman" w:cs="Times New Roman"/>
          <w:i/>
          <w:sz w:val="23"/>
          <w:szCs w:val="24"/>
        </w:rPr>
        <w:t xml:space="preserve">Collet, nœud coulant placé sur le passage d'un lapin, d'un lièvre, d'un oiseau (piège de braconnier). </w:t>
      </w:r>
    </w:p>
    <w:p w:rsidR="00246BC8" w:rsidRPr="009F1779" w:rsidRDefault="00D13B32">
      <w:pPr>
        <w:framePr w:w="8831" w:h="307" w:wrap="auto" w:hAnchor="margin" w:x="373" w:y="5236"/>
        <w:spacing w:line="259" w:lineRule="exact"/>
        <w:ind w:left="4"/>
        <w:rPr>
          <w:rFonts w:ascii="Times New Roman" w:hAnsi="Times New Roman" w:cs="Times New Roman"/>
          <w:sz w:val="19"/>
          <w:szCs w:val="24"/>
        </w:rPr>
      </w:pPr>
      <w:r w:rsidRPr="009F1779">
        <w:rPr>
          <w:rFonts w:ascii="Times New Roman" w:hAnsi="Times New Roman" w:cs="Times New Roman"/>
          <w:b/>
          <w:sz w:val="23"/>
          <w:szCs w:val="24"/>
        </w:rPr>
        <w:t>C</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no: </w:t>
      </w:r>
      <w:r w:rsidRPr="009F1779">
        <w:rPr>
          <w:rFonts w:ascii="Times New Roman" w:hAnsi="Times New Roman" w:cs="Times New Roman"/>
          <w:i/>
          <w:sz w:val="23"/>
          <w:szCs w:val="24"/>
        </w:rPr>
        <w:t xml:space="preserve">Cendre </w:t>
      </w:r>
      <w:r w:rsidRPr="009F1779">
        <w:rPr>
          <w:rFonts w:ascii="Times New Roman" w:hAnsi="Times New Roman" w:cs="Times New Roman"/>
          <w:sz w:val="19"/>
          <w:szCs w:val="24"/>
        </w:rPr>
        <w:t xml:space="preserve">(en Lot-et-Garonne, certains disent aussi: Braso). </w:t>
      </w:r>
    </w:p>
    <w:p w:rsidR="00246BC8" w:rsidRPr="009F1779" w:rsidRDefault="00D13B32">
      <w:pPr>
        <w:framePr w:w="8836" w:h="263" w:wrap="auto" w:hAnchor="margin" w:x="368" w:y="574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Cénténats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Centaines. </w:t>
      </w:r>
    </w:p>
    <w:p w:rsidR="00246BC8" w:rsidRPr="009F1779" w:rsidRDefault="00D13B32">
      <w:pPr>
        <w:framePr w:w="8875" w:h="1132" w:wrap="auto" w:hAnchor="margin" w:x="368" w:y="6253"/>
        <w:spacing w:line="273" w:lineRule="exact"/>
        <w:ind w:left="681" w:right="839" w:hanging="681"/>
        <w:rPr>
          <w:rFonts w:ascii="Times New Roman" w:hAnsi="Times New Roman" w:cs="Times New Roman"/>
          <w:i/>
          <w:sz w:val="23"/>
          <w:szCs w:val="24"/>
        </w:rPr>
      </w:pPr>
      <w:r w:rsidRPr="009F1779">
        <w:rPr>
          <w:rFonts w:ascii="Times New Roman" w:hAnsi="Times New Roman" w:cs="Times New Roman"/>
          <w:b/>
          <w:sz w:val="23"/>
          <w:szCs w:val="24"/>
        </w:rPr>
        <w:t xml:space="preserve">Cént éscuts: </w:t>
      </w:r>
      <w:r w:rsidRPr="009F1779">
        <w:rPr>
          <w:rFonts w:ascii="Times New Roman" w:hAnsi="Times New Roman" w:cs="Times New Roman"/>
          <w:i/>
          <w:sz w:val="23"/>
          <w:szCs w:val="24"/>
        </w:rPr>
        <w:t xml:space="preserve">Cent écus; soit: 300 de nos anciens francs; cette valeur était issue de l'Ancien Régime où] 'écu valait 3 livres (livre et franc étant équivalents). </w:t>
      </w:r>
    </w:p>
    <w:p w:rsidR="00246BC8" w:rsidRPr="009F1779" w:rsidRDefault="00D13B32">
      <w:pPr>
        <w:framePr w:w="8875" w:h="1132" w:wrap="auto" w:hAnchor="margin" w:x="368" w:y="6253"/>
        <w:spacing w:line="278"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Mais quand, en 1864, apparurent des pièces de 5 francs en argent, on prit l'habitude de les nommer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écus </w:t>
      </w:r>
      <w:r w:rsidRPr="009F1779">
        <w:rPr>
          <w:rFonts w:ascii="Times New Roman" w:hAnsi="Times New Roman" w:cs="Times New Roman"/>
          <w:i/>
          <w:w w:val="80"/>
          <w:sz w:val="25"/>
          <w:szCs w:val="24"/>
        </w:rPr>
        <w:t xml:space="preserve">», </w:t>
      </w:r>
      <w:r w:rsidRPr="009F1779">
        <w:rPr>
          <w:rFonts w:ascii="Times New Roman" w:hAnsi="Times New Roman" w:cs="Times New Roman"/>
          <w:i/>
          <w:sz w:val="23"/>
          <w:szCs w:val="24"/>
        </w:rPr>
        <w:t xml:space="preserve">sans aucune raison valable quant à leur valeur. </w:t>
      </w:r>
    </w:p>
    <w:p w:rsidR="00246BC8" w:rsidRPr="009F1779" w:rsidRDefault="00D13B32">
      <w:pPr>
        <w:framePr w:w="8831" w:h="307" w:wrap="auto" w:hAnchor="margin" w:x="373" w:y="758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Cêou (Lou)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 ciel. </w:t>
      </w:r>
    </w:p>
    <w:p w:rsidR="00246BC8" w:rsidRPr="009F1779" w:rsidRDefault="00D13B32">
      <w:pPr>
        <w:framePr w:w="8831" w:h="307" w:wrap="auto" w:hAnchor="margin" w:x="373" w:y="809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Céoûclé: </w:t>
      </w:r>
      <w:r w:rsidRPr="009F1779">
        <w:rPr>
          <w:rFonts w:ascii="Times New Roman" w:hAnsi="Times New Roman" w:cs="Times New Roman"/>
          <w:i/>
          <w:sz w:val="23"/>
          <w:szCs w:val="24"/>
        </w:rPr>
        <w:t xml:space="preserve">Cercle (de barrique, de comporte, etc.). </w:t>
      </w:r>
    </w:p>
    <w:p w:rsidR="00246BC8" w:rsidRPr="009F1779" w:rsidRDefault="00D13B32">
      <w:pPr>
        <w:framePr w:w="8836" w:h="302" w:wrap="auto" w:hAnchor="margin" w:x="368" w:y="8600"/>
        <w:spacing w:line="254" w:lineRule="exact"/>
        <w:ind w:left="4"/>
        <w:rPr>
          <w:rFonts w:ascii="Times New Roman" w:hAnsi="Times New Roman" w:cs="Times New Roman"/>
          <w:sz w:val="24"/>
          <w:szCs w:val="24"/>
        </w:rPr>
      </w:pPr>
      <w:r w:rsidRPr="009F1779">
        <w:rPr>
          <w:rFonts w:ascii="Times New Roman" w:hAnsi="Times New Roman" w:cs="Times New Roman"/>
          <w:b/>
          <w:sz w:val="23"/>
          <w:szCs w:val="24"/>
        </w:rPr>
        <w:t xml:space="preserve">Cépa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Chercher des cèpes et par extension : des champignons (syn. : </w:t>
      </w:r>
      <w:r w:rsidRPr="009F1779">
        <w:rPr>
          <w:rFonts w:ascii="Times New Roman" w:hAnsi="Times New Roman" w:cs="Times New Roman"/>
          <w:sz w:val="24"/>
          <w:szCs w:val="24"/>
        </w:rPr>
        <w:t xml:space="preserve">Bruqua </w:t>
      </w:r>
      <w:r w:rsidRPr="009F1779">
        <w:rPr>
          <w:rFonts w:ascii="Times New Roman" w:hAnsi="Times New Roman" w:cs="Times New Roman"/>
          <w:i/>
          <w:sz w:val="23"/>
          <w:szCs w:val="24"/>
        </w:rPr>
        <w:t xml:space="preserve">ou </w:t>
      </w:r>
      <w:r w:rsidRPr="009F1779">
        <w:rPr>
          <w:rFonts w:ascii="Times New Roman" w:hAnsi="Times New Roman" w:cs="Times New Roman"/>
          <w:sz w:val="24"/>
          <w:szCs w:val="24"/>
        </w:rPr>
        <w:t xml:space="preserve">Broca). </w:t>
      </w:r>
    </w:p>
    <w:p w:rsidR="00246BC8" w:rsidRPr="009F1779" w:rsidRDefault="00D13B32">
      <w:pPr>
        <w:framePr w:w="8836" w:h="259" w:wrap="auto" w:hAnchor="margin" w:x="368" w:y="910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Cérbélat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Saucisson. </w:t>
      </w:r>
    </w:p>
    <w:p w:rsidR="00246BC8" w:rsidRPr="009F1779" w:rsidRDefault="00D13B32">
      <w:pPr>
        <w:framePr w:w="8831" w:h="254" w:wrap="auto" w:hAnchor="margin" w:x="373" w:y="960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Cerbêt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Cerveau. </w:t>
      </w:r>
    </w:p>
    <w:p w:rsidR="00246BC8" w:rsidRPr="009F1779" w:rsidRDefault="00D13B32">
      <w:pPr>
        <w:framePr w:w="8831" w:h="254" w:wrap="auto" w:hAnchor="margin" w:x="373" w:y="1011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Cerca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Chercher. </w:t>
      </w:r>
    </w:p>
    <w:p w:rsidR="00246BC8" w:rsidRPr="009F1779" w:rsidRDefault="00D13B32">
      <w:pPr>
        <w:framePr w:w="8836" w:h="302" w:wrap="auto" w:hAnchor="margin" w:x="368" w:y="1062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Cercâyré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Chercheur. </w:t>
      </w:r>
    </w:p>
    <w:p w:rsidR="00246BC8" w:rsidRPr="009F1779" w:rsidRDefault="00D13B32">
      <w:pPr>
        <w:framePr w:w="8836" w:h="254" w:wrap="auto" w:hAnchor="margin" w:x="368" w:y="1113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Cérillê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Cerisier. </w:t>
      </w:r>
    </w:p>
    <w:p w:rsidR="00246BC8" w:rsidRPr="009F1779" w:rsidRDefault="00D13B32">
      <w:pPr>
        <w:framePr w:w="8836" w:h="259" w:wrap="auto" w:hAnchor="margin" w:x="368" w:y="1163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Cérîllo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Cerise. </w:t>
      </w:r>
    </w:p>
    <w:p w:rsidR="00246BC8" w:rsidRPr="009F1779" w:rsidRDefault="00D13B32">
      <w:pPr>
        <w:framePr w:w="8841" w:h="355" w:wrap="auto" w:hAnchor="margin" w:x="363" w:y="1209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Cézé bécu </w:t>
      </w:r>
      <w:r w:rsidRPr="009F1779">
        <w:rPr>
          <w:rFonts w:ascii="Times New Roman" w:hAnsi="Times New Roman" w:cs="Times New Roman"/>
          <w:w w:val="105"/>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Cêzé béquîn </w:t>
      </w:r>
      <w:r w:rsidRPr="009F1779">
        <w:rPr>
          <w:rFonts w:ascii="Times New Roman" w:hAnsi="Times New Roman" w:cs="Times New Roman"/>
          <w:w w:val="105"/>
          <w:sz w:val="15"/>
          <w:szCs w:val="24"/>
        </w:rPr>
        <w:t xml:space="preserve">(R) : </w:t>
      </w:r>
      <w:r w:rsidRPr="009F1779">
        <w:rPr>
          <w:rFonts w:ascii="Times New Roman" w:hAnsi="Times New Roman" w:cs="Times New Roman"/>
          <w:i/>
          <w:sz w:val="23"/>
          <w:szCs w:val="24"/>
        </w:rPr>
        <w:t xml:space="preserve">Pois chiche. </w:t>
      </w:r>
    </w:p>
    <w:p w:rsidR="00246BC8" w:rsidRPr="009F1779" w:rsidRDefault="00D13B32">
      <w:pPr>
        <w:framePr w:w="8913" w:h="787" w:wrap="auto" w:hAnchor="margin" w:x="363" w:y="1263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Châfre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Sobriquet souvent péjoratif, très usité autrefois </w:t>
      </w:r>
    </w:p>
    <w:p w:rsidR="00246BC8" w:rsidRPr="009F1779" w:rsidRDefault="00D13B32">
      <w:pPr>
        <w:framePr w:w="8913" w:h="787" w:wrap="auto" w:hAnchor="margin" w:x="363" w:y="12637"/>
        <w:spacing w:line="220" w:lineRule="exact"/>
        <w:ind w:left="1363" w:right="19"/>
        <w:rPr>
          <w:rFonts w:ascii="Times New Roman" w:hAnsi="Times New Roman" w:cs="Times New Roman"/>
          <w:i/>
          <w:sz w:val="19"/>
          <w:szCs w:val="24"/>
        </w:rPr>
      </w:pPr>
      <w:r w:rsidRPr="009F1779">
        <w:rPr>
          <w:rFonts w:ascii="Times New Roman" w:hAnsi="Times New Roman" w:cs="Times New Roman"/>
          <w:sz w:val="19"/>
          <w:szCs w:val="24"/>
        </w:rPr>
        <w:t xml:space="preserve">( entre autres, dans le cas de défauts physiques, pour désigner le boiteux, on disait ( </w:t>
      </w:r>
      <w:r w:rsidRPr="009F1779">
        <w:rPr>
          <w:rFonts w:ascii="Times New Roman" w:hAnsi="Times New Roman" w:cs="Times New Roman"/>
          <w:i/>
          <w:sz w:val="19"/>
          <w:szCs w:val="24"/>
        </w:rPr>
        <w:t xml:space="preserve">Zou tort </w:t>
      </w:r>
      <w:r w:rsidRPr="009F1779">
        <w:rPr>
          <w:rFonts w:ascii="Times New Roman" w:hAnsi="Times New Roman" w:cs="Times New Roman"/>
          <w:sz w:val="19"/>
          <w:szCs w:val="24"/>
        </w:rPr>
        <w:t xml:space="preserve">), le bossu ( </w:t>
      </w:r>
      <w:r w:rsidRPr="009F1779">
        <w:rPr>
          <w:rFonts w:ascii="Times New Roman" w:hAnsi="Times New Roman" w:cs="Times New Roman"/>
          <w:i/>
          <w:sz w:val="19"/>
          <w:szCs w:val="24"/>
        </w:rPr>
        <w:t xml:space="preserve">Zou boussut), </w:t>
      </w:r>
      <w:r w:rsidRPr="009F1779">
        <w:rPr>
          <w:rFonts w:ascii="Times New Roman" w:hAnsi="Times New Roman" w:cs="Times New Roman"/>
          <w:sz w:val="19"/>
          <w:szCs w:val="24"/>
        </w:rPr>
        <w:t xml:space="preserve">l'amputé d'une jambe ( </w:t>
      </w:r>
      <w:r w:rsidRPr="009F1779">
        <w:rPr>
          <w:rFonts w:ascii="Times New Roman" w:hAnsi="Times New Roman" w:cs="Times New Roman"/>
          <w:i/>
          <w:sz w:val="19"/>
          <w:szCs w:val="24"/>
        </w:rPr>
        <w:t xml:space="preserve">l'escamat) </w:t>
      </w:r>
      <w:r w:rsidRPr="009F1779">
        <w:rPr>
          <w:rFonts w:ascii="Times New Roman" w:hAnsi="Times New Roman" w:cs="Times New Roman"/>
          <w:sz w:val="19"/>
          <w:szCs w:val="24"/>
        </w:rPr>
        <w:t xml:space="preserve">et l'amputé d'un bras </w:t>
      </w:r>
      <w:r w:rsidRPr="009F1779">
        <w:rPr>
          <w:rFonts w:ascii="Times New Roman" w:hAnsi="Times New Roman" w:cs="Times New Roman"/>
          <w:i/>
          <w:sz w:val="19"/>
          <w:szCs w:val="24"/>
        </w:rPr>
        <w:t xml:space="preserve">(l 'esbrassat). </w:t>
      </w:r>
    </w:p>
    <w:p w:rsidR="00246BC8" w:rsidRPr="009F1779" w:rsidRDefault="00D13B32">
      <w:pPr>
        <w:framePr w:w="8846" w:h="268" w:wrap="auto" w:hAnchor="margin" w:x="359" w:y="1364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Chaliouâ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Saliver. </w:t>
      </w:r>
    </w:p>
    <w:p w:rsidR="00246BC8" w:rsidRPr="009F1779" w:rsidRDefault="00D13B32">
      <w:pPr>
        <w:framePr w:w="8846" w:h="321" w:wrap="auto" w:hAnchor="margin" w:x="359" w:y="1412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Chaluma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Boire plus que de coutume. </w:t>
      </w:r>
    </w:p>
    <w:p w:rsidR="00246BC8" w:rsidRPr="009F1779" w:rsidRDefault="00D13B32">
      <w:pPr>
        <w:framePr w:w="8831" w:h="211" w:wrap="auto" w:hAnchor="margin" w:x="373" w:y="14903"/>
        <w:spacing w:line="211" w:lineRule="exact"/>
        <w:ind w:left="4439"/>
        <w:rPr>
          <w:rFonts w:ascii="Times New Roman" w:hAnsi="Times New Roman" w:cs="Times New Roman"/>
          <w:sz w:val="19"/>
          <w:szCs w:val="24"/>
        </w:rPr>
      </w:pPr>
      <w:r w:rsidRPr="009F1779">
        <w:rPr>
          <w:rFonts w:ascii="Times New Roman" w:hAnsi="Times New Roman" w:cs="Times New Roman"/>
          <w:sz w:val="19"/>
          <w:szCs w:val="24"/>
        </w:rPr>
        <w:t xml:space="preserve">59 </w:t>
      </w:r>
    </w:p>
    <w:p w:rsidR="00246BC8" w:rsidRPr="009F1779" w:rsidRDefault="00246BC8">
      <w:pPr>
        <w:rPr>
          <w:rFonts w:ascii="Times New Roman" w:hAnsi="Times New Roman" w:cs="Times New Roman"/>
          <w:sz w:val="19"/>
          <w:szCs w:val="24"/>
        </w:rPr>
        <w:sectPr w:rsidR="00246BC8" w:rsidRPr="009F1779">
          <w:pgSz w:w="11900" w:h="16840"/>
          <w:pgMar w:top="709" w:right="1388" w:bottom="360" w:left="121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044" w:h="302" w:wrap="auto" w:hAnchor="margin" w:x="369" w:y="359"/>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Chambarda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Mettre tout en désordre. </w:t>
      </w:r>
    </w:p>
    <w:p w:rsidR="00246BC8" w:rsidRPr="009F1779" w:rsidRDefault="00D13B32">
      <w:pPr>
        <w:framePr w:w="652" w:h="9331" w:wrap="auto" w:hAnchor="margin" w:x="10257" w:y="-868"/>
        <w:rPr>
          <w:rFonts w:ascii="Times New Roman" w:hAnsi="Times New Roman" w:cs="Times New Roman"/>
          <w:sz w:val="23"/>
          <w:szCs w:val="24"/>
        </w:rPr>
      </w:pPr>
      <w:r w:rsidRPr="009F1779">
        <w:rPr>
          <w:rFonts w:ascii="Times New Roman" w:hAnsi="Times New Roman" w:cs="Times New Roman"/>
          <w:sz w:val="23"/>
          <w:szCs w:val="24"/>
        </w:rPr>
        <w:pict>
          <v:shape id="_x0000_i1117" type="#_x0000_t75" style="width:32.25pt;height:466.5pt" o:allowincell="f">
            <v:imagedata r:id="rId114" o:title=""/>
          </v:shape>
        </w:pict>
      </w:r>
    </w:p>
    <w:p w:rsidR="00246BC8" w:rsidRPr="009F1779" w:rsidRDefault="00D13B32">
      <w:pPr>
        <w:framePr w:w="8044" w:h="302" w:wrap="auto" w:hAnchor="margin" w:x="369" w:y="868"/>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Chambrânllé: </w:t>
      </w:r>
      <w:r w:rsidRPr="009F1779">
        <w:rPr>
          <w:rFonts w:ascii="Times New Roman" w:hAnsi="Times New Roman" w:cs="Times New Roman"/>
          <w:i/>
          <w:sz w:val="23"/>
          <w:szCs w:val="24"/>
        </w:rPr>
        <w:t xml:space="preserve">Encadrement d'une cheminée ou d'une porte. </w:t>
      </w:r>
    </w:p>
    <w:p w:rsidR="00246BC8" w:rsidRPr="009F1779" w:rsidRDefault="00D13B32">
      <w:pPr>
        <w:framePr w:w="8044" w:h="532" w:wrap="auto" w:hAnchor="margin" w:x="369" w:y="1401"/>
        <w:spacing w:line="278"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Chantiê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Chantier, travail </w:t>
      </w:r>
      <w:r w:rsidRPr="009F1779">
        <w:rPr>
          <w:rFonts w:ascii="Times New Roman" w:hAnsi="Times New Roman" w:cs="Times New Roman"/>
          <w:sz w:val="23"/>
          <w:szCs w:val="24"/>
        </w:rPr>
        <w:t xml:space="preserve">; </w:t>
      </w:r>
    </w:p>
    <w:p w:rsidR="00246BC8" w:rsidRPr="009F1779" w:rsidRDefault="00D13B32">
      <w:pPr>
        <w:framePr w:w="8044" w:h="532" w:wrap="auto" w:hAnchor="margin" w:x="369" w:y="1401"/>
        <w:spacing w:line="244" w:lineRule="exact"/>
        <w:ind w:left="1430"/>
        <w:rPr>
          <w:rFonts w:ascii="Times New Roman" w:hAnsi="Times New Roman" w:cs="Times New Roman"/>
          <w:i/>
          <w:sz w:val="23"/>
          <w:szCs w:val="24"/>
        </w:rPr>
      </w:pPr>
      <w:r w:rsidRPr="009F1779">
        <w:rPr>
          <w:rFonts w:ascii="Times New Roman" w:hAnsi="Times New Roman" w:cs="Times New Roman"/>
          <w:sz w:val="23"/>
          <w:szCs w:val="24"/>
        </w:rPr>
        <w:t xml:space="preserve">T'as troubat ûn famus chantiê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Tu t'es trouvé un fameux chantier! </w:t>
      </w:r>
    </w:p>
    <w:p w:rsidR="00246BC8" w:rsidRPr="009F1779" w:rsidRDefault="00D13B32">
      <w:pPr>
        <w:framePr w:w="8044" w:h="259" w:wrap="auto" w:hAnchor="margin" w:x="369" w:y="2164"/>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Châouré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Averse. </w:t>
      </w:r>
    </w:p>
    <w:p w:rsidR="00246BC8" w:rsidRPr="009F1779" w:rsidRDefault="00D13B32">
      <w:pPr>
        <w:framePr w:w="8044" w:h="287" w:wrap="auto" w:hAnchor="margin" w:x="369" w:y="2654"/>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Chardînos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Sardines </w:t>
      </w:r>
      <w:r w:rsidRPr="009F1779">
        <w:rPr>
          <w:rFonts w:ascii="Times New Roman" w:hAnsi="Times New Roman" w:cs="Times New Roman"/>
          <w:sz w:val="23"/>
          <w:szCs w:val="24"/>
        </w:rPr>
        <w:t xml:space="preserve">; Chardinos salâdos : </w:t>
      </w:r>
      <w:r w:rsidRPr="009F1779">
        <w:rPr>
          <w:rFonts w:ascii="Times New Roman" w:hAnsi="Times New Roman" w:cs="Times New Roman"/>
          <w:i/>
          <w:sz w:val="23"/>
          <w:szCs w:val="24"/>
        </w:rPr>
        <w:t xml:space="preserve">Sardines salées. </w:t>
      </w:r>
    </w:p>
    <w:p w:rsidR="00246BC8" w:rsidRPr="009F1779" w:rsidRDefault="00D13B32">
      <w:pPr>
        <w:framePr w:w="8044" w:h="571" w:wrap="auto" w:hAnchor="margin" w:x="369" w:y="3162"/>
        <w:tabs>
          <w:tab w:val="left" w:pos="1357"/>
        </w:tabs>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Chibâou: </w:t>
      </w:r>
      <w:r w:rsidRPr="009F1779">
        <w:rPr>
          <w:rFonts w:ascii="Times New Roman" w:hAnsi="Times New Roman" w:cs="Times New Roman"/>
          <w:b/>
          <w:sz w:val="23"/>
          <w:szCs w:val="24"/>
        </w:rPr>
        <w:tab/>
      </w:r>
      <w:r w:rsidRPr="009F1779">
        <w:rPr>
          <w:rFonts w:ascii="Times New Roman" w:hAnsi="Times New Roman" w:cs="Times New Roman"/>
          <w:i/>
          <w:sz w:val="23"/>
          <w:szCs w:val="24"/>
        </w:rPr>
        <w:t xml:space="preserve">1) Cheval. </w:t>
      </w:r>
    </w:p>
    <w:p w:rsidR="00246BC8" w:rsidRPr="009F1779" w:rsidRDefault="00D13B32">
      <w:pPr>
        <w:framePr w:w="8044" w:h="571" w:wrap="auto" w:hAnchor="margin" w:x="369" w:y="3162"/>
        <w:spacing w:line="244" w:lineRule="exact"/>
        <w:ind w:left="1430"/>
        <w:rPr>
          <w:rFonts w:ascii="Times New Roman" w:hAnsi="Times New Roman" w:cs="Times New Roman"/>
          <w:i/>
          <w:sz w:val="23"/>
          <w:szCs w:val="24"/>
        </w:rPr>
      </w:pPr>
      <w:r w:rsidRPr="009F1779">
        <w:rPr>
          <w:rFonts w:ascii="Times New Roman" w:hAnsi="Times New Roman" w:cs="Times New Roman"/>
          <w:i/>
          <w:sz w:val="23"/>
          <w:szCs w:val="24"/>
        </w:rPr>
        <w:t xml:space="preserve">2) Bréchet d'une volaille. </w:t>
      </w:r>
    </w:p>
    <w:p w:rsidR="00246BC8" w:rsidRPr="009F1779" w:rsidRDefault="00D13B32">
      <w:pPr>
        <w:framePr w:w="8044" w:h="307" w:wrap="auto" w:hAnchor="margin" w:x="369" w:y="3940"/>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Chimagrêos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Simagrées. </w:t>
      </w:r>
    </w:p>
    <w:p w:rsidR="00246BC8" w:rsidRPr="009F1779" w:rsidRDefault="00D13B32">
      <w:pPr>
        <w:framePr w:w="8044" w:h="806" w:wrap="auto" w:hAnchor="margin" w:x="369" w:y="4454"/>
        <w:spacing w:line="503" w:lineRule="exact"/>
        <w:ind w:left="9" w:right="6297"/>
        <w:jc w:val="both"/>
        <w:rPr>
          <w:rFonts w:ascii="Times New Roman" w:hAnsi="Times New Roman" w:cs="Times New Roman"/>
          <w:i/>
          <w:sz w:val="23"/>
          <w:szCs w:val="24"/>
        </w:rPr>
      </w:pPr>
      <w:r w:rsidRPr="009F1779">
        <w:rPr>
          <w:rFonts w:ascii="Times New Roman" w:hAnsi="Times New Roman" w:cs="Times New Roman"/>
          <w:b/>
          <w:sz w:val="23"/>
          <w:szCs w:val="24"/>
        </w:rPr>
        <w:t xml:space="preserve">Chîoula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Siffler. </w:t>
      </w:r>
      <w:r w:rsidRPr="009F1779">
        <w:rPr>
          <w:rFonts w:ascii="Times New Roman" w:hAnsi="Times New Roman" w:cs="Times New Roman"/>
          <w:b/>
          <w:sz w:val="23"/>
          <w:szCs w:val="24"/>
        </w:rPr>
        <w:t xml:space="preserve">Chîoulét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Sifflet. </w:t>
      </w:r>
    </w:p>
    <w:p w:rsidR="00246BC8" w:rsidRPr="009F1779" w:rsidRDefault="00D13B32">
      <w:pPr>
        <w:framePr w:w="8044" w:h="307" w:wrap="auto" w:hAnchor="margin" w:x="369" w:y="5462"/>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Chirôlo: </w:t>
      </w:r>
      <w:r w:rsidRPr="009F1779">
        <w:rPr>
          <w:rFonts w:ascii="Times New Roman" w:hAnsi="Times New Roman" w:cs="Times New Roman"/>
          <w:i/>
          <w:sz w:val="23"/>
          <w:szCs w:val="24"/>
        </w:rPr>
        <w:t xml:space="preserve">Tord-boyaux; eau-de-vie de mauvaise qualité. </w:t>
      </w:r>
    </w:p>
    <w:p w:rsidR="00246BC8" w:rsidRPr="009F1779" w:rsidRDefault="00D13B32">
      <w:pPr>
        <w:framePr w:w="8044" w:h="1262" w:wrap="auto" w:hAnchor="margin" w:x="369" w:y="5975"/>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Chisclet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Loquet. </w:t>
      </w:r>
    </w:p>
    <w:p w:rsidR="00246BC8" w:rsidRPr="009F1779" w:rsidRDefault="00D13B32">
      <w:pPr>
        <w:framePr w:w="8044" w:h="1262" w:wrap="auto" w:hAnchor="margin" w:x="369" w:y="5975"/>
        <w:spacing w:line="518" w:lineRule="exact"/>
        <w:ind w:left="4" w:right="1799"/>
        <w:rPr>
          <w:rFonts w:ascii="Times New Roman" w:hAnsi="Times New Roman" w:cs="Times New Roman"/>
          <w:i/>
          <w:sz w:val="23"/>
          <w:szCs w:val="24"/>
        </w:rPr>
      </w:pPr>
      <w:r w:rsidRPr="009F1779">
        <w:rPr>
          <w:rFonts w:ascii="Times New Roman" w:hAnsi="Times New Roman" w:cs="Times New Roman"/>
          <w:b/>
          <w:sz w:val="23"/>
          <w:szCs w:val="24"/>
        </w:rPr>
        <w:t xml:space="preserve">Chisclétéja </w:t>
      </w:r>
      <w:r w:rsidR="00EA6DBA" w:rsidRPr="009F1779">
        <w:rPr>
          <w:rFonts w:ascii="Times New Roman" w:hAnsi="Times New Roman" w:cs="Times New Roman"/>
          <w:w w:val="83"/>
          <w:sz w:val="15"/>
          <w:szCs w:val="24"/>
        </w:rPr>
        <w:t>(M)</w:t>
      </w:r>
      <w:r w:rsidRPr="009F1779">
        <w:rPr>
          <w:rFonts w:ascii="Times New Roman" w:hAnsi="Times New Roman" w:cs="Times New Roman"/>
          <w:w w:val="83"/>
          <w:sz w:val="15"/>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Flisquétéja </w:t>
      </w:r>
      <w:r w:rsidR="00EA6DBA" w:rsidRPr="009F1779">
        <w:rPr>
          <w:rFonts w:ascii="Times New Roman" w:hAnsi="Times New Roman" w:cs="Times New Roman"/>
          <w:w w:val="83"/>
          <w:sz w:val="15"/>
          <w:szCs w:val="24"/>
        </w:rPr>
        <w:t>(R)</w:t>
      </w:r>
      <w:r w:rsidRPr="009F1779">
        <w:rPr>
          <w:rFonts w:ascii="Times New Roman" w:hAnsi="Times New Roman" w:cs="Times New Roman"/>
          <w:w w:val="83"/>
          <w:sz w:val="15"/>
          <w:szCs w:val="24"/>
        </w:rPr>
        <w:t xml:space="preserve"> : </w:t>
      </w:r>
      <w:r w:rsidRPr="009F1779">
        <w:rPr>
          <w:rFonts w:ascii="Times New Roman" w:hAnsi="Times New Roman" w:cs="Times New Roman"/>
          <w:i/>
          <w:sz w:val="23"/>
          <w:szCs w:val="24"/>
        </w:rPr>
        <w:t xml:space="preserve">Remuer le loquet de la porte. </w:t>
      </w:r>
      <w:r w:rsidRPr="009F1779">
        <w:rPr>
          <w:rFonts w:ascii="Times New Roman" w:hAnsi="Times New Roman" w:cs="Times New Roman"/>
          <w:b/>
          <w:sz w:val="23"/>
          <w:szCs w:val="24"/>
        </w:rPr>
        <w:t xml:space="preserve">Chîsclo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Écharde. </w:t>
      </w:r>
    </w:p>
    <w:p w:rsidR="00246BC8" w:rsidRPr="009F1779" w:rsidRDefault="00D13B32">
      <w:pPr>
        <w:framePr w:w="8044" w:h="302" w:wrap="auto" w:hAnchor="margin" w:x="369" w:y="7487"/>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Chistrâdo: </w:t>
      </w:r>
      <w:r w:rsidRPr="009F1779">
        <w:rPr>
          <w:rFonts w:ascii="Times New Roman" w:hAnsi="Times New Roman" w:cs="Times New Roman"/>
          <w:i/>
          <w:sz w:val="23"/>
          <w:szCs w:val="24"/>
        </w:rPr>
        <w:t xml:space="preserve">Petit jet d'un liquide. </w:t>
      </w:r>
    </w:p>
    <w:p w:rsidR="00246BC8" w:rsidRPr="009F1779" w:rsidRDefault="00D13B32">
      <w:pPr>
        <w:framePr w:w="8966" w:h="854" w:wrap="auto" w:hAnchor="margin" w:x="364" w:y="7991"/>
        <w:spacing w:line="273" w:lineRule="exact"/>
        <w:ind w:left="1723" w:hanging="1723"/>
        <w:rPr>
          <w:rFonts w:ascii="Times New Roman" w:hAnsi="Times New Roman" w:cs="Times New Roman"/>
          <w:i/>
          <w:sz w:val="23"/>
          <w:szCs w:val="24"/>
        </w:rPr>
      </w:pPr>
      <w:r w:rsidRPr="009F1779">
        <w:rPr>
          <w:rFonts w:ascii="Times New Roman" w:hAnsi="Times New Roman" w:cs="Times New Roman"/>
          <w:b/>
          <w:sz w:val="23"/>
          <w:szCs w:val="24"/>
        </w:rPr>
        <w:t xml:space="preserve">Cibot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Cigot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Jeu d 'enfants, qui consistait </w:t>
      </w:r>
      <w:r w:rsidRPr="009F1779">
        <w:rPr>
          <w:rFonts w:ascii="Times New Roman" w:hAnsi="Times New Roman" w:cs="Times New Roman"/>
          <w:i/>
          <w:w w:val="109"/>
          <w:sz w:val="22"/>
          <w:szCs w:val="24"/>
        </w:rPr>
        <w:t xml:space="preserve">à </w:t>
      </w:r>
      <w:r w:rsidRPr="009F1779">
        <w:rPr>
          <w:rFonts w:ascii="Times New Roman" w:hAnsi="Times New Roman" w:cs="Times New Roman"/>
          <w:i/>
          <w:sz w:val="23"/>
          <w:szCs w:val="24"/>
        </w:rPr>
        <w:t xml:space="preserve">mettre en mouvement une petite toupie </w:t>
      </w:r>
      <w:r w:rsidRPr="009F1779">
        <w:rPr>
          <w:rFonts w:ascii="Times New Roman" w:hAnsi="Times New Roman" w:cs="Times New Roman"/>
          <w:i/>
          <w:w w:val="109"/>
          <w:sz w:val="22"/>
          <w:szCs w:val="24"/>
        </w:rPr>
        <w:t xml:space="preserve">à </w:t>
      </w:r>
      <w:r w:rsidRPr="009F1779">
        <w:rPr>
          <w:rFonts w:ascii="Times New Roman" w:hAnsi="Times New Roman" w:cs="Times New Roman"/>
          <w:i/>
          <w:sz w:val="23"/>
          <w:szCs w:val="24"/>
        </w:rPr>
        <w:t xml:space="preserve">quatre faces numérotées de 1 à 4; quand la toupies 'arrêtait, le nombre de points obtenus apparaissait sur la face visible. </w:t>
      </w:r>
    </w:p>
    <w:p w:rsidR="00246BC8" w:rsidRPr="009F1779" w:rsidRDefault="00D13B32">
      <w:pPr>
        <w:framePr w:w="8044" w:h="297" w:wrap="auto" w:hAnchor="margin" w:x="369" w:y="9052"/>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Cigâou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Sauterelle des champs. </w:t>
      </w:r>
    </w:p>
    <w:p w:rsidR="00246BC8" w:rsidRPr="009F1779" w:rsidRDefault="00D13B32">
      <w:pPr>
        <w:framePr w:w="8812" w:h="1511" w:wrap="auto" w:hAnchor="margin" w:x="364" w:y="9546"/>
        <w:spacing w:line="273" w:lineRule="exact"/>
        <w:ind w:left="1420" w:hanging="1420"/>
        <w:rPr>
          <w:rFonts w:ascii="Times New Roman" w:hAnsi="Times New Roman" w:cs="Times New Roman"/>
          <w:i/>
          <w:sz w:val="23"/>
          <w:szCs w:val="24"/>
        </w:rPr>
      </w:pPr>
      <w:r w:rsidRPr="009F1779">
        <w:rPr>
          <w:rFonts w:ascii="Times New Roman" w:hAnsi="Times New Roman" w:cs="Times New Roman"/>
          <w:b/>
          <w:sz w:val="23"/>
          <w:szCs w:val="24"/>
        </w:rPr>
        <w:t>Cinqu</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Tas de gerbes disposées de façon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ce que les épis soient protégés de la pluie avant l'enlèvement pour confectionner la gerbière. </w:t>
      </w:r>
    </w:p>
    <w:p w:rsidR="00246BC8" w:rsidRPr="009F1779" w:rsidRDefault="00246BC8">
      <w:pPr>
        <w:framePr w:w="8812" w:h="1511" w:wrap="auto" w:hAnchor="margin" w:x="364" w:y="9546"/>
        <w:spacing w:before="9" w:line="1" w:lineRule="exact"/>
        <w:ind w:left="1363" w:right="129"/>
        <w:rPr>
          <w:rFonts w:ascii="Times New Roman" w:hAnsi="Times New Roman" w:cs="Times New Roman"/>
          <w:sz w:val="23"/>
          <w:szCs w:val="24"/>
        </w:rPr>
      </w:pPr>
    </w:p>
    <w:p w:rsidR="00246BC8" w:rsidRPr="009F1779" w:rsidRDefault="00D13B32">
      <w:pPr>
        <w:framePr w:w="8812" w:h="1511" w:wrap="auto" w:hAnchor="margin" w:x="364" w:y="9546"/>
        <w:spacing w:line="230" w:lineRule="exact"/>
        <w:ind w:left="1363" w:right="129"/>
        <w:rPr>
          <w:rFonts w:ascii="Times New Roman" w:hAnsi="Times New Roman" w:cs="Times New Roman"/>
          <w:sz w:val="19"/>
          <w:szCs w:val="24"/>
        </w:rPr>
      </w:pPr>
      <w:r w:rsidRPr="009F1779">
        <w:rPr>
          <w:rFonts w:ascii="Times New Roman" w:hAnsi="Times New Roman" w:cs="Times New Roman"/>
          <w:sz w:val="19"/>
          <w:szCs w:val="24"/>
        </w:rPr>
        <w:t xml:space="preserve">Certains plaçaient les gerbes en croix, les épis au centre, donc protégés, avec au dessus, une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trois gerbes, épis inclinés face au mauvais temps pour l'écoulement de l'eau de pluie. D'autres les plaçaient quillées, les épis vers le haut (des gaouêros) des javelles et </w:t>
      </w:r>
    </w:p>
    <w:p w:rsidR="00246BC8" w:rsidRPr="009F1779" w:rsidRDefault="00D13B32">
      <w:pPr>
        <w:framePr w:w="8812" w:h="1511" w:wrap="auto" w:hAnchor="margin" w:x="364" w:y="9546"/>
        <w:spacing w:line="230" w:lineRule="exact"/>
        <w:ind w:left="1363"/>
        <w:rPr>
          <w:rFonts w:ascii="Times New Roman" w:hAnsi="Times New Roman" w:cs="Times New Roman"/>
          <w:sz w:val="19"/>
          <w:szCs w:val="24"/>
        </w:rPr>
      </w:pPr>
      <w:r w:rsidRPr="009F1779">
        <w:rPr>
          <w:rFonts w:ascii="Times New Roman" w:hAnsi="Times New Roman" w:cs="Times New Roman"/>
          <w:sz w:val="19"/>
          <w:szCs w:val="24"/>
        </w:rPr>
        <w:t xml:space="preserve">mettaient également ce que l'on appelait le chapeau qui comportait également trois gerbes. </w:t>
      </w:r>
    </w:p>
    <w:p w:rsidR="00246BC8" w:rsidRPr="009F1779" w:rsidRDefault="00D13B32">
      <w:pPr>
        <w:framePr w:w="8054" w:h="307" w:wrap="auto" w:hAnchor="margin" w:x="359" w:y="11255"/>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Cizêous: </w:t>
      </w:r>
      <w:r w:rsidRPr="009F1779">
        <w:rPr>
          <w:rFonts w:ascii="Times New Roman" w:hAnsi="Times New Roman" w:cs="Times New Roman"/>
          <w:i/>
          <w:sz w:val="23"/>
          <w:szCs w:val="24"/>
        </w:rPr>
        <w:t xml:space="preserve">Ciseaux (pour la couture), les ciseaux à vendanger sont différents.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134" type="#_x0000_t75" style="position:absolute;left:0;text-align:left;margin-left:-48.7pt;margin-top:583.4pt;width:594.2pt;height:214.05pt;z-index:-38;mso-position-horizontal-relative:margin;mso-position-vertical-relative:margin" wrapcoords="21498 0 16775 0 16775 20146 0 20146 0 21496 21498 21496" o:allowincell="f">
            <v:imagedata r:id="rId115" o:title=""/>
            <w10:wrap type="through" anchorx="margin" anchory="margin"/>
          </v:shape>
        </w:pict>
      </w:r>
    </w:p>
    <w:p w:rsidR="00246BC8" w:rsidRPr="009F1779" w:rsidRDefault="00D13B32">
      <w:pPr>
        <w:framePr w:w="5351" w:h="302" w:wrap="auto" w:hAnchor="margin" w:x="364" w:y="11759"/>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Cizêous poudadés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Sécateurs (ciseaux pour la taille). </w:t>
      </w:r>
    </w:p>
    <w:p w:rsidR="00246BC8" w:rsidRPr="009F1779" w:rsidRDefault="00D13B32">
      <w:pPr>
        <w:framePr w:w="1190" w:h="254" w:wrap="auto" w:hAnchor="margin" w:x="359" w:y="12268"/>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Cla: </w:t>
      </w:r>
      <w:r w:rsidRPr="009F1779">
        <w:rPr>
          <w:rFonts w:ascii="Times New Roman" w:hAnsi="Times New Roman" w:cs="Times New Roman"/>
          <w:i/>
          <w:sz w:val="23"/>
          <w:szCs w:val="24"/>
        </w:rPr>
        <w:t xml:space="preserve">Clair. </w:t>
      </w:r>
    </w:p>
    <w:p w:rsidR="00246BC8" w:rsidRPr="009F1779" w:rsidRDefault="00D13B32">
      <w:pPr>
        <w:framePr w:w="7924" w:h="1127" w:wrap="auto" w:hAnchor="margin" w:x="359" w:y="12777"/>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1) Clou. </w:t>
      </w:r>
    </w:p>
    <w:p w:rsidR="00246BC8" w:rsidRPr="009F1779" w:rsidRDefault="00D13B32">
      <w:pPr>
        <w:framePr w:w="7924" w:h="1127" w:wrap="auto" w:hAnchor="margin" w:x="359" w:y="12777"/>
        <w:numPr>
          <w:ilvl w:val="0"/>
          <w:numId w:val="15"/>
        </w:numPr>
        <w:spacing w:line="273" w:lineRule="exact"/>
        <w:ind w:left="1142" w:right="4" w:hanging="254"/>
        <w:rPr>
          <w:rFonts w:ascii="Times New Roman" w:hAnsi="Times New Roman" w:cs="Times New Roman"/>
          <w:i/>
          <w:sz w:val="23"/>
          <w:szCs w:val="24"/>
        </w:rPr>
      </w:pPr>
      <w:r w:rsidRPr="009F1779">
        <w:rPr>
          <w:rFonts w:ascii="Times New Roman" w:hAnsi="Times New Roman" w:cs="Times New Roman"/>
          <w:i/>
          <w:sz w:val="23"/>
          <w:szCs w:val="24"/>
        </w:rPr>
        <w:t xml:space="preserve">Clef de serrure. </w:t>
      </w:r>
    </w:p>
    <w:p w:rsidR="00246BC8" w:rsidRPr="009F1779" w:rsidRDefault="00D13B32">
      <w:pPr>
        <w:framePr w:w="7924" w:h="1127" w:wrap="auto" w:hAnchor="margin" w:x="359" w:y="12777"/>
        <w:numPr>
          <w:ilvl w:val="0"/>
          <w:numId w:val="16"/>
        </w:numPr>
        <w:spacing w:line="273" w:lineRule="exact"/>
        <w:ind w:left="1142" w:right="4" w:hanging="254"/>
        <w:rPr>
          <w:rFonts w:ascii="Times New Roman" w:hAnsi="Times New Roman" w:cs="Times New Roman"/>
          <w:i/>
          <w:sz w:val="23"/>
          <w:szCs w:val="24"/>
        </w:rPr>
      </w:pPr>
      <w:r w:rsidRPr="009F1779">
        <w:rPr>
          <w:rFonts w:ascii="Times New Roman" w:hAnsi="Times New Roman" w:cs="Times New Roman"/>
          <w:i/>
          <w:sz w:val="23"/>
          <w:szCs w:val="24"/>
        </w:rPr>
        <w:t xml:space="preserve">Clef consistant </w:t>
      </w:r>
      <w:r w:rsidRPr="009F1779">
        <w:rPr>
          <w:rFonts w:ascii="Times New Roman" w:hAnsi="Times New Roman" w:cs="Times New Roman"/>
          <w:i/>
          <w:w w:val="106"/>
          <w:sz w:val="23"/>
          <w:szCs w:val="24"/>
        </w:rPr>
        <w:t xml:space="preserve">à </w:t>
      </w:r>
      <w:r w:rsidRPr="009F1779">
        <w:rPr>
          <w:rFonts w:ascii="Times New Roman" w:hAnsi="Times New Roman" w:cs="Times New Roman"/>
          <w:i/>
          <w:sz w:val="23"/>
          <w:szCs w:val="24"/>
        </w:rPr>
        <w:t xml:space="preserve">une disposition des fourchées de foin, au centre d'un chargement, pour en assurer la tenue. </w:t>
      </w:r>
    </w:p>
    <w:p w:rsidR="00246BC8" w:rsidRPr="009F1779" w:rsidRDefault="00D13B32">
      <w:pPr>
        <w:framePr w:w="2342" w:h="311" w:wrap="auto" w:hAnchor="margin" w:x="359" w:y="14102"/>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Claouât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Fermé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clef </w:t>
      </w:r>
    </w:p>
    <w:p w:rsidR="00246BC8" w:rsidRPr="009F1779" w:rsidRDefault="00D13B32">
      <w:pPr>
        <w:framePr w:w="4660" w:h="230" w:wrap="auto" w:hAnchor="margin" w:x="369" w:y="14889"/>
        <w:spacing w:line="230" w:lineRule="exact"/>
        <w:ind w:left="4444"/>
        <w:rPr>
          <w:rFonts w:ascii="Times New Roman" w:hAnsi="Times New Roman" w:cs="Times New Roman"/>
          <w:w w:val="89"/>
          <w:sz w:val="21"/>
          <w:szCs w:val="24"/>
        </w:rPr>
      </w:pPr>
      <w:r w:rsidRPr="009F1779">
        <w:rPr>
          <w:rFonts w:ascii="Times New Roman" w:hAnsi="Times New Roman" w:cs="Times New Roman"/>
          <w:w w:val="89"/>
          <w:sz w:val="21"/>
          <w:szCs w:val="24"/>
        </w:rPr>
        <w:t xml:space="preserve">60 </w:t>
      </w:r>
    </w:p>
    <w:p w:rsidR="00246BC8" w:rsidRPr="009F1779" w:rsidRDefault="00246BC8">
      <w:pPr>
        <w:rPr>
          <w:rFonts w:ascii="Times New Roman" w:hAnsi="Times New Roman" w:cs="Times New Roman"/>
          <w:sz w:val="21"/>
          <w:szCs w:val="24"/>
        </w:rPr>
        <w:sectPr w:rsidR="00246BC8" w:rsidRPr="009F1779">
          <w:pgSz w:w="11900" w:h="16840"/>
          <w:pgMar w:top="704" w:right="1575" w:bottom="360" w:left="99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83" w:wrap="auto" w:hAnchor="margin" w:x="-1156" w:y="-1175"/>
        <w:rPr>
          <w:rFonts w:ascii="Times New Roman" w:hAnsi="Times New Roman" w:cs="Times New Roman"/>
          <w:sz w:val="21"/>
          <w:szCs w:val="24"/>
        </w:rPr>
      </w:pPr>
      <w:r w:rsidRPr="009F1779">
        <w:rPr>
          <w:rFonts w:ascii="Times New Roman" w:hAnsi="Times New Roman" w:cs="Times New Roman"/>
          <w:sz w:val="21"/>
          <w:szCs w:val="24"/>
        </w:rPr>
        <w:pict>
          <v:shape id="_x0000_i1118" type="#_x0000_t75" style="width:594pt;height:19.5pt" o:allowincell="f">
            <v:imagedata r:id="rId116" o:title=""/>
          </v:shape>
        </w:pict>
      </w:r>
    </w:p>
    <w:p w:rsidR="00246BC8" w:rsidRPr="009F1779" w:rsidRDefault="00D13B32">
      <w:pPr>
        <w:framePr w:w="518" w:h="6835" w:wrap="auto" w:hAnchor="margin" w:x="-964" w:y="8807"/>
        <w:rPr>
          <w:rFonts w:ascii="Times New Roman" w:hAnsi="Times New Roman" w:cs="Times New Roman"/>
          <w:sz w:val="21"/>
          <w:szCs w:val="24"/>
        </w:rPr>
      </w:pPr>
      <w:r w:rsidRPr="009F1779">
        <w:rPr>
          <w:rFonts w:ascii="Times New Roman" w:hAnsi="Times New Roman" w:cs="Times New Roman"/>
          <w:sz w:val="21"/>
          <w:szCs w:val="24"/>
        </w:rPr>
        <w:pict>
          <v:shape id="_x0000_i1119" type="#_x0000_t75" style="width:26.25pt;height:342pt" o:allowincell="f">
            <v:imagedata r:id="rId117" o:title=""/>
          </v:shape>
        </w:pict>
      </w:r>
    </w:p>
    <w:p w:rsidR="00246BC8" w:rsidRPr="009F1779" w:rsidRDefault="00D13B32">
      <w:pPr>
        <w:framePr w:w="7526" w:h="311" w:wrap="auto" w:hAnchor="margin" w:x="379" w:y="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Claouéras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fermeras à clef </w:t>
      </w:r>
    </w:p>
    <w:p w:rsidR="00246BC8" w:rsidRPr="009F1779" w:rsidRDefault="00D13B32">
      <w:pPr>
        <w:framePr w:w="7526" w:h="259" w:wrap="auto" w:hAnchor="margin" w:x="379" w:y="86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Clartat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Clarté. </w:t>
      </w:r>
    </w:p>
    <w:p w:rsidR="00246BC8" w:rsidRPr="009F1779" w:rsidRDefault="00D13B32">
      <w:pPr>
        <w:framePr w:w="7526" w:h="311" w:wrap="auto" w:hAnchor="margin" w:x="379" w:y="137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Clido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Barrière, souvent légère, de façon à pouvoir la déplacer aisément. </w:t>
      </w:r>
    </w:p>
    <w:p w:rsidR="00246BC8" w:rsidRPr="009F1779" w:rsidRDefault="00D13B32">
      <w:pPr>
        <w:framePr w:w="7526" w:h="311" w:wrap="auto" w:hAnchor="margin" w:x="379" w:y="187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Clês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Coquille. </w:t>
      </w:r>
    </w:p>
    <w:p w:rsidR="00246BC8" w:rsidRPr="009F1779" w:rsidRDefault="00D13B32">
      <w:pPr>
        <w:framePr w:w="7526" w:h="311" w:wrap="auto" w:hAnchor="margin" w:x="379" w:y="239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Clêtcho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Borgne, ou personne dont un œil reste pratiquement fermé. </w:t>
      </w:r>
    </w:p>
    <w:p w:rsidR="00246BC8" w:rsidRPr="009F1779" w:rsidRDefault="00D13B32">
      <w:pPr>
        <w:framePr w:w="7526" w:h="259" w:wrap="auto" w:hAnchor="margin" w:x="379" w:y="289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Clîsso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Claie </w:t>
      </w:r>
    </w:p>
    <w:p w:rsidR="00246BC8" w:rsidRPr="009F1779" w:rsidRDefault="00D13B32">
      <w:pPr>
        <w:framePr w:w="7526" w:h="259" w:wrap="auto" w:hAnchor="margin" w:x="379" w:y="340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Clot</w:t>
      </w:r>
      <w:r w:rsidR="00F321B7" w:rsidRPr="009F1779">
        <w:rPr>
          <w:rFonts w:ascii="Times New Roman" w:hAnsi="Times New Roman" w:cs="Times New Roman"/>
          <w:b/>
          <w:sz w:val="23"/>
          <w:szCs w:val="24"/>
        </w:rPr>
        <w:t xml:space="preserve"> </w:t>
      </w:r>
      <w:r w:rsidRPr="009F1779">
        <w:rPr>
          <w:rFonts w:ascii="Times New Roman" w:hAnsi="Times New Roman" w:cs="Times New Roman"/>
          <w:sz w:val="23"/>
          <w:szCs w:val="24"/>
        </w:rPr>
        <w:t>:</w:t>
      </w:r>
      <w:r w:rsidRPr="009F1779">
        <w:rPr>
          <w:rFonts w:ascii="Times New Roman" w:hAnsi="Times New Roman" w:cs="Times New Roman"/>
          <w:b/>
          <w:sz w:val="23"/>
          <w:szCs w:val="24"/>
        </w:rPr>
        <w:t xml:space="preserve"> </w:t>
      </w:r>
      <w:r w:rsidRPr="009F1779">
        <w:rPr>
          <w:rFonts w:ascii="Times New Roman" w:hAnsi="Times New Roman" w:cs="Times New Roman"/>
          <w:i/>
          <w:sz w:val="23"/>
          <w:szCs w:val="24"/>
        </w:rPr>
        <w:t xml:space="preserve">Mare. </w:t>
      </w:r>
    </w:p>
    <w:p w:rsidR="00246BC8" w:rsidRPr="009F1779" w:rsidRDefault="00D13B32">
      <w:pPr>
        <w:framePr w:w="7526" w:h="307" w:wrap="auto" w:hAnchor="margin" w:x="379" w:y="391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Clouchê</w:t>
      </w:r>
      <w:r w:rsidRPr="009F1779">
        <w:rPr>
          <w:rFonts w:ascii="Times New Roman" w:hAnsi="Times New Roman" w:cs="Times New Roman"/>
          <w:sz w:val="23"/>
          <w:szCs w:val="24"/>
        </w:rPr>
        <w:t xml:space="preserve">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Clouquê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Clocher. </w:t>
      </w:r>
    </w:p>
    <w:p w:rsidR="00246BC8" w:rsidRPr="009F1779" w:rsidRDefault="00D13B32">
      <w:pPr>
        <w:framePr w:w="7526" w:h="311" w:wrap="auto" w:hAnchor="margin" w:x="379" w:y="441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Clouchina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Clouchinéja</w:t>
      </w:r>
      <w:r w:rsidR="00F321B7" w:rsidRPr="009F1779">
        <w:rPr>
          <w:rFonts w:ascii="Times New Roman" w:hAnsi="Times New Roman" w:cs="Times New Roman"/>
          <w:b/>
          <w:sz w:val="23"/>
          <w:szCs w:val="24"/>
        </w:rPr>
        <w:t xml:space="preserve"> </w:t>
      </w:r>
      <w:r w:rsidRPr="009F1779">
        <w:rPr>
          <w:rFonts w:ascii="Times New Roman" w:hAnsi="Times New Roman" w:cs="Times New Roman"/>
          <w:sz w:val="23"/>
          <w:szCs w:val="24"/>
        </w:rPr>
        <w:t>:</w:t>
      </w:r>
      <w:r w:rsidRPr="009F1779">
        <w:rPr>
          <w:rFonts w:ascii="Times New Roman" w:hAnsi="Times New Roman" w:cs="Times New Roman"/>
          <w:b/>
          <w:sz w:val="23"/>
          <w:szCs w:val="24"/>
        </w:rPr>
        <w:t xml:space="preserve"> </w:t>
      </w:r>
      <w:r w:rsidRPr="009F1779">
        <w:rPr>
          <w:rFonts w:ascii="Times New Roman" w:hAnsi="Times New Roman" w:cs="Times New Roman"/>
          <w:i/>
          <w:sz w:val="23"/>
          <w:szCs w:val="24"/>
        </w:rPr>
        <w:t xml:space="preserve">Gloussement d'une poule appelant ses petits. </w:t>
      </w:r>
    </w:p>
    <w:p w:rsidR="00246BC8" w:rsidRPr="009F1779" w:rsidRDefault="00D13B32">
      <w:pPr>
        <w:framePr w:w="7526" w:h="311" w:wrap="auto" w:hAnchor="margin" w:x="379" w:y="491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Cloûco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Glousse, clouque : poule qui couve, ou qui cherche à couver. </w:t>
      </w:r>
    </w:p>
    <w:p w:rsidR="00246BC8" w:rsidRPr="009F1779" w:rsidRDefault="00D13B32">
      <w:pPr>
        <w:framePr w:w="7526" w:h="307" w:wrap="auto" w:hAnchor="margin" w:x="379" w:y="543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Clouquérâdo dé drôlés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couvée de gosses. </w:t>
      </w:r>
    </w:p>
    <w:p w:rsidR="00246BC8" w:rsidRPr="009F1779" w:rsidRDefault="00D13B32">
      <w:pPr>
        <w:framePr w:w="7526" w:h="307" w:wrap="auto" w:hAnchor="margin" w:x="379" w:y="593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Clûcat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a les yeux bandés. </w:t>
      </w:r>
    </w:p>
    <w:p w:rsidR="00246BC8" w:rsidRPr="009F1779" w:rsidRDefault="00D13B32">
      <w:pPr>
        <w:framePr w:w="8188" w:h="580" w:wrap="auto" w:hAnchor="margin" w:x="379" w:y="6441"/>
        <w:spacing w:line="278" w:lineRule="exact"/>
        <w:ind w:left="825" w:right="14" w:hanging="825"/>
        <w:rPr>
          <w:rFonts w:ascii="Times New Roman" w:hAnsi="Times New Roman" w:cs="Times New Roman"/>
          <w:i/>
          <w:sz w:val="23"/>
          <w:szCs w:val="24"/>
        </w:rPr>
      </w:pPr>
      <w:r w:rsidRPr="009F1779">
        <w:rPr>
          <w:rFonts w:ascii="Times New Roman" w:hAnsi="Times New Roman" w:cs="Times New Roman"/>
          <w:b/>
          <w:sz w:val="23"/>
          <w:szCs w:val="24"/>
        </w:rPr>
        <w:t xml:space="preserve">Clûco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casque que l'on place sur la tête des palombes servant d'appeaux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dans l'impossibilité de voir, l'oiseau coiffé ainsi reste généralement calme. </w:t>
      </w:r>
    </w:p>
    <w:p w:rsidR="00246BC8" w:rsidRPr="009F1779" w:rsidRDefault="00D13B32">
      <w:pPr>
        <w:framePr w:w="7526" w:h="254" w:wrap="auto" w:hAnchor="margin" w:x="379" w:y="722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 </w:t>
      </w:r>
      <w:r w:rsidRPr="009F1779">
        <w:rPr>
          <w:rFonts w:ascii="Times New Roman" w:hAnsi="Times New Roman" w:cs="Times New Roman"/>
          <w:i/>
          <w:sz w:val="23"/>
          <w:szCs w:val="24"/>
        </w:rPr>
        <w:t xml:space="preserve">Cœur. </w:t>
      </w:r>
    </w:p>
    <w:p w:rsidR="00246BC8" w:rsidRPr="009F1779" w:rsidRDefault="00D13B32">
      <w:pPr>
        <w:framePr w:w="7526" w:h="302" w:wrap="auto" w:hAnchor="margin" w:x="379" w:y="772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Côquo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Côc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Gâteau. </w:t>
      </w:r>
    </w:p>
    <w:p w:rsidR="00246BC8" w:rsidRPr="009F1779" w:rsidRDefault="00D13B32">
      <w:pPr>
        <w:framePr w:w="7531" w:h="302" w:wrap="auto" w:hAnchor="margin" w:x="374" w:y="823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Côsé: </w:t>
      </w:r>
      <w:r w:rsidRPr="009F1779">
        <w:rPr>
          <w:rFonts w:ascii="Times New Roman" w:hAnsi="Times New Roman" w:cs="Times New Roman"/>
          <w:i/>
          <w:sz w:val="23"/>
          <w:szCs w:val="24"/>
        </w:rPr>
        <w:t xml:space="preserve">Cuire; </w:t>
      </w:r>
      <w:r w:rsidRPr="009F1779">
        <w:rPr>
          <w:rFonts w:ascii="Times New Roman" w:hAnsi="Times New Roman" w:cs="Times New Roman"/>
          <w:sz w:val="24"/>
          <w:szCs w:val="24"/>
        </w:rPr>
        <w:t xml:space="preserve">Haras </w:t>
      </w:r>
      <w:r w:rsidRPr="009F1779">
        <w:rPr>
          <w:rFonts w:ascii="Times New Roman" w:hAnsi="Times New Roman" w:cs="Times New Roman"/>
          <w:w w:val="83"/>
          <w:sz w:val="23"/>
          <w:szCs w:val="24"/>
        </w:rPr>
        <w:t xml:space="preserve">côsé </w:t>
      </w:r>
      <w:r w:rsidRPr="009F1779">
        <w:rPr>
          <w:rFonts w:ascii="Times New Roman" w:hAnsi="Times New Roman" w:cs="Times New Roman"/>
          <w:sz w:val="24"/>
          <w:szCs w:val="24"/>
        </w:rPr>
        <w:t xml:space="preserve">la car: </w:t>
      </w:r>
      <w:r w:rsidRPr="009F1779">
        <w:rPr>
          <w:rFonts w:ascii="Times New Roman" w:hAnsi="Times New Roman" w:cs="Times New Roman"/>
          <w:i/>
          <w:sz w:val="23"/>
          <w:szCs w:val="24"/>
        </w:rPr>
        <w:t xml:space="preserve">Tu feras cuire la viande. </w:t>
      </w:r>
    </w:p>
    <w:p w:rsidR="00246BC8" w:rsidRPr="009F1779" w:rsidRDefault="00D13B32">
      <w:pPr>
        <w:framePr w:w="7555" w:h="844" w:wrap="auto" w:hAnchor="margin" w:x="374" w:y="875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Côsto: </w:t>
      </w:r>
      <w:r w:rsidRPr="009F1779">
        <w:rPr>
          <w:rFonts w:ascii="Times New Roman" w:hAnsi="Times New Roman" w:cs="Times New Roman"/>
          <w:i/>
          <w:sz w:val="23"/>
          <w:szCs w:val="24"/>
        </w:rPr>
        <w:t xml:space="preserve">1) Contre (syn. : </w:t>
      </w:r>
      <w:r w:rsidRPr="009F1779">
        <w:rPr>
          <w:rFonts w:ascii="Times New Roman" w:hAnsi="Times New Roman" w:cs="Times New Roman"/>
          <w:sz w:val="24"/>
          <w:szCs w:val="24"/>
        </w:rPr>
        <w:t xml:space="preserve">Coûntro); Êro côsto la sêgo : </w:t>
      </w:r>
      <w:r w:rsidRPr="009F1779">
        <w:rPr>
          <w:rFonts w:ascii="Times New Roman" w:hAnsi="Times New Roman" w:cs="Times New Roman"/>
          <w:i/>
          <w:sz w:val="23"/>
          <w:szCs w:val="24"/>
        </w:rPr>
        <w:t xml:space="preserve">Il était contre la haie. </w:t>
      </w:r>
    </w:p>
    <w:p w:rsidR="00246BC8" w:rsidRPr="009F1779" w:rsidRDefault="00D13B32">
      <w:pPr>
        <w:framePr w:w="7555" w:h="844" w:wrap="auto" w:hAnchor="margin" w:x="374" w:y="8750"/>
        <w:numPr>
          <w:ilvl w:val="0"/>
          <w:numId w:val="17"/>
        </w:numPr>
        <w:spacing w:line="278" w:lineRule="exact"/>
        <w:ind w:left="1051" w:hanging="249"/>
        <w:rPr>
          <w:rFonts w:ascii="Times New Roman" w:hAnsi="Times New Roman" w:cs="Times New Roman"/>
          <w:sz w:val="23"/>
          <w:szCs w:val="24"/>
        </w:rPr>
      </w:pPr>
      <w:r w:rsidRPr="009F1779">
        <w:rPr>
          <w:rFonts w:ascii="Times New Roman" w:hAnsi="Times New Roman" w:cs="Times New Roman"/>
          <w:i/>
          <w:sz w:val="23"/>
          <w:szCs w:val="24"/>
        </w:rPr>
        <w:t xml:space="preserve">La côte, route en pente </w:t>
      </w:r>
      <w:r w:rsidRPr="009F1779">
        <w:rPr>
          <w:rFonts w:ascii="Times New Roman" w:hAnsi="Times New Roman" w:cs="Times New Roman"/>
          <w:sz w:val="23"/>
          <w:szCs w:val="24"/>
        </w:rPr>
        <w:t xml:space="preserve">; </w:t>
      </w:r>
    </w:p>
    <w:p w:rsidR="00246BC8" w:rsidRPr="009F1779" w:rsidRDefault="00D13B32">
      <w:pPr>
        <w:framePr w:w="7555" w:h="844" w:wrap="auto" w:hAnchor="margin" w:x="374" w:y="8750"/>
        <w:spacing w:line="273" w:lineRule="exact"/>
        <w:ind w:left="1075"/>
        <w:rPr>
          <w:rFonts w:ascii="Times New Roman" w:hAnsi="Times New Roman" w:cs="Times New Roman"/>
          <w:i/>
          <w:sz w:val="23"/>
          <w:szCs w:val="24"/>
        </w:rPr>
      </w:pPr>
      <w:r w:rsidRPr="009F1779">
        <w:rPr>
          <w:rFonts w:ascii="Times New Roman" w:hAnsi="Times New Roman" w:cs="Times New Roman"/>
          <w:sz w:val="24"/>
          <w:szCs w:val="24"/>
        </w:rPr>
        <w:t xml:space="preserve">És ûn pâou dûro aquéro côsto : </w:t>
      </w:r>
      <w:r w:rsidRPr="009F1779">
        <w:rPr>
          <w:rFonts w:ascii="Times New Roman" w:hAnsi="Times New Roman" w:cs="Times New Roman"/>
          <w:i/>
          <w:sz w:val="23"/>
          <w:szCs w:val="24"/>
        </w:rPr>
        <w:t xml:space="preserve">Elle est un peu dure cette côte. </w:t>
      </w:r>
    </w:p>
    <w:p w:rsidR="00246BC8" w:rsidRPr="009F1779" w:rsidRDefault="00D13B32">
      <w:pPr>
        <w:framePr w:w="8836" w:h="1511" w:wrap="auto" w:hAnchor="margin" w:x="379" w:y="979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Côsto caouat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carrat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Grand plantain </w:t>
      </w:r>
      <w:r w:rsidRPr="009F1779">
        <w:rPr>
          <w:rFonts w:ascii="Times New Roman" w:hAnsi="Times New Roman" w:cs="Times New Roman"/>
          <w:i/>
          <w:sz w:val="19"/>
          <w:szCs w:val="24"/>
        </w:rPr>
        <w:t xml:space="preserve">(Plantago major) </w:t>
      </w:r>
      <w:r w:rsidRPr="009F1779">
        <w:rPr>
          <w:rFonts w:ascii="Times New Roman" w:hAnsi="Times New Roman" w:cs="Times New Roman"/>
          <w:i/>
          <w:sz w:val="23"/>
          <w:szCs w:val="24"/>
        </w:rPr>
        <w:t xml:space="preserve">dont on ramassait les épis à </w:t>
      </w:r>
    </w:p>
    <w:p w:rsidR="00246BC8" w:rsidRPr="009F1779" w:rsidRDefault="00D13B32">
      <w:pPr>
        <w:framePr w:w="8836" w:h="1511" w:wrap="auto" w:hAnchor="margin" w:x="379" w:y="9791"/>
        <w:spacing w:line="278" w:lineRule="exact"/>
        <w:ind w:left="2606"/>
        <w:rPr>
          <w:rFonts w:ascii="Times New Roman" w:hAnsi="Times New Roman" w:cs="Times New Roman"/>
          <w:i/>
          <w:sz w:val="23"/>
          <w:szCs w:val="24"/>
        </w:rPr>
      </w:pPr>
      <w:r w:rsidRPr="009F1779">
        <w:rPr>
          <w:rFonts w:ascii="Times New Roman" w:hAnsi="Times New Roman" w:cs="Times New Roman"/>
          <w:i/>
          <w:sz w:val="23"/>
          <w:szCs w:val="24"/>
        </w:rPr>
        <w:t xml:space="preserve">maturité, pour nourrir les chardonnerets en cage. </w:t>
      </w:r>
    </w:p>
    <w:p w:rsidR="00246BC8" w:rsidRPr="009F1779" w:rsidRDefault="00D13B32">
      <w:pPr>
        <w:framePr w:w="8836" w:h="1511" w:wrap="auto" w:hAnchor="margin" w:x="379" w:y="9791"/>
        <w:spacing w:before="9" w:line="230" w:lineRule="exact"/>
        <w:ind w:left="700" w:right="4"/>
        <w:rPr>
          <w:rFonts w:ascii="Times New Roman" w:hAnsi="Times New Roman" w:cs="Times New Roman"/>
          <w:sz w:val="19"/>
          <w:szCs w:val="24"/>
        </w:rPr>
      </w:pPr>
      <w:r w:rsidRPr="009F1779">
        <w:rPr>
          <w:rFonts w:ascii="Times New Roman" w:hAnsi="Times New Roman" w:cs="Times New Roman"/>
          <w:sz w:val="19"/>
          <w:szCs w:val="24"/>
        </w:rPr>
        <w:t xml:space="preserve">Il y a également le plantain lancéolé, appelé« herbe-à-cinq-coutures» et le plantain bâtard </w:t>
      </w:r>
      <w:r w:rsidRPr="009F1779">
        <w:rPr>
          <w:rFonts w:ascii="Times New Roman" w:hAnsi="Times New Roman" w:cs="Times New Roman"/>
          <w:i/>
          <w:sz w:val="19"/>
          <w:szCs w:val="24"/>
        </w:rPr>
        <w:t xml:space="preserve">(Plantago média), </w:t>
      </w:r>
      <w:r w:rsidRPr="009F1779">
        <w:rPr>
          <w:rFonts w:ascii="Times New Roman" w:hAnsi="Times New Roman" w:cs="Times New Roman"/>
          <w:sz w:val="19"/>
          <w:szCs w:val="24"/>
        </w:rPr>
        <w:t xml:space="preserve">qu'on appelle« langue-d'agneau» (famille des Plantaginacées). </w:t>
      </w:r>
    </w:p>
    <w:p w:rsidR="00246BC8" w:rsidRPr="009F1779" w:rsidRDefault="00D13B32">
      <w:pPr>
        <w:framePr w:w="8836" w:h="1511" w:wrap="auto" w:hAnchor="margin" w:x="379" w:y="9791"/>
        <w:spacing w:line="230" w:lineRule="exact"/>
        <w:ind w:left="705" w:right="191"/>
        <w:rPr>
          <w:rFonts w:ascii="Times New Roman" w:hAnsi="Times New Roman" w:cs="Times New Roman"/>
          <w:i/>
          <w:sz w:val="19"/>
          <w:szCs w:val="24"/>
        </w:rPr>
      </w:pPr>
      <w:r w:rsidRPr="009F1779">
        <w:rPr>
          <w:rFonts w:ascii="Times New Roman" w:hAnsi="Times New Roman" w:cs="Times New Roman"/>
          <w:sz w:val="19"/>
          <w:szCs w:val="24"/>
        </w:rPr>
        <w:t xml:space="preserve">Il existe aussi dix sept autres espèces, mais elles sont inconnues dans notre région, sauf peut-être le « plantain d'eau» </w:t>
      </w:r>
      <w:r w:rsidRPr="009F1779">
        <w:rPr>
          <w:rFonts w:ascii="Times New Roman" w:hAnsi="Times New Roman" w:cs="Times New Roman"/>
          <w:i/>
          <w:sz w:val="19"/>
          <w:szCs w:val="24"/>
        </w:rPr>
        <w:t xml:space="preserve">(Alisma plantago). </w:t>
      </w:r>
    </w:p>
    <w:p w:rsidR="00246BC8" w:rsidRPr="009F1779" w:rsidRDefault="00D13B32">
      <w:pPr>
        <w:framePr w:w="7531" w:h="307" w:wrap="auto" w:hAnchor="margin" w:x="374" w:y="1149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Côsto pas ré dé saja: </w:t>
      </w:r>
      <w:r w:rsidRPr="009F1779">
        <w:rPr>
          <w:rFonts w:ascii="Times New Roman" w:hAnsi="Times New Roman" w:cs="Times New Roman"/>
          <w:i/>
          <w:sz w:val="23"/>
          <w:szCs w:val="24"/>
        </w:rPr>
        <w:t xml:space="preserve">Ça ne coûte rien d'essayer. </w:t>
      </w:r>
    </w:p>
    <w:p w:rsidR="00F321B7" w:rsidRPr="009F1779" w:rsidRDefault="00D13B32">
      <w:pPr>
        <w:framePr w:w="7535" w:h="604" w:wrap="auto" w:hAnchor="margin" w:x="369" w:y="11990"/>
        <w:spacing w:line="283" w:lineRule="exact"/>
        <w:ind w:left="710" w:right="585" w:hanging="710"/>
        <w:rPr>
          <w:rFonts w:ascii="Times New Roman" w:hAnsi="Times New Roman" w:cs="Times New Roman"/>
          <w:i/>
          <w:sz w:val="23"/>
          <w:szCs w:val="24"/>
        </w:rPr>
      </w:pPr>
      <w:r w:rsidRPr="009F1779">
        <w:rPr>
          <w:rFonts w:ascii="Times New Roman" w:hAnsi="Times New Roman" w:cs="Times New Roman"/>
          <w:b/>
          <w:sz w:val="26"/>
          <w:szCs w:val="24"/>
        </w:rPr>
        <w:t xml:space="preserve">Cot: </w:t>
      </w:r>
      <w:r w:rsidR="00F321B7" w:rsidRPr="009F1779">
        <w:rPr>
          <w:rFonts w:ascii="Times New Roman" w:hAnsi="Times New Roman" w:cs="Times New Roman"/>
          <w:b/>
          <w:sz w:val="26"/>
          <w:szCs w:val="24"/>
        </w:rPr>
        <w:t xml:space="preserve">  </w:t>
      </w:r>
      <w:r w:rsidRPr="009F1779">
        <w:rPr>
          <w:rFonts w:ascii="Times New Roman" w:hAnsi="Times New Roman" w:cs="Times New Roman"/>
          <w:i/>
          <w:sz w:val="24"/>
          <w:szCs w:val="24"/>
        </w:rPr>
        <w:t xml:space="preserve">1) </w:t>
      </w:r>
      <w:r w:rsidRPr="009F1779">
        <w:rPr>
          <w:rFonts w:ascii="Times New Roman" w:hAnsi="Times New Roman" w:cs="Times New Roman"/>
          <w:i/>
          <w:sz w:val="23"/>
          <w:szCs w:val="24"/>
        </w:rPr>
        <w:t xml:space="preserve">Courson: dans la vigne, branche à.fruits taillée à 3 ou 4 yeux. </w:t>
      </w:r>
    </w:p>
    <w:p w:rsidR="00246BC8" w:rsidRPr="009F1779" w:rsidRDefault="00D13B32" w:rsidP="00F321B7">
      <w:pPr>
        <w:framePr w:w="7535" w:h="604" w:wrap="auto" w:hAnchor="margin" w:x="369" w:y="11990"/>
        <w:spacing w:line="283" w:lineRule="exact"/>
        <w:ind w:left="710" w:right="585"/>
        <w:rPr>
          <w:rFonts w:ascii="Times New Roman" w:hAnsi="Times New Roman" w:cs="Times New Roman"/>
          <w:i/>
          <w:sz w:val="23"/>
          <w:szCs w:val="24"/>
        </w:rPr>
      </w:pPr>
      <w:r w:rsidRPr="009F1779">
        <w:rPr>
          <w:rFonts w:ascii="Times New Roman" w:hAnsi="Times New Roman" w:cs="Times New Roman"/>
          <w:i/>
          <w:sz w:val="23"/>
          <w:szCs w:val="24"/>
        </w:rPr>
        <w:t xml:space="preserve">2) Cou, partie du corps. </w:t>
      </w:r>
    </w:p>
    <w:p w:rsidR="00246BC8" w:rsidRPr="009F1779" w:rsidRDefault="00D13B32">
      <w:pPr>
        <w:framePr w:w="7535" w:h="561" w:wrap="auto" w:hAnchor="margin" w:x="369" w:y="1278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Cot-d'âouco: </w:t>
      </w:r>
      <w:r w:rsidRPr="009F1779">
        <w:rPr>
          <w:rFonts w:ascii="Times New Roman" w:hAnsi="Times New Roman" w:cs="Times New Roman"/>
          <w:i/>
          <w:sz w:val="23"/>
          <w:szCs w:val="24"/>
        </w:rPr>
        <w:t xml:space="preserve">Cou-d'oie; se disait de l'épi de blé quand il était mûr. </w:t>
      </w:r>
    </w:p>
    <w:p w:rsidR="00246BC8" w:rsidRPr="009F1779" w:rsidRDefault="00D13B32">
      <w:pPr>
        <w:framePr w:w="7535" w:h="561" w:wrap="auto" w:hAnchor="margin" w:x="369" w:y="12787"/>
        <w:spacing w:line="263" w:lineRule="exact"/>
        <w:ind w:left="1531"/>
        <w:rPr>
          <w:rFonts w:ascii="Times New Roman" w:hAnsi="Times New Roman" w:cs="Times New Roman"/>
          <w:i/>
          <w:sz w:val="23"/>
          <w:szCs w:val="24"/>
        </w:rPr>
      </w:pPr>
      <w:r w:rsidRPr="009F1779">
        <w:rPr>
          <w:rFonts w:ascii="Times New Roman" w:hAnsi="Times New Roman" w:cs="Times New Roman"/>
          <w:sz w:val="24"/>
          <w:szCs w:val="24"/>
        </w:rPr>
        <w:t xml:space="preserve">Lou cabeil </w:t>
      </w:r>
      <w:r w:rsidRPr="009F1779">
        <w:rPr>
          <w:rFonts w:ascii="Times New Roman" w:hAnsi="Times New Roman" w:cs="Times New Roman"/>
          <w:sz w:val="22"/>
          <w:szCs w:val="24"/>
        </w:rPr>
        <w:t xml:space="preserve">hê </w:t>
      </w:r>
      <w:r w:rsidRPr="009F1779">
        <w:rPr>
          <w:rFonts w:ascii="Times New Roman" w:hAnsi="Times New Roman" w:cs="Times New Roman"/>
          <w:sz w:val="24"/>
          <w:szCs w:val="24"/>
        </w:rPr>
        <w:t xml:space="preserve">lou cot-d'âouco: </w:t>
      </w:r>
      <w:r w:rsidRPr="009F1779">
        <w:rPr>
          <w:rFonts w:ascii="Times New Roman" w:hAnsi="Times New Roman" w:cs="Times New Roman"/>
          <w:i/>
          <w:sz w:val="23"/>
          <w:szCs w:val="24"/>
        </w:rPr>
        <w:t xml:space="preserve">L'épi fait le cou-d'oie. </w:t>
      </w:r>
    </w:p>
    <w:p w:rsidR="00246BC8" w:rsidRPr="009F1779" w:rsidRDefault="00D13B32">
      <w:pPr>
        <w:framePr w:w="7545" w:h="839" w:wrap="auto" w:hAnchor="margin" w:x="359" w:y="13531"/>
        <w:spacing w:line="508" w:lineRule="exact"/>
        <w:ind w:left="4" w:right="134"/>
        <w:rPr>
          <w:rFonts w:ascii="Times New Roman" w:hAnsi="Times New Roman" w:cs="Times New Roman"/>
          <w:i/>
          <w:sz w:val="23"/>
          <w:szCs w:val="24"/>
        </w:rPr>
      </w:pPr>
      <w:r w:rsidRPr="009F1779">
        <w:rPr>
          <w:rFonts w:ascii="Times New Roman" w:hAnsi="Times New Roman" w:cs="Times New Roman"/>
          <w:b/>
          <w:sz w:val="23"/>
          <w:szCs w:val="24"/>
        </w:rPr>
        <w:t xml:space="preserve">Cot-pélat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Cou-pelé, terme imagé qui désigne des volailles ayant le cou nu. </w:t>
      </w:r>
      <w:r w:rsidRPr="009F1779">
        <w:rPr>
          <w:rFonts w:ascii="Times New Roman" w:hAnsi="Times New Roman" w:cs="Times New Roman"/>
          <w:b/>
          <w:sz w:val="23"/>
          <w:szCs w:val="24"/>
        </w:rPr>
        <w:t xml:space="preserve">Cot sét </w:t>
      </w:r>
      <w:r w:rsidRPr="009F1779">
        <w:rPr>
          <w:rFonts w:ascii="Times New Roman" w:hAnsi="Times New Roman" w:cs="Times New Roman"/>
          <w:w w:val="127"/>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Cot séc </w:t>
      </w:r>
      <w:r w:rsidRPr="009F1779">
        <w:rPr>
          <w:rFonts w:ascii="Times New Roman" w:hAnsi="Times New Roman" w:cs="Times New Roman"/>
          <w:w w:val="127"/>
          <w:sz w:val="15"/>
          <w:szCs w:val="24"/>
        </w:rPr>
        <w:t xml:space="preserve">(R): </w:t>
      </w:r>
      <w:r w:rsidRPr="009F1779">
        <w:rPr>
          <w:rFonts w:ascii="Times New Roman" w:hAnsi="Times New Roman" w:cs="Times New Roman"/>
          <w:i/>
          <w:sz w:val="23"/>
          <w:szCs w:val="24"/>
        </w:rPr>
        <w:t xml:space="preserve">Tout de suite. </w:t>
      </w:r>
    </w:p>
    <w:p w:rsidR="00246BC8" w:rsidRPr="009F1779" w:rsidRDefault="00D13B32">
      <w:pPr>
        <w:framePr w:w="7526" w:h="206" w:wrap="auto" w:hAnchor="margin" w:x="379" w:y="14913"/>
        <w:spacing w:line="201"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61 </w:t>
      </w:r>
    </w:p>
    <w:p w:rsidR="00246BC8" w:rsidRPr="009F1779" w:rsidRDefault="00246BC8">
      <w:pPr>
        <w:rPr>
          <w:rFonts w:ascii="Times New Roman" w:hAnsi="Times New Roman" w:cs="Times New Roman"/>
          <w:sz w:val="19"/>
          <w:szCs w:val="24"/>
        </w:rPr>
        <w:sectPr w:rsidR="00246BC8" w:rsidRPr="009F1779">
          <w:pgSz w:w="11900" w:h="16840"/>
          <w:pgMar w:top="704" w:right="1508" w:bottom="360" w:left="117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37" type="#_x0000_t75" style="position:absolute;left:0;text-align:left;margin-left:-57.1pt;margin-top:-41pt;width:594.2pt;height:839.95pt;z-index:-37;mso-position-horizontal-relative:margin;mso-position-vertical-relative:margin" wrapcoords="21498 0 19240 0 19240 21180 0 21180 0 21498 21498 21498" o:allowincell="f">
            <v:imagedata r:id="rId118" o:title=""/>
            <w10:wrap type="through" anchorx="margin" anchory="margin"/>
          </v:shape>
        </w:pict>
      </w:r>
    </w:p>
    <w:p w:rsidR="00246BC8" w:rsidRPr="009F1779" w:rsidRDefault="00D13B32">
      <w:pPr>
        <w:framePr w:w="9076" w:h="2687" w:wrap="auto" w:hAnchor="margin" w:x="392" w:y="359"/>
        <w:spacing w:line="292" w:lineRule="exact"/>
        <w:ind w:left="715" w:hanging="715"/>
        <w:rPr>
          <w:rFonts w:ascii="Times New Roman" w:hAnsi="Times New Roman" w:cs="Times New Roman"/>
          <w:i/>
          <w:sz w:val="23"/>
          <w:szCs w:val="24"/>
        </w:rPr>
      </w:pPr>
      <w:r w:rsidRPr="009F1779">
        <w:rPr>
          <w:rFonts w:ascii="Times New Roman" w:hAnsi="Times New Roman" w:cs="Times New Roman"/>
          <w:b/>
          <w:sz w:val="23"/>
          <w:szCs w:val="24"/>
        </w:rPr>
        <w:t xml:space="preserve">Cot-tord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Cou-tordu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appellation locale donnée à un petit oiseau disparu de nos régions il y a une cinquantaine d'années. </w:t>
      </w:r>
    </w:p>
    <w:p w:rsidR="00246BC8" w:rsidRPr="009F1779" w:rsidRDefault="00D13B32">
      <w:pPr>
        <w:framePr w:w="9076" w:h="2687" w:wrap="auto" w:hAnchor="margin" w:x="392" w:y="359"/>
        <w:spacing w:line="230" w:lineRule="exact"/>
        <w:ind w:left="734" w:right="52"/>
        <w:rPr>
          <w:rFonts w:ascii="Times New Roman" w:hAnsi="Times New Roman" w:cs="Times New Roman"/>
          <w:sz w:val="19"/>
          <w:szCs w:val="24"/>
        </w:rPr>
      </w:pPr>
      <w:r w:rsidRPr="009F1779">
        <w:rPr>
          <w:rFonts w:ascii="Times New Roman" w:hAnsi="Times New Roman" w:cs="Times New Roman"/>
          <w:sz w:val="19"/>
          <w:szCs w:val="24"/>
        </w:rPr>
        <w:t xml:space="preserve">Le </w:t>
      </w:r>
      <w:r w:rsidRPr="009F1779">
        <w:rPr>
          <w:rFonts w:ascii="Times New Roman" w:hAnsi="Times New Roman" w:cs="Times New Roman"/>
          <w:i/>
          <w:sz w:val="19"/>
          <w:szCs w:val="24"/>
        </w:rPr>
        <w:t xml:space="preserve">cot-tord </w:t>
      </w:r>
      <w:r w:rsidRPr="009F1779">
        <w:rPr>
          <w:rFonts w:ascii="Times New Roman" w:hAnsi="Times New Roman" w:cs="Times New Roman"/>
          <w:sz w:val="19"/>
          <w:szCs w:val="24"/>
        </w:rPr>
        <w:t xml:space="preserve">est tout simplement le «Torcol fourmilier». C'est surpris au nid, que le torcol justifie le mieux son nom, il hérisse alors les plumes de sa tête qui encadrent les yeux d'une manière étrange, tandis que son cou se tord lentement sur lui même, se tendant et se détendant; ce faisant, l'oiseau siffle comme une couleuvre, effrayant de ce fait les prédateurs qui ravagent les nids. </w:t>
      </w:r>
    </w:p>
    <w:p w:rsidR="00246BC8" w:rsidRPr="009F1779" w:rsidRDefault="00D13B32">
      <w:pPr>
        <w:framePr w:w="9076" w:h="2687" w:wrap="auto" w:hAnchor="margin" w:x="392" w:y="359"/>
        <w:spacing w:line="225" w:lineRule="exact"/>
        <w:ind w:left="734" w:right="211"/>
        <w:rPr>
          <w:rFonts w:ascii="Times New Roman" w:hAnsi="Times New Roman" w:cs="Times New Roman"/>
          <w:sz w:val="19"/>
          <w:szCs w:val="24"/>
        </w:rPr>
      </w:pPr>
      <w:r w:rsidRPr="009F1779">
        <w:rPr>
          <w:rFonts w:ascii="Times New Roman" w:hAnsi="Times New Roman" w:cs="Times New Roman"/>
          <w:sz w:val="19"/>
          <w:szCs w:val="24"/>
        </w:rPr>
        <w:t xml:space="preserve">La migration les entraînait de nuit vers les tropiques. Le </w:t>
      </w:r>
      <w:r w:rsidRPr="009F1779">
        <w:rPr>
          <w:rFonts w:ascii="Times New Roman" w:hAnsi="Times New Roman" w:cs="Times New Roman"/>
          <w:i/>
          <w:sz w:val="19"/>
          <w:szCs w:val="24"/>
        </w:rPr>
        <w:t xml:space="preserve">quin-quin-quin </w:t>
      </w:r>
      <w:r w:rsidRPr="009F1779">
        <w:rPr>
          <w:rFonts w:ascii="Times New Roman" w:hAnsi="Times New Roman" w:cs="Times New Roman"/>
          <w:sz w:val="19"/>
          <w:szCs w:val="24"/>
        </w:rPr>
        <w:t xml:space="preserve">nasal et monocorde du torcol annonçait le mois d'avril. </w:t>
      </w:r>
    </w:p>
    <w:p w:rsidR="00246BC8" w:rsidRPr="009F1779" w:rsidRDefault="00246BC8">
      <w:pPr>
        <w:framePr w:w="9076" w:h="2687" w:wrap="auto" w:hAnchor="margin" w:x="392" w:y="359"/>
        <w:spacing w:before="4" w:line="1" w:lineRule="exact"/>
        <w:ind w:left="729" w:right="393"/>
        <w:rPr>
          <w:rFonts w:ascii="Times New Roman" w:hAnsi="Times New Roman" w:cs="Times New Roman"/>
          <w:sz w:val="19"/>
          <w:szCs w:val="24"/>
        </w:rPr>
      </w:pPr>
    </w:p>
    <w:p w:rsidR="00246BC8" w:rsidRPr="009F1779" w:rsidRDefault="00D13B32">
      <w:pPr>
        <w:framePr w:w="9076" w:h="2687" w:wrap="auto" w:hAnchor="margin" w:x="392" w:y="359"/>
        <w:spacing w:line="230" w:lineRule="exact"/>
        <w:ind w:left="729" w:right="393"/>
        <w:rPr>
          <w:rFonts w:ascii="Times New Roman" w:hAnsi="Times New Roman" w:cs="Times New Roman"/>
          <w:sz w:val="19"/>
          <w:szCs w:val="24"/>
        </w:rPr>
      </w:pPr>
      <w:r w:rsidRPr="009F1779">
        <w:rPr>
          <w:rFonts w:ascii="Times New Roman" w:hAnsi="Times New Roman" w:cs="Times New Roman"/>
          <w:sz w:val="19"/>
          <w:szCs w:val="24"/>
        </w:rPr>
        <w:t xml:space="preserve">« Cot-tord », se disait aussi de quelqu'un qui était né avec cette infirmité, tête penchée sur l'épaule. C'est souvent méchamment, que les gens employaient ses expressions pour désigner le boiteux, (lou tort) le bossu ( lou boussut) l'amputé d'une jambe (l'escamat) l'esbrassat pour un bras. </w:t>
      </w:r>
    </w:p>
    <w:p w:rsidR="00246BC8" w:rsidRPr="009F1779" w:rsidRDefault="00D13B32">
      <w:pPr>
        <w:framePr w:w="7641" w:h="4819" w:wrap="auto" w:hAnchor="margin" w:x="1410" w:y="3287"/>
        <w:rPr>
          <w:rFonts w:ascii="Times New Roman" w:hAnsi="Times New Roman" w:cs="Times New Roman"/>
          <w:sz w:val="19"/>
          <w:szCs w:val="24"/>
        </w:rPr>
      </w:pPr>
      <w:r w:rsidRPr="009F1779">
        <w:rPr>
          <w:rFonts w:ascii="Times New Roman" w:hAnsi="Times New Roman" w:cs="Times New Roman"/>
          <w:sz w:val="19"/>
          <w:szCs w:val="24"/>
        </w:rPr>
        <w:pict>
          <v:shape id="_x0000_i1120" type="#_x0000_t75" style="width:381.75pt;height:240.75pt" o:allowincell="f">
            <v:imagedata r:id="rId119" o:title=""/>
          </v:shape>
        </w:pict>
      </w:r>
    </w:p>
    <w:p w:rsidR="00246BC8" w:rsidRPr="009F1779" w:rsidRDefault="00D13B32">
      <w:pPr>
        <w:framePr w:w="9076" w:h="297" w:wrap="auto" w:hAnchor="margin" w:x="392" w:y="8289"/>
        <w:spacing w:line="249" w:lineRule="exact"/>
        <w:ind w:left="3206"/>
        <w:rPr>
          <w:rFonts w:ascii="Times New Roman" w:hAnsi="Times New Roman" w:cs="Times New Roman"/>
          <w:i/>
          <w:sz w:val="23"/>
          <w:szCs w:val="24"/>
        </w:rPr>
      </w:pPr>
      <w:r w:rsidRPr="009F1779">
        <w:rPr>
          <w:rFonts w:ascii="Times New Roman" w:hAnsi="Times New Roman" w:cs="Times New Roman"/>
          <w:b/>
          <w:sz w:val="23"/>
          <w:szCs w:val="24"/>
        </w:rPr>
        <w:t xml:space="preserve">Cot-tord </w:t>
      </w:r>
      <w:r w:rsidRPr="009F1779">
        <w:rPr>
          <w:rFonts w:ascii="Times New Roman" w:hAnsi="Times New Roman" w:cs="Times New Roman"/>
          <w:i/>
          <w:sz w:val="23"/>
          <w:szCs w:val="24"/>
        </w:rPr>
        <w:t xml:space="preserve">Torcol fourmilier </w:t>
      </w:r>
    </w:p>
    <w:p w:rsidR="00246BC8" w:rsidRPr="009F1779" w:rsidRDefault="00D13B32">
      <w:pPr>
        <w:framePr w:w="9081" w:h="220" w:wrap="auto" w:hAnchor="margin" w:x="388" w:y="8586"/>
        <w:spacing w:line="21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Couver. </w:t>
      </w:r>
    </w:p>
    <w:p w:rsidR="00246BC8" w:rsidRPr="009F1779" w:rsidRDefault="00D13B32">
      <w:pPr>
        <w:framePr w:w="9086" w:h="259" w:wrap="auto" w:hAnchor="margin" w:x="383" w:y="9057"/>
        <w:spacing w:line="21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Coubêrto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Couverture </w:t>
      </w:r>
    </w:p>
    <w:p w:rsidR="00246BC8" w:rsidRPr="009F1779" w:rsidRDefault="00D13B32">
      <w:pPr>
        <w:framePr w:w="9086" w:h="307" w:wrap="auto" w:hAnchor="margin" w:x="383" w:y="9566"/>
        <w:spacing w:line="21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Coubro-pês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Couvre-pieds. </w:t>
      </w:r>
    </w:p>
    <w:p w:rsidR="00246BC8" w:rsidRPr="009F1779" w:rsidRDefault="00D13B32">
      <w:pPr>
        <w:framePr w:w="9086" w:h="254" w:wrap="auto" w:hAnchor="margin" w:x="383" w:y="1007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Couchîn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Coussin. </w:t>
      </w:r>
    </w:p>
    <w:p w:rsidR="00246BC8" w:rsidRPr="009F1779" w:rsidRDefault="00D13B32">
      <w:pPr>
        <w:framePr w:w="9091" w:h="374" w:wrap="auto" w:hAnchor="margin" w:x="378" w:y="10521"/>
        <w:spacing w:line="30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Coucûro </w:t>
      </w:r>
      <w:r w:rsidRPr="009F1779">
        <w:rPr>
          <w:rFonts w:ascii="Times New Roman" w:hAnsi="Times New Roman" w:cs="Times New Roman"/>
          <w:w w:val="121"/>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Cocurôlo </w:t>
      </w:r>
      <w:r w:rsidRPr="009F1779">
        <w:rPr>
          <w:rFonts w:ascii="Times New Roman" w:hAnsi="Times New Roman" w:cs="Times New Roman"/>
          <w:w w:val="121"/>
          <w:sz w:val="15"/>
          <w:szCs w:val="24"/>
        </w:rPr>
        <w:t xml:space="preserve">(R): </w:t>
      </w:r>
      <w:r w:rsidRPr="009F1779">
        <w:rPr>
          <w:rFonts w:ascii="Times New Roman" w:hAnsi="Times New Roman" w:cs="Times New Roman"/>
          <w:i/>
          <w:sz w:val="23"/>
          <w:szCs w:val="24"/>
        </w:rPr>
        <w:t xml:space="preserve">Noix de galle provoquée par le cynips du chêne. </w:t>
      </w:r>
    </w:p>
    <w:p w:rsidR="00246BC8" w:rsidRPr="009F1779" w:rsidRDefault="00D13B32">
      <w:pPr>
        <w:framePr w:w="892" w:h="254" w:wrap="auto" w:hAnchor="margin" w:x="378" w:y="11082"/>
        <w:spacing w:line="249" w:lineRule="exact"/>
        <w:ind w:left="4"/>
        <w:rPr>
          <w:rFonts w:ascii="Times New Roman" w:hAnsi="Times New Roman" w:cs="Times New Roman"/>
          <w:b/>
          <w:sz w:val="23"/>
          <w:szCs w:val="24"/>
        </w:rPr>
      </w:pPr>
      <w:r w:rsidRPr="009F1779">
        <w:rPr>
          <w:rFonts w:ascii="Times New Roman" w:hAnsi="Times New Roman" w:cs="Times New Roman"/>
          <w:b/>
          <w:sz w:val="23"/>
          <w:szCs w:val="24"/>
        </w:rPr>
        <w:t xml:space="preserve">Coucut: </w:t>
      </w:r>
    </w:p>
    <w:p w:rsidR="00246BC8" w:rsidRPr="009F1779" w:rsidRDefault="00D13B32">
      <w:pPr>
        <w:framePr w:w="2044" w:h="868" w:wrap="auto" w:hAnchor="margin" w:x="1736" w:y="11078"/>
        <w:spacing w:line="259" w:lineRule="exact"/>
        <w:ind w:left="14"/>
        <w:rPr>
          <w:rFonts w:ascii="Times New Roman" w:hAnsi="Times New Roman" w:cs="Times New Roman"/>
          <w:i/>
          <w:sz w:val="23"/>
          <w:szCs w:val="24"/>
        </w:rPr>
      </w:pPr>
      <w:r w:rsidRPr="009F1779">
        <w:rPr>
          <w:rFonts w:ascii="Times New Roman" w:hAnsi="Times New Roman" w:cs="Times New Roman"/>
          <w:i/>
          <w:sz w:val="23"/>
          <w:szCs w:val="24"/>
        </w:rPr>
        <w:t xml:space="preserve">1) Échenilloir. </w:t>
      </w:r>
    </w:p>
    <w:p w:rsidR="00246BC8" w:rsidRPr="009F1779" w:rsidRDefault="00D13B32">
      <w:pPr>
        <w:framePr w:w="2044" w:h="868" w:wrap="auto" w:hAnchor="margin" w:x="1736" w:y="11078"/>
        <w:numPr>
          <w:ilvl w:val="0"/>
          <w:numId w:val="18"/>
        </w:numPr>
        <w:spacing w:line="278" w:lineRule="exact"/>
        <w:ind w:left="321" w:hanging="254"/>
        <w:rPr>
          <w:rFonts w:ascii="Times New Roman" w:hAnsi="Times New Roman" w:cs="Times New Roman"/>
          <w:i/>
          <w:sz w:val="23"/>
          <w:szCs w:val="24"/>
        </w:rPr>
      </w:pPr>
      <w:r w:rsidRPr="009F1779">
        <w:rPr>
          <w:rFonts w:ascii="Times New Roman" w:hAnsi="Times New Roman" w:cs="Times New Roman"/>
          <w:i/>
          <w:sz w:val="23"/>
          <w:szCs w:val="24"/>
        </w:rPr>
        <w:t xml:space="preserve">Coucou, l'oiseau. </w:t>
      </w:r>
    </w:p>
    <w:p w:rsidR="00246BC8" w:rsidRPr="009F1779" w:rsidRDefault="00D13B32">
      <w:pPr>
        <w:framePr w:w="2044" w:h="868" w:wrap="auto" w:hAnchor="margin" w:x="1736" w:y="11078"/>
        <w:numPr>
          <w:ilvl w:val="0"/>
          <w:numId w:val="19"/>
        </w:numPr>
        <w:spacing w:line="278" w:lineRule="exact"/>
        <w:ind w:left="321" w:hanging="254"/>
        <w:rPr>
          <w:rFonts w:ascii="Times New Roman" w:hAnsi="Times New Roman" w:cs="Times New Roman"/>
          <w:i/>
          <w:sz w:val="23"/>
          <w:szCs w:val="24"/>
        </w:rPr>
      </w:pPr>
      <w:r w:rsidRPr="009F1779">
        <w:rPr>
          <w:rFonts w:ascii="Times New Roman" w:hAnsi="Times New Roman" w:cs="Times New Roman"/>
          <w:i/>
          <w:sz w:val="23"/>
          <w:szCs w:val="24"/>
        </w:rPr>
        <w:t xml:space="preserve">Narcisse, lajleur. </w:t>
      </w:r>
    </w:p>
    <w:p w:rsidR="00246BC8" w:rsidRPr="009F1779" w:rsidRDefault="00D13B32">
      <w:pPr>
        <w:framePr w:w="9095" w:h="254" w:wrap="auto" w:hAnchor="margin" w:x="373" w:y="1214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Coudat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Coudé. </w:t>
      </w:r>
    </w:p>
    <w:p w:rsidR="00246BC8" w:rsidRPr="009F1779" w:rsidRDefault="00D13B32">
      <w:pPr>
        <w:framePr w:w="9100" w:h="307" w:wrap="auto" w:hAnchor="margin" w:x="368" w:y="1264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Coud</w:t>
      </w:r>
      <w:r w:rsidR="00485E08"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Couenne. </w:t>
      </w:r>
    </w:p>
    <w:p w:rsidR="00246BC8" w:rsidRPr="009F1779" w:rsidRDefault="00D13B32">
      <w:pPr>
        <w:framePr w:w="9100" w:h="307" w:wrap="auto" w:hAnchor="margin" w:x="368" w:y="13161"/>
        <w:spacing w:line="21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Coudougn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Coing, fruit du cognassier. </w:t>
      </w:r>
    </w:p>
    <w:p w:rsidR="00246BC8" w:rsidRPr="009F1779" w:rsidRDefault="00D13B32">
      <w:pPr>
        <w:framePr w:w="9105" w:h="307" w:wrap="auto" w:hAnchor="margin" w:x="364" w:y="13665"/>
        <w:spacing w:line="21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Coudougnat: </w:t>
      </w:r>
      <w:r w:rsidRPr="009F1779">
        <w:rPr>
          <w:rFonts w:ascii="Times New Roman" w:hAnsi="Times New Roman" w:cs="Times New Roman"/>
          <w:i/>
          <w:sz w:val="23"/>
          <w:szCs w:val="24"/>
        </w:rPr>
        <w:t xml:space="preserve">Sorte de confiture (raisiné). </w:t>
      </w:r>
    </w:p>
    <w:p w:rsidR="00246BC8" w:rsidRPr="009F1779" w:rsidRDefault="00D13B32">
      <w:pPr>
        <w:framePr w:w="9110" w:h="335" w:wrap="auto" w:hAnchor="margin" w:x="359" w:y="14164"/>
        <w:spacing w:line="30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Coudougnêro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Cognassier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cet arbre servait souvent autrefois, à délimiter les parcelles. </w:t>
      </w:r>
    </w:p>
    <w:p w:rsidR="00246BC8" w:rsidRPr="009F1779" w:rsidRDefault="00D13B32">
      <w:pPr>
        <w:framePr w:w="9076" w:h="206" w:wrap="auto" w:hAnchor="margin" w:x="392" w:y="14946"/>
        <w:spacing w:line="206" w:lineRule="exact"/>
        <w:ind w:left="4420"/>
        <w:rPr>
          <w:rFonts w:ascii="Times New Roman" w:hAnsi="Times New Roman" w:cs="Times New Roman"/>
          <w:sz w:val="19"/>
          <w:szCs w:val="24"/>
        </w:rPr>
      </w:pPr>
      <w:r w:rsidRPr="009F1779">
        <w:rPr>
          <w:rFonts w:ascii="Times New Roman" w:hAnsi="Times New Roman" w:cs="Times New Roman"/>
          <w:sz w:val="19"/>
          <w:szCs w:val="24"/>
        </w:rPr>
        <w:t xml:space="preserve">62 </w:t>
      </w:r>
    </w:p>
    <w:p w:rsidR="00246BC8" w:rsidRPr="009F1779" w:rsidRDefault="00246BC8">
      <w:pPr>
        <w:rPr>
          <w:rFonts w:ascii="Times New Roman" w:hAnsi="Times New Roman" w:cs="Times New Roman"/>
          <w:sz w:val="19"/>
          <w:szCs w:val="24"/>
        </w:rPr>
        <w:sectPr w:rsidR="00246BC8" w:rsidRPr="009F1779">
          <w:pgSz w:w="11900" w:h="16840"/>
          <w:pgMar w:top="670" w:right="1287" w:bottom="360" w:left="1142"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07" w:wrap="auto" w:hAnchor="margin" w:x="-1166" w:y="-1185"/>
        <w:rPr>
          <w:rFonts w:ascii="Times New Roman" w:hAnsi="Times New Roman" w:cs="Times New Roman"/>
          <w:sz w:val="19"/>
          <w:szCs w:val="24"/>
        </w:rPr>
      </w:pPr>
      <w:r w:rsidRPr="009F1779">
        <w:rPr>
          <w:rFonts w:ascii="Times New Roman" w:hAnsi="Times New Roman" w:cs="Times New Roman"/>
          <w:sz w:val="19"/>
          <w:szCs w:val="24"/>
        </w:rPr>
        <w:pict>
          <v:shape id="_x0000_i1121" type="#_x0000_t75" style="width:594pt;height:15pt" o:allowincell="f">
            <v:imagedata r:id="rId120" o:title=""/>
          </v:shape>
        </w:pict>
      </w:r>
    </w:p>
    <w:p w:rsidR="00246BC8" w:rsidRPr="009F1779" w:rsidRDefault="00D13B32">
      <w:pPr>
        <w:framePr w:w="729" w:h="8697" w:wrap="auto" w:hAnchor="margin" w:x="-1032" w:y="6935"/>
        <w:rPr>
          <w:rFonts w:ascii="Times New Roman" w:hAnsi="Times New Roman" w:cs="Times New Roman"/>
          <w:sz w:val="19"/>
          <w:szCs w:val="24"/>
        </w:rPr>
      </w:pPr>
      <w:r w:rsidRPr="009F1779">
        <w:rPr>
          <w:rFonts w:ascii="Times New Roman" w:hAnsi="Times New Roman" w:cs="Times New Roman"/>
          <w:sz w:val="19"/>
          <w:szCs w:val="24"/>
        </w:rPr>
        <w:pict>
          <v:shape id="_x0000_i1122" type="#_x0000_t75" style="width:36.75pt;height:435pt" o:allowincell="f">
            <v:imagedata r:id="rId121" o:title=""/>
          </v:shape>
        </w:pict>
      </w:r>
    </w:p>
    <w:p w:rsidR="00246BC8" w:rsidRPr="009F1779" w:rsidRDefault="00D13B32">
      <w:pPr>
        <w:framePr w:w="8855" w:h="263" w:wrap="auto" w:hAnchor="margin" w:x="378" w:y="3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Couê: </w:t>
      </w:r>
      <w:r w:rsidRPr="009F1779">
        <w:rPr>
          <w:rFonts w:ascii="Times New Roman" w:hAnsi="Times New Roman" w:cs="Times New Roman"/>
          <w:i/>
          <w:sz w:val="23"/>
          <w:szCs w:val="24"/>
        </w:rPr>
        <w:t xml:space="preserve">Cuir. </w:t>
      </w:r>
    </w:p>
    <w:p w:rsidR="00246BC8" w:rsidRPr="009F1779" w:rsidRDefault="00D13B32">
      <w:pPr>
        <w:framePr w:w="8855" w:h="259" w:wrap="auto" w:hAnchor="margin" w:x="378" w:y="86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Couêcho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Cuisse. </w:t>
      </w:r>
    </w:p>
    <w:p w:rsidR="00246BC8" w:rsidRPr="009F1779" w:rsidRDefault="00D13B32">
      <w:pPr>
        <w:framePr w:w="945" w:h="259" w:wrap="auto" w:hAnchor="margin" w:x="378" w:y="1377"/>
        <w:spacing w:line="259" w:lineRule="exact"/>
        <w:ind w:left="4"/>
        <w:rPr>
          <w:rFonts w:ascii="Times New Roman" w:hAnsi="Times New Roman" w:cs="Times New Roman"/>
          <w:b/>
          <w:sz w:val="23"/>
          <w:szCs w:val="24"/>
        </w:rPr>
      </w:pPr>
      <w:r w:rsidRPr="009F1779">
        <w:rPr>
          <w:rFonts w:ascii="Times New Roman" w:hAnsi="Times New Roman" w:cs="Times New Roman"/>
          <w:b/>
          <w:sz w:val="23"/>
          <w:szCs w:val="24"/>
        </w:rPr>
        <w:t xml:space="preserve">Couêito: </w:t>
      </w:r>
    </w:p>
    <w:p w:rsidR="00246BC8" w:rsidRPr="009F1779" w:rsidRDefault="00D13B32">
      <w:pPr>
        <w:framePr w:w="2395" w:h="575" w:wrap="auto" w:hAnchor="margin" w:x="1741" w:y="1377"/>
        <w:numPr>
          <w:ilvl w:val="0"/>
          <w:numId w:val="20"/>
        </w:numPr>
        <w:spacing w:line="254" w:lineRule="exact"/>
        <w:ind w:left="273" w:hanging="263"/>
        <w:rPr>
          <w:rFonts w:ascii="Times New Roman" w:hAnsi="Times New Roman" w:cs="Times New Roman"/>
          <w:i/>
          <w:sz w:val="23"/>
          <w:szCs w:val="24"/>
        </w:rPr>
      </w:pPr>
      <w:r w:rsidRPr="009F1779">
        <w:rPr>
          <w:rFonts w:ascii="Times New Roman" w:hAnsi="Times New Roman" w:cs="Times New Roman"/>
          <w:i/>
          <w:sz w:val="23"/>
          <w:szCs w:val="24"/>
        </w:rPr>
        <w:t xml:space="preserve">Cuite, état de cuisson. </w:t>
      </w:r>
    </w:p>
    <w:p w:rsidR="00246BC8" w:rsidRPr="009F1779" w:rsidRDefault="00D13B32">
      <w:pPr>
        <w:framePr w:w="2395" w:h="575" w:wrap="auto" w:hAnchor="margin" w:x="1741" w:y="1377"/>
        <w:numPr>
          <w:ilvl w:val="0"/>
          <w:numId w:val="21"/>
        </w:numPr>
        <w:spacing w:line="254" w:lineRule="exact"/>
        <w:ind w:left="273" w:hanging="263"/>
        <w:rPr>
          <w:rFonts w:ascii="Times New Roman" w:hAnsi="Times New Roman" w:cs="Times New Roman"/>
          <w:i/>
          <w:sz w:val="23"/>
          <w:szCs w:val="24"/>
        </w:rPr>
      </w:pPr>
      <w:r w:rsidRPr="009F1779">
        <w:rPr>
          <w:rFonts w:ascii="Times New Roman" w:hAnsi="Times New Roman" w:cs="Times New Roman"/>
          <w:i/>
          <w:sz w:val="23"/>
          <w:szCs w:val="24"/>
        </w:rPr>
        <w:t xml:space="preserve">Cuite, état d'ivresse. </w:t>
      </w:r>
    </w:p>
    <w:p w:rsidR="00246BC8" w:rsidRPr="009F1779" w:rsidRDefault="00D13B32">
      <w:pPr>
        <w:framePr w:w="8855" w:h="307" w:wrap="auto" w:hAnchor="margin" w:x="378" w:y="21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Couétéja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Couitiéja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 parlant d'un chien qui remue la queue. </w:t>
      </w:r>
    </w:p>
    <w:p w:rsidR="00246BC8" w:rsidRPr="009F1779" w:rsidRDefault="00D13B32">
      <w:pPr>
        <w:framePr w:w="8855" w:h="302" w:wrap="auto" w:hAnchor="margin" w:x="378" w:y="266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Coufessa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Confesser. </w:t>
      </w:r>
    </w:p>
    <w:p w:rsidR="00246BC8" w:rsidRPr="009F1779" w:rsidRDefault="00D13B32">
      <w:pPr>
        <w:framePr w:w="8855" w:h="307" w:wrap="auto" w:hAnchor="margin" w:x="378" w:y="316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Coufit: </w:t>
      </w:r>
      <w:r w:rsidRPr="009F1779">
        <w:rPr>
          <w:rFonts w:ascii="Times New Roman" w:hAnsi="Times New Roman" w:cs="Times New Roman"/>
          <w:i/>
          <w:sz w:val="23"/>
          <w:szCs w:val="24"/>
        </w:rPr>
        <w:t xml:space="preserve">Confit (de canard, d'oie, de porc). </w:t>
      </w:r>
    </w:p>
    <w:p w:rsidR="00246BC8" w:rsidRPr="009F1779" w:rsidRDefault="00D13B32">
      <w:pPr>
        <w:framePr w:w="8855" w:h="302" w:wrap="auto" w:hAnchor="margin" w:x="378" w:y="368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Coufitûro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Confiture. </w:t>
      </w:r>
    </w:p>
    <w:p w:rsidR="00246BC8" w:rsidRPr="009F1779" w:rsidRDefault="00D13B32">
      <w:pPr>
        <w:framePr w:w="8855" w:h="1583" w:wrap="auto" w:hAnchor="margin" w:x="378" w:y="4194"/>
        <w:spacing w:line="254" w:lineRule="exact"/>
        <w:ind w:left="4"/>
        <w:rPr>
          <w:rFonts w:ascii="Times New Roman" w:hAnsi="Times New Roman" w:cs="Times New Roman"/>
          <w:i/>
          <w:sz w:val="23"/>
          <w:szCs w:val="24"/>
        </w:rPr>
      </w:pPr>
      <w:r w:rsidRPr="009F1779">
        <w:rPr>
          <w:rFonts w:ascii="Times New Roman" w:hAnsi="Times New Roman" w:cs="Times New Roman"/>
          <w:sz w:val="23"/>
          <w:szCs w:val="24"/>
        </w:rPr>
        <w:t xml:space="preserve">Cougnêtto : </w:t>
      </w:r>
      <w:r w:rsidRPr="009F1779">
        <w:rPr>
          <w:rFonts w:ascii="Times New Roman" w:hAnsi="Times New Roman" w:cs="Times New Roman"/>
          <w:i/>
          <w:sz w:val="23"/>
          <w:szCs w:val="24"/>
        </w:rPr>
        <w:t xml:space="preserve">Un peu simplet. </w:t>
      </w:r>
    </w:p>
    <w:p w:rsidR="00246BC8" w:rsidRPr="009F1779" w:rsidRDefault="00D13B32">
      <w:pPr>
        <w:framePr w:w="8855" w:h="1583" w:wrap="auto" w:hAnchor="margin" w:x="378" w:y="4194"/>
        <w:spacing w:line="508" w:lineRule="exact"/>
        <w:ind w:left="4" w:right="119"/>
        <w:rPr>
          <w:rFonts w:ascii="Times New Roman" w:hAnsi="Times New Roman" w:cs="Times New Roman"/>
          <w:i/>
          <w:sz w:val="23"/>
          <w:szCs w:val="24"/>
        </w:rPr>
      </w:pPr>
      <w:r w:rsidRPr="009F1779">
        <w:rPr>
          <w:rFonts w:ascii="Times New Roman" w:hAnsi="Times New Roman" w:cs="Times New Roman"/>
          <w:b/>
          <w:sz w:val="23"/>
          <w:szCs w:val="24"/>
        </w:rPr>
        <w:t xml:space="preserve">Couha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Coiffer </w:t>
      </w:r>
      <w:r w:rsidRPr="009F1779">
        <w:rPr>
          <w:rFonts w:ascii="Times New Roman" w:hAnsi="Times New Roman" w:cs="Times New Roman"/>
          <w:sz w:val="23"/>
          <w:szCs w:val="24"/>
        </w:rPr>
        <w:t xml:space="preserve">; La hénno sé ba </w:t>
      </w:r>
      <w:r w:rsidRPr="009F1779">
        <w:rPr>
          <w:rFonts w:ascii="Times New Roman" w:hAnsi="Times New Roman" w:cs="Times New Roman"/>
          <w:w w:val="91"/>
          <w:sz w:val="24"/>
          <w:szCs w:val="24"/>
        </w:rPr>
        <w:t xml:space="preserve">hêzé </w:t>
      </w:r>
      <w:r w:rsidRPr="009F1779">
        <w:rPr>
          <w:rFonts w:ascii="Times New Roman" w:hAnsi="Times New Roman" w:cs="Times New Roman"/>
          <w:w w:val="110"/>
          <w:sz w:val="14"/>
          <w:szCs w:val="24"/>
        </w:rPr>
        <w:t xml:space="preserve">(M) (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10"/>
          <w:sz w:val="14"/>
          <w:szCs w:val="24"/>
        </w:rPr>
        <w:t xml:space="preserve">(R) ) </w:t>
      </w:r>
      <w:r w:rsidRPr="009F1779">
        <w:rPr>
          <w:rFonts w:ascii="Times New Roman" w:hAnsi="Times New Roman" w:cs="Times New Roman"/>
          <w:sz w:val="23"/>
          <w:szCs w:val="24"/>
        </w:rPr>
        <w:t xml:space="preserve">couha : </w:t>
      </w:r>
      <w:r w:rsidRPr="009F1779">
        <w:rPr>
          <w:rFonts w:ascii="Times New Roman" w:hAnsi="Times New Roman" w:cs="Times New Roman"/>
          <w:i/>
          <w:sz w:val="23"/>
          <w:szCs w:val="24"/>
        </w:rPr>
        <w:t xml:space="preserve">La femme va se faire coiffer. </w:t>
      </w:r>
      <w:r w:rsidRPr="009F1779">
        <w:rPr>
          <w:rFonts w:ascii="Times New Roman" w:hAnsi="Times New Roman" w:cs="Times New Roman"/>
          <w:b/>
          <w:sz w:val="23"/>
          <w:szCs w:val="24"/>
        </w:rPr>
        <w:t xml:space="preserve">Coûino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Couâto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Couette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remplie de duvets et de plumes, elle faisait, autrefois, </w:t>
      </w:r>
    </w:p>
    <w:p w:rsidR="00246BC8" w:rsidRPr="009F1779" w:rsidRDefault="00D13B32">
      <w:pPr>
        <w:framePr w:w="8855" w:h="1583" w:wrap="auto" w:hAnchor="margin" w:x="378" w:y="4194"/>
        <w:spacing w:line="287" w:lineRule="exact"/>
        <w:ind w:left="2663"/>
        <w:rPr>
          <w:rFonts w:ascii="Times New Roman" w:hAnsi="Times New Roman" w:cs="Times New Roman"/>
          <w:i/>
          <w:sz w:val="23"/>
          <w:szCs w:val="24"/>
        </w:rPr>
      </w:pPr>
      <w:r w:rsidRPr="009F1779">
        <w:rPr>
          <w:rFonts w:ascii="Times New Roman" w:hAnsi="Times New Roman" w:cs="Times New Roman"/>
          <w:i/>
          <w:sz w:val="23"/>
          <w:szCs w:val="24"/>
        </w:rPr>
        <w:t xml:space="preserve">fonction de matelas. </w:t>
      </w:r>
    </w:p>
    <w:p w:rsidR="00246BC8" w:rsidRPr="009F1779" w:rsidRDefault="00D13B32">
      <w:pPr>
        <w:framePr w:w="8860" w:h="854" w:wrap="auto" w:hAnchor="margin" w:x="373" w:y="5985"/>
        <w:spacing w:line="273" w:lineRule="exact"/>
        <w:ind w:left="691" w:hanging="691"/>
        <w:rPr>
          <w:rFonts w:ascii="Times New Roman" w:hAnsi="Times New Roman" w:cs="Times New Roman"/>
          <w:i/>
          <w:sz w:val="23"/>
          <w:szCs w:val="24"/>
        </w:rPr>
      </w:pPr>
      <w:r w:rsidRPr="009F1779">
        <w:rPr>
          <w:rFonts w:ascii="Times New Roman" w:hAnsi="Times New Roman" w:cs="Times New Roman"/>
          <w:b/>
          <w:sz w:val="23"/>
          <w:szCs w:val="24"/>
        </w:rPr>
        <w:t xml:space="preserve">Couîtcholoun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abréviation de </w:t>
      </w:r>
      <w:r w:rsidRPr="009F1779">
        <w:rPr>
          <w:rFonts w:ascii="Times New Roman" w:hAnsi="Times New Roman" w:cs="Times New Roman"/>
          <w:sz w:val="23"/>
          <w:szCs w:val="24"/>
        </w:rPr>
        <w:t xml:space="preserve">couitcholoûngo </w:t>
      </w:r>
      <w:r w:rsidRPr="009F1779">
        <w:rPr>
          <w:rFonts w:ascii="Times New Roman" w:hAnsi="Times New Roman" w:cs="Times New Roman"/>
          <w:i/>
          <w:sz w:val="23"/>
          <w:szCs w:val="24"/>
        </w:rPr>
        <w:t xml:space="preserve">: Mésange à longue queue </w:t>
      </w:r>
      <w:r w:rsidRPr="009F1779">
        <w:rPr>
          <w:rFonts w:ascii="Times New Roman" w:hAnsi="Times New Roman" w:cs="Times New Roman"/>
          <w:i/>
          <w:sz w:val="19"/>
          <w:szCs w:val="24"/>
        </w:rPr>
        <w:t xml:space="preserve">(Aegithalos caudatus), </w:t>
      </w:r>
      <w:r w:rsidRPr="009F1779">
        <w:rPr>
          <w:rFonts w:ascii="Times New Roman" w:hAnsi="Times New Roman" w:cs="Times New Roman"/>
          <w:i/>
          <w:sz w:val="23"/>
          <w:szCs w:val="24"/>
        </w:rPr>
        <w:t xml:space="preserve">ces mésanges se déplacent toujours en groupe et, la nuit, adoptent le même perchoir. </w:t>
      </w:r>
    </w:p>
    <w:p w:rsidR="00246BC8" w:rsidRPr="009F1779" w:rsidRDefault="00D13B32">
      <w:pPr>
        <w:framePr w:w="8855" w:h="311" w:wrap="auto" w:hAnchor="margin" w:x="378" w:y="703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Couladé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Entonnoir en bois qui servait au transvasement du vin dans les fûts. </w:t>
      </w:r>
    </w:p>
    <w:p w:rsidR="00246BC8" w:rsidRPr="009F1779" w:rsidRDefault="00D13B32">
      <w:pPr>
        <w:framePr w:w="9009" w:h="537" w:wrap="auto" w:hAnchor="margin" w:x="378" w:y="7540"/>
        <w:spacing w:line="278" w:lineRule="exact"/>
        <w:ind w:left="1223" w:hanging="1223"/>
        <w:rPr>
          <w:rFonts w:ascii="Times New Roman" w:hAnsi="Times New Roman" w:cs="Times New Roman"/>
          <w:i/>
          <w:sz w:val="23"/>
          <w:szCs w:val="24"/>
        </w:rPr>
      </w:pPr>
      <w:r w:rsidRPr="009F1779">
        <w:rPr>
          <w:rFonts w:ascii="Times New Roman" w:hAnsi="Times New Roman" w:cs="Times New Roman"/>
          <w:b/>
          <w:sz w:val="23"/>
          <w:szCs w:val="24"/>
        </w:rPr>
        <w:t xml:space="preserve">Coulânos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Poteaux de bois de chêne disposés pour séparer les têtes des bovins qui mangent dans la crèche. </w:t>
      </w:r>
    </w:p>
    <w:p w:rsidR="00246BC8" w:rsidRPr="009F1779" w:rsidRDefault="00D13B32">
      <w:pPr>
        <w:framePr w:w="8860" w:h="254" w:wrap="auto" w:hAnchor="margin" w:x="373" w:y="832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Couliê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Collier. </w:t>
      </w:r>
    </w:p>
    <w:p w:rsidR="00246BC8" w:rsidRPr="009F1779" w:rsidRDefault="00D13B32">
      <w:pPr>
        <w:framePr w:w="8860" w:h="259" w:wrap="auto" w:hAnchor="margin" w:x="373" w:y="883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Coulou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Couleur. </w:t>
      </w:r>
    </w:p>
    <w:p w:rsidR="00246BC8" w:rsidRPr="009F1779" w:rsidRDefault="00D13B32">
      <w:pPr>
        <w:framePr w:w="8860" w:h="302" w:wrap="auto" w:hAnchor="margin" w:x="373" w:y="931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Couloumîno: </w:t>
      </w:r>
      <w:r w:rsidRPr="009F1779">
        <w:rPr>
          <w:rFonts w:ascii="Times New Roman" w:hAnsi="Times New Roman" w:cs="Times New Roman"/>
          <w:i/>
          <w:sz w:val="23"/>
          <w:szCs w:val="24"/>
        </w:rPr>
        <w:t xml:space="preserve">Colombine (fiente de pigeon et de volaille). </w:t>
      </w:r>
    </w:p>
    <w:p w:rsidR="00246BC8" w:rsidRPr="009F1779" w:rsidRDefault="00D13B32">
      <w:pPr>
        <w:framePr w:w="8855" w:h="254" w:wrap="auto" w:hAnchor="margin" w:x="378" w:y="982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Coulûbro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Couleuvre. </w:t>
      </w:r>
    </w:p>
    <w:p w:rsidR="00246BC8" w:rsidRPr="009F1779" w:rsidRDefault="00D13B32">
      <w:pPr>
        <w:framePr w:w="8855" w:h="302" w:wrap="auto" w:hAnchor="margin" w:x="378" w:y="1032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Coumbêngué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Convenir. </w:t>
      </w:r>
    </w:p>
    <w:p w:rsidR="00246BC8" w:rsidRPr="009F1779" w:rsidRDefault="00D13B32">
      <w:pPr>
        <w:framePr w:w="9067" w:h="537" w:wrap="auto" w:hAnchor="margin" w:x="373" w:y="10828"/>
        <w:spacing w:before="14" w:line="239" w:lineRule="exact"/>
        <w:ind w:left="1377" w:hanging="1377"/>
        <w:rPr>
          <w:rFonts w:ascii="Times New Roman" w:hAnsi="Times New Roman" w:cs="Times New Roman"/>
          <w:sz w:val="19"/>
          <w:szCs w:val="24"/>
        </w:rPr>
      </w:pPr>
      <w:r w:rsidRPr="009F1779">
        <w:rPr>
          <w:rFonts w:ascii="Times New Roman" w:hAnsi="Times New Roman" w:cs="Times New Roman"/>
          <w:b/>
          <w:sz w:val="23"/>
          <w:szCs w:val="24"/>
        </w:rPr>
        <w:t xml:space="preserve">Coûmboua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utilisé dans : </w:t>
      </w:r>
      <w:r w:rsidRPr="009F1779">
        <w:rPr>
          <w:rFonts w:ascii="Times New Roman" w:hAnsi="Times New Roman" w:cs="Times New Roman"/>
          <w:sz w:val="23"/>
          <w:szCs w:val="24"/>
        </w:rPr>
        <w:t xml:space="preserve">Bâou bouta la cûbo à coûmboua : </w:t>
      </w:r>
      <w:r w:rsidRPr="009F1779">
        <w:rPr>
          <w:rFonts w:ascii="Times New Roman" w:hAnsi="Times New Roman" w:cs="Times New Roman"/>
          <w:i/>
          <w:sz w:val="23"/>
          <w:szCs w:val="24"/>
        </w:rPr>
        <w:t xml:space="preserve">Je vais mettre la cuve à tremper </w:t>
      </w:r>
      <w:r w:rsidRPr="009F1779">
        <w:rPr>
          <w:rFonts w:ascii="Times New Roman" w:hAnsi="Times New Roman" w:cs="Times New Roman"/>
          <w:sz w:val="19"/>
          <w:szCs w:val="24"/>
        </w:rPr>
        <w:t xml:space="preserve">(travail qui consistait faire gonfler les douelles de la cuve avant d'y mettre la vendange). </w:t>
      </w:r>
    </w:p>
    <w:p w:rsidR="00246BC8" w:rsidRPr="009F1779" w:rsidRDefault="00D13B32">
      <w:pPr>
        <w:framePr w:w="8860" w:h="307" w:wrap="auto" w:hAnchor="margin" w:x="373" w:y="1156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Coûmo haras jou harey: </w:t>
      </w:r>
      <w:r w:rsidRPr="009F1779">
        <w:rPr>
          <w:rFonts w:ascii="Times New Roman" w:hAnsi="Times New Roman" w:cs="Times New Roman"/>
          <w:i/>
          <w:sz w:val="23"/>
          <w:szCs w:val="24"/>
        </w:rPr>
        <w:t>Comme tu</w:t>
      </w:r>
      <w:r w:rsidR="00F321B7" w:rsidRPr="009F1779">
        <w:rPr>
          <w:rFonts w:ascii="Times New Roman" w:hAnsi="Times New Roman" w:cs="Times New Roman"/>
          <w:i/>
          <w:sz w:val="23"/>
          <w:szCs w:val="24"/>
        </w:rPr>
        <w:t xml:space="preserve"> </w:t>
      </w:r>
      <w:r w:rsidRPr="009F1779">
        <w:rPr>
          <w:rFonts w:ascii="Times New Roman" w:hAnsi="Times New Roman" w:cs="Times New Roman"/>
          <w:i/>
          <w:sz w:val="23"/>
          <w:szCs w:val="24"/>
        </w:rPr>
        <w:t>feras,je</w:t>
      </w:r>
      <w:r w:rsidR="00F321B7" w:rsidRPr="009F1779">
        <w:rPr>
          <w:rFonts w:ascii="Times New Roman" w:hAnsi="Times New Roman" w:cs="Times New Roman"/>
          <w:i/>
          <w:sz w:val="23"/>
          <w:szCs w:val="24"/>
        </w:rPr>
        <w:t xml:space="preserve"> </w:t>
      </w:r>
      <w:r w:rsidRPr="009F1779">
        <w:rPr>
          <w:rFonts w:ascii="Times New Roman" w:hAnsi="Times New Roman" w:cs="Times New Roman"/>
          <w:i/>
          <w:sz w:val="23"/>
          <w:szCs w:val="24"/>
        </w:rPr>
        <w:t xml:space="preserve">ferais. </w:t>
      </w:r>
    </w:p>
    <w:p w:rsidR="00246BC8" w:rsidRPr="009F1779" w:rsidRDefault="00D13B32">
      <w:pPr>
        <w:framePr w:w="8865" w:h="599" w:wrap="auto" w:hAnchor="margin" w:x="369" w:y="12057"/>
        <w:spacing w:line="287" w:lineRule="exact"/>
        <w:ind w:left="2567" w:right="638" w:hanging="2567"/>
        <w:rPr>
          <w:rFonts w:ascii="Times New Roman" w:hAnsi="Times New Roman" w:cs="Times New Roman"/>
          <w:i/>
          <w:sz w:val="23"/>
          <w:szCs w:val="24"/>
        </w:rPr>
      </w:pPr>
      <w:r w:rsidRPr="009F1779">
        <w:rPr>
          <w:rFonts w:ascii="Times New Roman" w:hAnsi="Times New Roman" w:cs="Times New Roman"/>
          <w:b/>
          <w:sz w:val="23"/>
          <w:szCs w:val="24"/>
        </w:rPr>
        <w:t xml:space="preserve">Coûmo té </w:t>
      </w:r>
      <w:r w:rsidRPr="009F1779">
        <w:rPr>
          <w:rFonts w:ascii="Times New Roman" w:hAnsi="Times New Roman" w:cs="Times New Roman"/>
          <w:b/>
          <w:sz w:val="24"/>
          <w:szCs w:val="24"/>
        </w:rPr>
        <w:t>fas</w:t>
      </w:r>
      <w:r w:rsidRPr="009F1779">
        <w:rPr>
          <w:rFonts w:ascii="Times New Roman" w:hAnsi="Times New Roman" w:cs="Times New Roman"/>
          <w:sz w:val="24"/>
          <w:szCs w:val="24"/>
        </w:rPr>
        <w:t xml:space="preserve">, </w:t>
      </w:r>
      <w:r w:rsidRPr="009F1779">
        <w:rPr>
          <w:rFonts w:ascii="Times New Roman" w:hAnsi="Times New Roman" w:cs="Times New Roman"/>
          <w:b/>
          <w:sz w:val="23"/>
          <w:szCs w:val="24"/>
        </w:rPr>
        <w:t xml:space="preserve">jou arey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Expression analogue à la précédente, mais empruntée </w:t>
      </w:r>
      <w:r w:rsidRPr="009F1779">
        <w:rPr>
          <w:rFonts w:ascii="Times New Roman" w:hAnsi="Times New Roman" w:cs="Times New Roman"/>
          <w:i/>
          <w:w w:val="114"/>
          <w:sz w:val="22"/>
          <w:szCs w:val="24"/>
        </w:rPr>
        <w:t xml:space="preserve">à </w:t>
      </w:r>
      <w:r w:rsidRPr="009F1779">
        <w:rPr>
          <w:rFonts w:ascii="Times New Roman" w:hAnsi="Times New Roman" w:cs="Times New Roman"/>
          <w:i/>
          <w:sz w:val="23"/>
          <w:szCs w:val="24"/>
        </w:rPr>
        <w:t xml:space="preserve">la Guyenne. </w:t>
      </w:r>
    </w:p>
    <w:p w:rsidR="00246BC8" w:rsidRPr="009F1779" w:rsidRDefault="00D13B32">
      <w:pPr>
        <w:framePr w:w="9062" w:h="1612" w:wrap="auto" w:hAnchor="margin" w:x="359" w:y="12863"/>
        <w:spacing w:line="513" w:lineRule="exact"/>
        <w:ind w:left="4" w:right="5951"/>
        <w:rPr>
          <w:rFonts w:ascii="Times New Roman" w:hAnsi="Times New Roman" w:cs="Times New Roman"/>
          <w:i/>
          <w:sz w:val="23"/>
          <w:szCs w:val="24"/>
        </w:rPr>
      </w:pPr>
      <w:r w:rsidRPr="009F1779">
        <w:rPr>
          <w:rFonts w:ascii="Times New Roman" w:hAnsi="Times New Roman" w:cs="Times New Roman"/>
          <w:b/>
          <w:sz w:val="23"/>
          <w:szCs w:val="24"/>
        </w:rPr>
        <w:t>Coumpr</w:t>
      </w:r>
      <w:r w:rsidR="003024FE" w:rsidRPr="009F1779">
        <w:rPr>
          <w:rFonts w:ascii="Times New Roman" w:hAnsi="Times New Roman" w:cs="Times New Roman"/>
          <w:b/>
          <w:sz w:val="23"/>
          <w:szCs w:val="24"/>
          <w:u w:val="single"/>
        </w:rPr>
        <w:t>é</w:t>
      </w:r>
      <w:r w:rsidR="003024FE" w:rsidRPr="009F1779">
        <w:rPr>
          <w:rFonts w:ascii="Times New Roman" w:hAnsi="Times New Roman" w:cs="Times New Roman"/>
          <w:b/>
          <w:sz w:val="23"/>
          <w:szCs w:val="24"/>
        </w:rPr>
        <w:t>n</w:t>
      </w:r>
      <w:r w:rsidRPr="009F1779">
        <w:rPr>
          <w:rFonts w:ascii="Times New Roman" w:hAnsi="Times New Roman" w:cs="Times New Roman"/>
          <w:b/>
          <w:sz w:val="23"/>
          <w:szCs w:val="24"/>
        </w:rPr>
        <w:t>gu</w:t>
      </w:r>
      <w:r w:rsidR="003024FE" w:rsidRPr="009F1779">
        <w:rPr>
          <w:rFonts w:ascii="Times New Roman" w:hAnsi="Times New Roman" w:cs="Times New Roman"/>
          <w:b/>
          <w:sz w:val="23"/>
          <w:szCs w:val="24"/>
        </w:rPr>
        <w:t>é</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Comprendre. </w:t>
      </w:r>
      <w:r w:rsidRPr="009F1779">
        <w:rPr>
          <w:rFonts w:ascii="Times New Roman" w:hAnsi="Times New Roman" w:cs="Times New Roman"/>
          <w:b/>
          <w:sz w:val="23"/>
          <w:szCs w:val="24"/>
        </w:rPr>
        <w:t>Coumpr</w:t>
      </w:r>
      <w:r w:rsidR="003024FE"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ngos</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Tu comprends. </w:t>
      </w:r>
    </w:p>
    <w:p w:rsidR="00246BC8" w:rsidRPr="009F1779" w:rsidRDefault="00D13B32">
      <w:pPr>
        <w:framePr w:w="9062" w:h="1612" w:wrap="auto" w:hAnchor="margin" w:x="359" w:y="12863"/>
        <w:spacing w:before="172" w:line="302" w:lineRule="exact"/>
        <w:ind w:left="1396" w:right="23" w:hanging="1396"/>
        <w:rPr>
          <w:rFonts w:ascii="Times New Roman" w:hAnsi="Times New Roman" w:cs="Times New Roman"/>
          <w:i/>
          <w:sz w:val="23"/>
          <w:szCs w:val="24"/>
        </w:rPr>
      </w:pPr>
      <w:r w:rsidRPr="009F1779">
        <w:rPr>
          <w:rFonts w:ascii="Times New Roman" w:hAnsi="Times New Roman" w:cs="Times New Roman"/>
          <w:b/>
          <w:sz w:val="23"/>
          <w:szCs w:val="24"/>
        </w:rPr>
        <w:t xml:space="preserve">Coumûno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Commune, sous-entendu :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maison commune </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terme employé par les anciens, pour désigner la mairie. </w:t>
      </w:r>
    </w:p>
    <w:p w:rsidR="00246BC8" w:rsidRPr="009F1779" w:rsidRDefault="00D13B32">
      <w:pPr>
        <w:framePr w:w="8855" w:h="211" w:wrap="auto" w:hAnchor="margin" w:x="378" w:y="14903"/>
        <w:spacing w:line="211" w:lineRule="exact"/>
        <w:ind w:left="4439"/>
        <w:rPr>
          <w:rFonts w:ascii="Times New Roman" w:hAnsi="Times New Roman" w:cs="Times New Roman"/>
          <w:sz w:val="19"/>
          <w:szCs w:val="24"/>
        </w:rPr>
      </w:pPr>
      <w:r w:rsidRPr="009F1779">
        <w:rPr>
          <w:rFonts w:ascii="Times New Roman" w:hAnsi="Times New Roman" w:cs="Times New Roman"/>
          <w:sz w:val="19"/>
          <w:szCs w:val="24"/>
        </w:rPr>
        <w:t xml:space="preserve">63 </w:t>
      </w:r>
    </w:p>
    <w:p w:rsidR="00246BC8" w:rsidRPr="009F1779" w:rsidRDefault="00246BC8">
      <w:pPr>
        <w:rPr>
          <w:rFonts w:ascii="Times New Roman" w:hAnsi="Times New Roman" w:cs="Times New Roman"/>
          <w:sz w:val="19"/>
          <w:szCs w:val="24"/>
        </w:rPr>
        <w:sectPr w:rsidR="00246BC8" w:rsidRPr="009F1779">
          <w:pgSz w:w="11900" w:h="16840"/>
          <w:pgMar w:top="709" w:right="1272" w:bottom="360" w:left="118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41" type="#_x0000_t75" style="position:absolute;left:0;text-align:left;margin-left:-51.35pt;margin-top:-45.8pt;width:594.2pt;height:842.85pt;z-index:-36;mso-position-horizontal-relative:margin;mso-position-vertical-relative:margin" wrapcoords="21498 0 18893 0 18893 21107 0 21107 0 21499 21498 21499" o:allowincell="f">
            <v:imagedata r:id="rId122" o:title=""/>
            <w10:wrap type="through" anchorx="margin" anchory="margin"/>
          </v:shape>
        </w:pict>
      </w:r>
    </w:p>
    <w:p w:rsidR="00246BC8" w:rsidRPr="009F1779" w:rsidRDefault="00D13B32">
      <w:pPr>
        <w:framePr w:w="8414" w:h="287" w:wrap="auto" w:hAnchor="margin" w:x="364" w:y="359"/>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Counâdos</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Conneries, bêtises. </w:t>
      </w:r>
    </w:p>
    <w:p w:rsidR="00246BC8" w:rsidRPr="009F1779" w:rsidRDefault="00D13B32">
      <w:pPr>
        <w:framePr w:w="8414" w:h="263" w:wrap="auto" w:hAnchor="margin" w:x="364" w:y="87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Counbén</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Couvent. </w:t>
      </w:r>
    </w:p>
    <w:p w:rsidR="00246BC8" w:rsidRPr="009F1779" w:rsidRDefault="00D13B32">
      <w:pPr>
        <w:framePr w:w="8414" w:h="311" w:wrap="auto" w:hAnchor="margin" w:x="364" w:y="136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Counbéngut</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Convenu; </w:t>
      </w:r>
      <w:r w:rsidRPr="009F1779">
        <w:rPr>
          <w:rFonts w:ascii="Times New Roman" w:hAnsi="Times New Roman" w:cs="Times New Roman"/>
          <w:sz w:val="23"/>
          <w:szCs w:val="24"/>
        </w:rPr>
        <w:t xml:space="preserve">És conbéngut atâou: </w:t>
      </w:r>
      <w:r w:rsidRPr="009F1779">
        <w:rPr>
          <w:rFonts w:ascii="Times New Roman" w:hAnsi="Times New Roman" w:cs="Times New Roman"/>
          <w:i/>
          <w:sz w:val="23"/>
          <w:szCs w:val="24"/>
        </w:rPr>
        <w:t xml:space="preserve">C'est convenu comme ça. </w:t>
      </w:r>
    </w:p>
    <w:p w:rsidR="00246BC8" w:rsidRPr="009F1779" w:rsidRDefault="00D13B32">
      <w:pPr>
        <w:framePr w:w="8414" w:h="302" w:wrap="auto" w:hAnchor="margin" w:x="364" w:y="186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Coundiêts</w:t>
      </w:r>
      <w:r w:rsidRPr="009F1779">
        <w:rPr>
          <w:rFonts w:ascii="Times New Roman" w:hAnsi="Times New Roman" w:cs="Times New Roman"/>
          <w:sz w:val="23"/>
          <w:szCs w:val="24"/>
        </w:rPr>
        <w:t xml:space="preserve"> (lous) : </w:t>
      </w:r>
      <w:r w:rsidRPr="009F1779">
        <w:rPr>
          <w:rFonts w:ascii="Times New Roman" w:hAnsi="Times New Roman" w:cs="Times New Roman"/>
          <w:i/>
          <w:sz w:val="23"/>
          <w:szCs w:val="24"/>
        </w:rPr>
        <w:t xml:space="preserve">Les congés. </w:t>
      </w:r>
    </w:p>
    <w:p w:rsidR="00246BC8" w:rsidRPr="009F1779" w:rsidRDefault="00D13B32">
      <w:pPr>
        <w:framePr w:w="8414" w:h="796" w:wrap="auto" w:hAnchor="margin" w:x="364" w:y="2380"/>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Coun</w:t>
      </w:r>
      <w:r w:rsidR="00485E08" w:rsidRPr="009F1779">
        <w:rPr>
          <w:rFonts w:ascii="Times New Roman" w:hAnsi="Times New Roman" w:cs="Times New Roman"/>
          <w:b/>
          <w:sz w:val="23"/>
          <w:szCs w:val="24"/>
          <w:u w:val="single"/>
        </w:rPr>
        <w:t>é</w:t>
      </w:r>
      <w:r w:rsidR="00485E08" w:rsidRPr="009F1779">
        <w:rPr>
          <w:rFonts w:ascii="Times New Roman" w:hAnsi="Times New Roman" w:cs="Times New Roman"/>
          <w:b/>
          <w:sz w:val="23"/>
          <w:szCs w:val="24"/>
        </w:rPr>
        <w:t>g</w:t>
      </w:r>
      <w:r w:rsidRPr="009F1779">
        <w:rPr>
          <w:rFonts w:ascii="Times New Roman" w:hAnsi="Times New Roman" w:cs="Times New Roman"/>
          <w:b/>
          <w:sz w:val="23"/>
          <w:szCs w:val="24"/>
        </w:rPr>
        <w:t>ué</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Connaître. </w:t>
      </w:r>
    </w:p>
    <w:p w:rsidR="00246BC8" w:rsidRPr="009F1779" w:rsidRDefault="00D13B32">
      <w:pPr>
        <w:framePr w:w="8414" w:h="796" w:wrap="auto" w:hAnchor="margin" w:x="364" w:y="2380"/>
        <w:spacing w:line="494" w:lineRule="exact"/>
        <w:ind w:left="9"/>
        <w:rPr>
          <w:rFonts w:ascii="Times New Roman" w:hAnsi="Times New Roman" w:cs="Times New Roman"/>
          <w:i/>
          <w:sz w:val="23"/>
          <w:szCs w:val="24"/>
        </w:rPr>
      </w:pPr>
      <w:r w:rsidRPr="009F1779">
        <w:rPr>
          <w:rFonts w:ascii="Times New Roman" w:hAnsi="Times New Roman" w:cs="Times New Roman"/>
          <w:b/>
          <w:sz w:val="23"/>
          <w:szCs w:val="24"/>
        </w:rPr>
        <w:t>Counégut</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Connu </w:t>
      </w:r>
      <w:r w:rsidRPr="009F1779">
        <w:rPr>
          <w:rFonts w:ascii="Times New Roman" w:hAnsi="Times New Roman" w:cs="Times New Roman"/>
          <w:sz w:val="23"/>
          <w:szCs w:val="24"/>
        </w:rPr>
        <w:t xml:space="preserve">; És bien counégut praçi : </w:t>
      </w:r>
      <w:r w:rsidRPr="009F1779">
        <w:rPr>
          <w:rFonts w:ascii="Times New Roman" w:hAnsi="Times New Roman" w:cs="Times New Roman"/>
          <w:i/>
          <w:sz w:val="23"/>
          <w:szCs w:val="24"/>
        </w:rPr>
        <w:t xml:space="preserve">Il est bien connu par ici. </w:t>
      </w:r>
    </w:p>
    <w:p w:rsidR="00246BC8" w:rsidRPr="009F1779" w:rsidRDefault="00D13B32">
      <w:pPr>
        <w:framePr w:w="8414" w:h="287" w:wrap="auto" w:hAnchor="margin" w:x="364" w:y="3383"/>
        <w:spacing w:line="254" w:lineRule="exact"/>
        <w:ind w:left="4"/>
        <w:rPr>
          <w:rFonts w:ascii="Times New Roman" w:hAnsi="Times New Roman" w:cs="Times New Roman"/>
          <w:i/>
          <w:sz w:val="22"/>
          <w:szCs w:val="24"/>
        </w:rPr>
      </w:pPr>
      <w:r w:rsidRPr="009F1779">
        <w:rPr>
          <w:rFonts w:ascii="Times New Roman" w:hAnsi="Times New Roman" w:cs="Times New Roman"/>
          <w:b/>
          <w:sz w:val="23"/>
          <w:szCs w:val="24"/>
        </w:rPr>
        <w:t>Counfia</w:t>
      </w:r>
      <w:r w:rsidRPr="009F1779">
        <w:rPr>
          <w:rFonts w:ascii="Times New Roman" w:hAnsi="Times New Roman" w:cs="Times New Roman"/>
          <w:sz w:val="23"/>
          <w:szCs w:val="24"/>
        </w:rPr>
        <w:t xml:space="preserve"> : </w:t>
      </w:r>
      <w:r w:rsidRPr="009F1779">
        <w:rPr>
          <w:rFonts w:ascii="Times New Roman" w:hAnsi="Times New Roman" w:cs="Times New Roman"/>
          <w:i/>
          <w:sz w:val="22"/>
          <w:szCs w:val="24"/>
        </w:rPr>
        <w:t xml:space="preserve">Confier. </w:t>
      </w:r>
    </w:p>
    <w:p w:rsidR="00246BC8" w:rsidRPr="009F1779" w:rsidRDefault="00D13B32">
      <w:pPr>
        <w:framePr w:w="8414" w:h="292" w:wrap="auto" w:hAnchor="margin" w:x="364" w:y="388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Counilh</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Lapin. </w:t>
      </w:r>
    </w:p>
    <w:p w:rsidR="00246BC8" w:rsidRPr="009F1779" w:rsidRDefault="00D13B32">
      <w:pPr>
        <w:framePr w:w="8414" w:h="302" w:wrap="auto" w:hAnchor="margin" w:x="364" w:y="4386"/>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Counta</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Compter. </w:t>
      </w:r>
    </w:p>
    <w:p w:rsidR="00246BC8" w:rsidRPr="009F1779" w:rsidRDefault="00D13B32">
      <w:pPr>
        <w:framePr w:w="8414" w:h="278" w:wrap="auto" w:hAnchor="margin" w:x="364" w:y="489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Countrariat</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Contrarié </w:t>
      </w:r>
      <w:r w:rsidRPr="009F1779">
        <w:rPr>
          <w:rFonts w:ascii="Times New Roman" w:hAnsi="Times New Roman" w:cs="Times New Roman"/>
          <w:sz w:val="23"/>
          <w:szCs w:val="24"/>
        </w:rPr>
        <w:t xml:space="preserve">; Moussu és countrariat : </w:t>
      </w:r>
      <w:r w:rsidRPr="009F1779">
        <w:rPr>
          <w:rFonts w:ascii="Times New Roman" w:hAnsi="Times New Roman" w:cs="Times New Roman"/>
          <w:i/>
          <w:sz w:val="23"/>
          <w:szCs w:val="24"/>
        </w:rPr>
        <w:t xml:space="preserve">Monsieur est contrarié. </w:t>
      </w:r>
    </w:p>
    <w:p w:rsidR="00246BC8" w:rsidRPr="009F1779" w:rsidRDefault="00D13B32">
      <w:pPr>
        <w:framePr w:w="8414" w:h="254" w:wrap="auto" w:hAnchor="margin" w:x="364" w:y="539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Coûntrobén</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Contrevent. </w:t>
      </w:r>
    </w:p>
    <w:p w:rsidR="00246BC8" w:rsidRPr="009F1779" w:rsidRDefault="00D13B32">
      <w:pPr>
        <w:framePr w:w="8414" w:h="307" w:wrap="auto" w:hAnchor="margin" w:x="364" w:y="5898"/>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Countro-pê</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Contre-pied. </w:t>
      </w:r>
    </w:p>
    <w:p w:rsidR="00246BC8" w:rsidRPr="009F1779" w:rsidRDefault="00D13B32">
      <w:pPr>
        <w:framePr w:w="8414" w:h="302" w:wrap="auto" w:hAnchor="margin" w:x="364" w:y="646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Counvouês</w:t>
      </w:r>
      <w:r w:rsidRPr="009F1779">
        <w:rPr>
          <w:rFonts w:ascii="Times New Roman" w:hAnsi="Times New Roman" w:cs="Times New Roman"/>
          <w:sz w:val="23"/>
          <w:szCs w:val="24"/>
        </w:rPr>
        <w:t xml:space="preserve"> (ûn) : </w:t>
      </w:r>
      <w:r w:rsidRPr="009F1779">
        <w:rPr>
          <w:rFonts w:ascii="Times New Roman" w:hAnsi="Times New Roman" w:cs="Times New Roman"/>
          <w:i/>
          <w:sz w:val="23"/>
          <w:szCs w:val="24"/>
        </w:rPr>
        <w:t xml:space="preserve">Un convoi. </w:t>
      </w:r>
    </w:p>
    <w:p w:rsidR="00246BC8" w:rsidRPr="009F1779" w:rsidRDefault="00D13B32">
      <w:pPr>
        <w:framePr w:w="8899" w:h="1012" w:wrap="auto" w:hAnchor="margin" w:x="364" w:y="6945"/>
        <w:spacing w:line="263" w:lineRule="exact"/>
        <w:ind w:left="4"/>
        <w:rPr>
          <w:rFonts w:ascii="Times New Roman" w:hAnsi="Times New Roman" w:cs="Times New Roman"/>
          <w:sz w:val="23"/>
          <w:szCs w:val="24"/>
        </w:rPr>
      </w:pPr>
      <w:r w:rsidRPr="009F1779">
        <w:rPr>
          <w:rFonts w:ascii="Times New Roman" w:hAnsi="Times New Roman" w:cs="Times New Roman"/>
          <w:b/>
          <w:sz w:val="23"/>
          <w:szCs w:val="24"/>
        </w:rPr>
        <w:t>Coupa</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à</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dûos</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âygos</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Couper </w:t>
      </w:r>
      <w:r w:rsidRPr="009F1779">
        <w:rPr>
          <w:rFonts w:ascii="Times New Roman" w:hAnsi="Times New Roman" w:cs="Times New Roman"/>
          <w:sz w:val="25"/>
          <w:szCs w:val="24"/>
        </w:rPr>
        <w:t xml:space="preserv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deux eaux </w:t>
      </w:r>
      <w:r w:rsidRPr="009F1779">
        <w:rPr>
          <w:rFonts w:ascii="Times New Roman" w:hAnsi="Times New Roman" w:cs="Times New Roman"/>
          <w:w w:val="89"/>
          <w:sz w:val="24"/>
          <w:szCs w:val="24"/>
        </w:rPr>
        <w:t xml:space="preserve">», </w:t>
      </w:r>
      <w:r w:rsidRPr="009F1779">
        <w:rPr>
          <w:rFonts w:ascii="Times New Roman" w:hAnsi="Times New Roman" w:cs="Times New Roman"/>
          <w:i/>
          <w:sz w:val="23"/>
          <w:szCs w:val="24"/>
        </w:rPr>
        <w:t xml:space="preserve">avec la hache </w:t>
      </w:r>
      <w:r w:rsidRPr="009F1779">
        <w:rPr>
          <w:rFonts w:ascii="Times New Roman" w:hAnsi="Times New Roman" w:cs="Times New Roman"/>
          <w:sz w:val="23"/>
          <w:szCs w:val="24"/>
        </w:rPr>
        <w:t xml:space="preserve">; </w:t>
      </w:r>
    </w:p>
    <w:p w:rsidR="00246BC8" w:rsidRPr="009F1779" w:rsidRDefault="00246BC8">
      <w:pPr>
        <w:framePr w:w="8899" w:h="1012" w:wrap="auto" w:hAnchor="margin" w:x="364" w:y="6945"/>
        <w:spacing w:before="9" w:line="1" w:lineRule="exact"/>
        <w:ind w:left="710"/>
        <w:rPr>
          <w:rFonts w:ascii="Times New Roman" w:hAnsi="Times New Roman" w:cs="Times New Roman"/>
          <w:sz w:val="23"/>
          <w:szCs w:val="24"/>
        </w:rPr>
      </w:pPr>
    </w:p>
    <w:p w:rsidR="00246BC8" w:rsidRPr="009F1779" w:rsidRDefault="00D13B32">
      <w:pPr>
        <w:framePr w:w="8899" w:h="1012" w:wrap="auto" w:hAnchor="margin" w:x="364" w:y="6945"/>
        <w:spacing w:line="230" w:lineRule="exact"/>
        <w:ind w:left="710"/>
        <w:rPr>
          <w:rFonts w:ascii="Times New Roman" w:hAnsi="Times New Roman" w:cs="Times New Roman"/>
          <w:i/>
          <w:sz w:val="19"/>
          <w:szCs w:val="24"/>
        </w:rPr>
      </w:pPr>
      <w:r w:rsidRPr="009F1779">
        <w:rPr>
          <w:rFonts w:ascii="Times New Roman" w:hAnsi="Times New Roman" w:cs="Times New Roman"/>
          <w:sz w:val="19"/>
          <w:szCs w:val="24"/>
        </w:rPr>
        <w:t xml:space="preserve">Si cela n'avait pas d'importance sur les chênes, ou sur les ormes, en revanche, le robinier, que l'on dit acacia, ne supportait pas que l'eau stagne au centre, c'est pourquoi la coupe présentait deux versants comme ceux d'une toiture </w:t>
      </w:r>
      <w:r w:rsidRPr="009F1779">
        <w:rPr>
          <w:rFonts w:ascii="Times New Roman" w:hAnsi="Times New Roman" w:cs="Times New Roman"/>
          <w:i/>
          <w:sz w:val="19"/>
          <w:szCs w:val="24"/>
        </w:rPr>
        <w:t xml:space="preserve">(coupo à duos aygos). </w:t>
      </w:r>
    </w:p>
    <w:p w:rsidR="00246BC8" w:rsidRPr="009F1779" w:rsidRDefault="00D13B32">
      <w:pPr>
        <w:framePr w:w="8414" w:h="302" w:wrap="auto" w:hAnchor="margin" w:x="364" w:y="815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Coupat</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Coupé. </w:t>
      </w:r>
    </w:p>
    <w:p w:rsidR="00246BC8" w:rsidRPr="009F1779" w:rsidRDefault="00D13B32">
      <w:pPr>
        <w:framePr w:w="9062" w:h="1142" w:wrap="auto" w:hAnchor="margin" w:x="359" w:y="8649"/>
        <w:spacing w:line="278" w:lineRule="exact"/>
        <w:ind w:left="715" w:right="14" w:hanging="715"/>
        <w:rPr>
          <w:rFonts w:ascii="Times New Roman" w:hAnsi="Times New Roman" w:cs="Times New Roman"/>
          <w:i/>
          <w:sz w:val="23"/>
          <w:szCs w:val="24"/>
        </w:rPr>
      </w:pPr>
      <w:r w:rsidRPr="009F1779">
        <w:rPr>
          <w:rFonts w:ascii="Times New Roman" w:hAnsi="Times New Roman" w:cs="Times New Roman"/>
          <w:b/>
          <w:sz w:val="23"/>
          <w:szCs w:val="24"/>
        </w:rPr>
        <w:t xml:space="preserve">Coupat </w:t>
      </w:r>
      <w:r w:rsidRPr="009F1779">
        <w:rPr>
          <w:rFonts w:ascii="Times New Roman" w:hAnsi="Times New Roman" w:cs="Times New Roman"/>
          <w:b/>
          <w:w w:val="107"/>
          <w:sz w:val="24"/>
          <w:szCs w:val="24"/>
        </w:rPr>
        <w:t xml:space="preserve">à </w:t>
      </w:r>
      <w:r w:rsidR="003024FE" w:rsidRPr="009F1779">
        <w:rPr>
          <w:rFonts w:ascii="Times New Roman" w:hAnsi="Times New Roman" w:cs="Times New Roman"/>
          <w:b/>
          <w:sz w:val="23"/>
          <w:szCs w:val="24"/>
        </w:rPr>
        <w:t>la pé</w:t>
      </w:r>
      <w:r w:rsidRPr="009F1779">
        <w:rPr>
          <w:rFonts w:ascii="Times New Roman" w:hAnsi="Times New Roman" w:cs="Times New Roman"/>
          <w:b/>
          <w:sz w:val="23"/>
          <w:szCs w:val="24"/>
        </w:rPr>
        <w:t>tîto machîno</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Coupé à la petite machine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cette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pétîto machîno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était ainsi appelée comparativement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la moissonneuse-lieuse qui était la grande machine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appelée également </w:t>
      </w:r>
      <w:r w:rsidRPr="009F1779">
        <w:rPr>
          <w:rFonts w:ascii="Times New Roman" w:hAnsi="Times New Roman" w:cs="Times New Roman"/>
          <w:sz w:val="23"/>
          <w:szCs w:val="24"/>
        </w:rPr>
        <w:t xml:space="preserve">Counbinado, </w:t>
      </w:r>
      <w:r w:rsidRPr="009F1779">
        <w:rPr>
          <w:rFonts w:ascii="Times New Roman" w:hAnsi="Times New Roman" w:cs="Times New Roman"/>
          <w:i/>
          <w:sz w:val="23"/>
          <w:szCs w:val="24"/>
        </w:rPr>
        <w:t xml:space="preserve">cette faucheuse était équipée d'un appareillage spécial, qui permettait de former des gerbes sans les lier. </w:t>
      </w:r>
    </w:p>
    <w:p w:rsidR="00246BC8" w:rsidRPr="009F1779" w:rsidRDefault="00D13B32">
      <w:pPr>
        <w:framePr w:w="8419" w:h="307" w:wrap="auto" w:hAnchor="margin" w:x="359" w:y="999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Coûpo-houêc</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Coupe-feu. </w:t>
      </w:r>
    </w:p>
    <w:p w:rsidR="00246BC8" w:rsidRPr="009F1779" w:rsidRDefault="00D13B32">
      <w:pPr>
        <w:framePr w:w="8443" w:h="585" w:wrap="auto" w:hAnchor="margin" w:x="359" w:y="10497"/>
        <w:spacing w:line="254" w:lineRule="exact"/>
        <w:ind w:left="4"/>
        <w:rPr>
          <w:rFonts w:ascii="Times New Roman" w:hAnsi="Times New Roman" w:cs="Times New Roman"/>
          <w:sz w:val="23"/>
          <w:szCs w:val="24"/>
        </w:rPr>
      </w:pPr>
      <w:r w:rsidRPr="009F1779">
        <w:rPr>
          <w:rFonts w:ascii="Times New Roman" w:hAnsi="Times New Roman" w:cs="Times New Roman"/>
          <w:b/>
          <w:sz w:val="23"/>
          <w:szCs w:val="24"/>
        </w:rPr>
        <w:t>Couradîllo</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dûro</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Coud</w:t>
      </w:r>
      <w:r w:rsidR="00485E08"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no</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dûro</w:t>
      </w:r>
      <w:r w:rsidRPr="009F1779">
        <w:rPr>
          <w:rFonts w:ascii="Times New Roman" w:hAnsi="Times New Roman" w:cs="Times New Roman"/>
          <w:sz w:val="23"/>
          <w:szCs w:val="24"/>
        </w:rPr>
        <w:t xml:space="preserve"> : </w:t>
      </w:r>
    </w:p>
    <w:p w:rsidR="00246BC8" w:rsidRPr="009F1779" w:rsidRDefault="00D13B32">
      <w:pPr>
        <w:framePr w:w="8443" w:h="585" w:wrap="auto" w:hAnchor="margin" w:x="359" w:y="10497"/>
        <w:spacing w:line="278" w:lineRule="exact"/>
        <w:ind w:left="2846"/>
        <w:rPr>
          <w:rFonts w:ascii="Times New Roman" w:hAnsi="Times New Roman" w:cs="Times New Roman"/>
          <w:i/>
          <w:sz w:val="23"/>
          <w:szCs w:val="24"/>
        </w:rPr>
      </w:pPr>
      <w:r w:rsidRPr="009F1779">
        <w:rPr>
          <w:rFonts w:ascii="Times New Roman" w:hAnsi="Times New Roman" w:cs="Times New Roman"/>
          <w:i/>
          <w:sz w:val="23"/>
          <w:szCs w:val="24"/>
        </w:rPr>
        <w:t xml:space="preserve">Se dit de quelque chose, de quelqu'un, qui a la peau dure. </w:t>
      </w:r>
    </w:p>
    <w:p w:rsidR="00246BC8" w:rsidRPr="009F1779" w:rsidRDefault="00D13B32">
      <w:pPr>
        <w:framePr w:w="8414" w:h="302" w:wrap="auto" w:hAnchor="margin" w:x="364" w:y="1128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Couraddioûs</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couraddioûso</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Courageux, courageuse. </w:t>
      </w:r>
    </w:p>
    <w:p w:rsidR="00246BC8" w:rsidRPr="009F1779" w:rsidRDefault="00D13B32">
      <w:pPr>
        <w:framePr w:w="8419" w:h="302" w:wrap="auto" w:hAnchor="margin" w:x="359" w:y="11793"/>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Couralut</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Cannaoulut</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Radis, lorsqu'il est creux à l'intérieur. </w:t>
      </w:r>
    </w:p>
    <w:p w:rsidR="00246BC8" w:rsidRPr="009F1779" w:rsidRDefault="00D13B32">
      <w:pPr>
        <w:framePr w:w="8419" w:h="259" w:wrap="auto" w:hAnchor="margin" w:x="359" w:y="1227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Courâou</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dé</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câssé</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Cœur de chêne. </w:t>
      </w:r>
    </w:p>
    <w:p w:rsidR="00246BC8" w:rsidRPr="009F1779" w:rsidRDefault="00D13B32">
      <w:pPr>
        <w:framePr w:w="8419" w:h="307" w:wrap="auto" w:hAnchor="margin" w:x="359" w:y="12782"/>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Courbâdo</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Corvée; </w:t>
      </w:r>
      <w:r w:rsidRPr="009F1779">
        <w:rPr>
          <w:rFonts w:ascii="Times New Roman" w:hAnsi="Times New Roman" w:cs="Times New Roman"/>
          <w:sz w:val="23"/>
          <w:szCs w:val="24"/>
        </w:rPr>
        <w:t xml:space="preserve">En êyt uo courbâdo: </w:t>
      </w:r>
      <w:r w:rsidRPr="009F1779">
        <w:rPr>
          <w:rFonts w:ascii="Times New Roman" w:hAnsi="Times New Roman" w:cs="Times New Roman"/>
          <w:i/>
          <w:sz w:val="23"/>
          <w:szCs w:val="24"/>
        </w:rPr>
        <w:t xml:space="preserve">Nous avons fait une corvée. </w:t>
      </w:r>
    </w:p>
    <w:p w:rsidR="00246BC8" w:rsidRPr="009F1779" w:rsidRDefault="00D13B32">
      <w:pPr>
        <w:framePr w:w="8495" w:h="580" w:wrap="auto" w:hAnchor="margin" w:x="359" w:y="13290"/>
        <w:spacing w:line="278" w:lineRule="exact"/>
        <w:ind w:left="1967" w:right="9" w:hanging="1967"/>
        <w:rPr>
          <w:rFonts w:ascii="Times New Roman" w:hAnsi="Times New Roman" w:cs="Times New Roman"/>
          <w:i/>
          <w:sz w:val="23"/>
          <w:szCs w:val="24"/>
        </w:rPr>
      </w:pPr>
      <w:r w:rsidRPr="009F1779">
        <w:rPr>
          <w:rFonts w:ascii="Times New Roman" w:hAnsi="Times New Roman" w:cs="Times New Roman"/>
          <w:b/>
          <w:sz w:val="23"/>
          <w:szCs w:val="24"/>
        </w:rPr>
        <w:t>Courbet</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Croc</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Tige de fer recourbée,fixée au</w:t>
      </w:r>
      <w:r w:rsidR="005275F1" w:rsidRPr="009F1779">
        <w:rPr>
          <w:rFonts w:ascii="Times New Roman" w:hAnsi="Times New Roman" w:cs="Times New Roman"/>
          <w:i/>
          <w:sz w:val="23"/>
          <w:szCs w:val="24"/>
        </w:rPr>
        <w:t xml:space="preserve"> </w:t>
      </w:r>
      <w:r w:rsidRPr="009F1779">
        <w:rPr>
          <w:rFonts w:ascii="Times New Roman" w:hAnsi="Times New Roman" w:cs="Times New Roman"/>
          <w:i/>
          <w:sz w:val="23"/>
          <w:szCs w:val="24"/>
        </w:rPr>
        <w:t xml:space="preserve">joug, qui servait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mettre </w:t>
      </w:r>
      <w:r w:rsidRPr="009F1779">
        <w:rPr>
          <w:rFonts w:ascii="Times New Roman" w:hAnsi="Times New Roman" w:cs="Times New Roman"/>
          <w:sz w:val="23"/>
          <w:szCs w:val="24"/>
        </w:rPr>
        <w:t xml:space="preserve">la trézégo,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lou courdoun, </w:t>
      </w:r>
      <w:r w:rsidRPr="009F1779">
        <w:rPr>
          <w:rFonts w:ascii="Times New Roman" w:hAnsi="Times New Roman" w:cs="Times New Roman"/>
          <w:i/>
          <w:sz w:val="23"/>
          <w:szCs w:val="24"/>
        </w:rPr>
        <w:t xml:space="preserve">suivant les travaux à effectuer avec l'attelage. </w:t>
      </w:r>
    </w:p>
    <w:p w:rsidR="00246BC8" w:rsidRPr="009F1779" w:rsidRDefault="00D13B32">
      <w:pPr>
        <w:framePr w:w="8419" w:h="302" w:wrap="auto" w:hAnchor="margin" w:x="359" w:y="14073"/>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Courdêt</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Cordeau; </w:t>
      </w:r>
      <w:r w:rsidRPr="009F1779">
        <w:rPr>
          <w:rFonts w:ascii="Times New Roman" w:hAnsi="Times New Roman" w:cs="Times New Roman"/>
          <w:sz w:val="23"/>
          <w:szCs w:val="24"/>
        </w:rPr>
        <w:t xml:space="preserve">Danbou courdêt haran drét: </w:t>
      </w:r>
      <w:r w:rsidRPr="009F1779">
        <w:rPr>
          <w:rFonts w:ascii="Times New Roman" w:hAnsi="Times New Roman" w:cs="Times New Roman"/>
          <w:i/>
          <w:sz w:val="23"/>
          <w:szCs w:val="24"/>
        </w:rPr>
        <w:t xml:space="preserve">Avec le cordeau on fera droit. </w:t>
      </w:r>
    </w:p>
    <w:p w:rsidR="00246BC8" w:rsidRPr="009F1779" w:rsidRDefault="00D13B32">
      <w:pPr>
        <w:framePr w:w="8414" w:h="230" w:wrap="auto" w:hAnchor="margin" w:x="364" w:y="14874"/>
        <w:spacing w:line="225" w:lineRule="exact"/>
        <w:ind w:left="4449"/>
        <w:rPr>
          <w:rFonts w:ascii="Times New Roman" w:hAnsi="Times New Roman" w:cs="Times New Roman"/>
          <w:w w:val="90"/>
          <w:sz w:val="21"/>
          <w:szCs w:val="24"/>
        </w:rPr>
      </w:pPr>
      <w:r w:rsidRPr="009F1779">
        <w:rPr>
          <w:rFonts w:ascii="Times New Roman" w:hAnsi="Times New Roman" w:cs="Times New Roman"/>
          <w:w w:val="90"/>
          <w:sz w:val="21"/>
          <w:szCs w:val="24"/>
        </w:rPr>
        <w:t xml:space="preserve">64 </w:t>
      </w:r>
    </w:p>
    <w:p w:rsidR="00246BC8" w:rsidRPr="009F1779" w:rsidRDefault="00246BC8">
      <w:pPr>
        <w:rPr>
          <w:rFonts w:ascii="Times New Roman" w:hAnsi="Times New Roman" w:cs="Times New Roman"/>
          <w:sz w:val="21"/>
          <w:szCs w:val="24"/>
        </w:rPr>
        <w:sectPr w:rsidR="00246BC8" w:rsidRPr="009F1779">
          <w:pgSz w:w="11900" w:h="16840"/>
          <w:pgMar w:top="719" w:right="1392" w:bottom="360" w:left="108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90" w:y="-1204"/>
        <w:rPr>
          <w:rFonts w:ascii="Times New Roman" w:hAnsi="Times New Roman" w:cs="Times New Roman"/>
          <w:sz w:val="21"/>
          <w:szCs w:val="24"/>
        </w:rPr>
      </w:pPr>
      <w:r w:rsidRPr="009F1779">
        <w:rPr>
          <w:rFonts w:ascii="Times New Roman" w:hAnsi="Times New Roman" w:cs="Times New Roman"/>
          <w:sz w:val="21"/>
          <w:szCs w:val="24"/>
        </w:rPr>
        <w:pict>
          <v:shape id="_x0000_i1123" type="#_x0000_t75" style="width:594pt;height:13.5pt" o:allowincell="f">
            <v:imagedata r:id="rId123" o:title=""/>
          </v:shape>
        </w:pict>
      </w:r>
    </w:p>
    <w:p w:rsidR="00246BC8" w:rsidRPr="009F1779" w:rsidRDefault="00D13B32">
      <w:pPr>
        <w:framePr w:w="710" w:h="7929" w:wrap="auto" w:hAnchor="margin" w:x="-1037" w:y="7665"/>
        <w:rPr>
          <w:rFonts w:ascii="Times New Roman" w:hAnsi="Times New Roman" w:cs="Times New Roman"/>
          <w:sz w:val="21"/>
          <w:szCs w:val="24"/>
        </w:rPr>
      </w:pPr>
      <w:r w:rsidRPr="009F1779">
        <w:rPr>
          <w:rFonts w:ascii="Times New Roman" w:hAnsi="Times New Roman" w:cs="Times New Roman"/>
          <w:sz w:val="21"/>
          <w:szCs w:val="24"/>
        </w:rPr>
        <w:pict>
          <v:shape id="_x0000_i1124" type="#_x0000_t75" style="width:35.25pt;height:396.75pt" o:allowincell="f">
            <v:imagedata r:id="rId124" o:title=""/>
          </v:shape>
        </w:pict>
      </w:r>
    </w:p>
    <w:p w:rsidR="00246BC8" w:rsidRPr="009F1779" w:rsidRDefault="00D13B32">
      <w:pPr>
        <w:framePr w:w="8947" w:h="1583" w:wrap="auto" w:hAnchor="margin" w:x="373" w:y="359"/>
        <w:spacing w:line="273" w:lineRule="exact"/>
        <w:ind w:left="681" w:right="100" w:hanging="681"/>
        <w:rPr>
          <w:rFonts w:ascii="Times New Roman" w:hAnsi="Times New Roman" w:cs="Times New Roman"/>
          <w:i/>
          <w:sz w:val="23"/>
          <w:szCs w:val="24"/>
        </w:rPr>
      </w:pPr>
      <w:r w:rsidRPr="009F1779">
        <w:rPr>
          <w:rFonts w:ascii="Times New Roman" w:hAnsi="Times New Roman" w:cs="Times New Roman"/>
          <w:b/>
          <w:sz w:val="23"/>
          <w:szCs w:val="24"/>
        </w:rPr>
        <w:t xml:space="preserve">Courdoun: </w:t>
      </w:r>
      <w:r w:rsidRPr="009F1779">
        <w:rPr>
          <w:rFonts w:ascii="Times New Roman" w:hAnsi="Times New Roman" w:cs="Times New Roman"/>
          <w:i/>
          <w:sz w:val="23"/>
          <w:szCs w:val="24"/>
        </w:rPr>
        <w:t xml:space="preserve">Cordon; dispositif d'attelage du timon d'une charrue; initialement fabriqué avec du nerf, ou du cuir de bœuftressé, on le mettait au joug des bovins; il avait l'avantage de ne pas user le timon de bois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 devint ensuite souvent métallique, tout au moins en partie (analogue par sa fonction, mais différent de la </w:t>
      </w:r>
      <w:r w:rsidRPr="009F1779">
        <w:rPr>
          <w:rFonts w:ascii="Times New Roman" w:hAnsi="Times New Roman" w:cs="Times New Roman"/>
          <w:sz w:val="23"/>
          <w:szCs w:val="24"/>
        </w:rPr>
        <w:t xml:space="preserve">Trézégo </w:t>
      </w:r>
      <w:r w:rsidRPr="009F1779">
        <w:rPr>
          <w:rFonts w:ascii="Times New Roman" w:hAnsi="Times New Roman" w:cs="Times New Roman"/>
          <w:i/>
          <w:sz w:val="23"/>
          <w:szCs w:val="24"/>
        </w:rPr>
        <w:t xml:space="preserve">). </w:t>
      </w:r>
    </w:p>
    <w:p w:rsidR="00246BC8" w:rsidRPr="009F1779" w:rsidRDefault="00D13B32">
      <w:pPr>
        <w:framePr w:w="8947" w:h="1583" w:wrap="auto" w:hAnchor="margin" w:x="373" w:y="359"/>
        <w:spacing w:before="9" w:line="230" w:lineRule="exact"/>
        <w:ind w:left="710"/>
        <w:rPr>
          <w:rFonts w:ascii="Times New Roman" w:hAnsi="Times New Roman" w:cs="Times New Roman"/>
          <w:sz w:val="19"/>
          <w:szCs w:val="24"/>
        </w:rPr>
      </w:pPr>
      <w:r w:rsidRPr="009F1779">
        <w:rPr>
          <w:rFonts w:ascii="Times New Roman" w:hAnsi="Times New Roman" w:cs="Times New Roman"/>
          <w:sz w:val="19"/>
          <w:szCs w:val="24"/>
        </w:rPr>
        <w:t xml:space="preserve">Ce cordon était constitué d'un grand anneau, relié à un plus petit par une bande de cuir faisant deux ou trois tours; il donnait de l'aisance au laboureur. </w:t>
      </w:r>
    </w:p>
    <w:p w:rsidR="00246BC8" w:rsidRPr="009F1779" w:rsidRDefault="00D13B32">
      <w:pPr>
        <w:framePr w:w="8932" w:h="307" w:wrap="auto" w:hAnchor="margin" w:x="373" w:y="215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Courélét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Passage étroit. </w:t>
      </w:r>
    </w:p>
    <w:p w:rsidR="00246BC8" w:rsidRPr="009F1779" w:rsidRDefault="00D13B32">
      <w:pPr>
        <w:framePr w:w="8932" w:h="302" w:wrap="auto" w:hAnchor="margin" w:x="373" w:y="266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Cour</w:t>
      </w:r>
      <w:r w:rsidR="005275F1"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nto</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Courante (syn. : </w:t>
      </w:r>
      <w:r w:rsidRPr="009F1779">
        <w:rPr>
          <w:rFonts w:ascii="Times New Roman" w:hAnsi="Times New Roman" w:cs="Times New Roman"/>
          <w:sz w:val="23"/>
          <w:szCs w:val="24"/>
        </w:rPr>
        <w:t xml:space="preserve">Cagêro) ; A la courénto : </w:t>
      </w:r>
      <w:r w:rsidRPr="009F1779">
        <w:rPr>
          <w:rFonts w:ascii="Times New Roman" w:hAnsi="Times New Roman" w:cs="Times New Roman"/>
          <w:i/>
          <w:sz w:val="23"/>
          <w:szCs w:val="24"/>
        </w:rPr>
        <w:t xml:space="preserve">Il a une forte diarrhée. </w:t>
      </w:r>
    </w:p>
    <w:p w:rsidR="00246BC8" w:rsidRPr="009F1779" w:rsidRDefault="00D13B32">
      <w:pPr>
        <w:framePr w:w="8932" w:h="2111" w:wrap="auto" w:hAnchor="margin" w:x="373" w:y="3162"/>
        <w:spacing w:line="263"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Courets touts </w:t>
      </w:r>
      <w:r w:rsidRPr="009F1779">
        <w:rPr>
          <w:rFonts w:ascii="Times New Roman" w:hAnsi="Times New Roman" w:cs="Times New Roman"/>
          <w:b/>
          <w:sz w:val="24"/>
          <w:szCs w:val="24"/>
        </w:rPr>
        <w:t xml:space="preserve">à </w:t>
      </w:r>
      <w:r w:rsidRPr="009F1779">
        <w:rPr>
          <w:rFonts w:ascii="Times New Roman" w:hAnsi="Times New Roman" w:cs="Times New Roman"/>
          <w:b/>
          <w:sz w:val="23"/>
          <w:szCs w:val="24"/>
        </w:rPr>
        <w:t xml:space="preserve">Plécôtto, </w:t>
      </w:r>
      <w:r w:rsidRPr="009F1779">
        <w:rPr>
          <w:rFonts w:ascii="Times New Roman" w:hAnsi="Times New Roman" w:cs="Times New Roman"/>
          <w:b/>
          <w:sz w:val="21"/>
          <w:szCs w:val="24"/>
        </w:rPr>
        <w:t xml:space="preserve">y </w:t>
      </w:r>
      <w:r w:rsidRPr="009F1779">
        <w:rPr>
          <w:rFonts w:ascii="Times New Roman" w:hAnsi="Times New Roman" w:cs="Times New Roman"/>
          <w:b/>
          <w:sz w:val="23"/>
          <w:szCs w:val="24"/>
        </w:rPr>
        <w:t xml:space="preserve">a lou houêt </w:t>
      </w:r>
      <w:r w:rsidRPr="009F1779">
        <w:rPr>
          <w:rFonts w:ascii="Times New Roman" w:hAnsi="Times New Roman" w:cs="Times New Roman"/>
          <w:b/>
          <w:sz w:val="24"/>
          <w:szCs w:val="24"/>
        </w:rPr>
        <w:t xml:space="preserve">à </w:t>
      </w:r>
      <w:r w:rsidRPr="009F1779">
        <w:rPr>
          <w:rFonts w:ascii="Times New Roman" w:hAnsi="Times New Roman" w:cs="Times New Roman"/>
          <w:b/>
          <w:sz w:val="23"/>
          <w:szCs w:val="24"/>
        </w:rPr>
        <w:t xml:space="preserve">Pantiê </w:t>
      </w:r>
      <w:r w:rsidRPr="009F1779">
        <w:rPr>
          <w:rFonts w:ascii="Times New Roman" w:hAnsi="Times New Roman" w:cs="Times New Roman"/>
          <w:sz w:val="23"/>
          <w:szCs w:val="24"/>
        </w:rPr>
        <w:t xml:space="preserve">: </w:t>
      </w:r>
    </w:p>
    <w:p w:rsidR="00246BC8" w:rsidRPr="009F1779" w:rsidRDefault="00D13B32">
      <w:pPr>
        <w:framePr w:w="8932" w:h="2111" w:wrap="auto" w:hAnchor="margin" w:x="373" w:y="3162"/>
        <w:spacing w:line="273" w:lineRule="exact"/>
        <w:ind w:left="652"/>
        <w:rPr>
          <w:rFonts w:ascii="Times New Roman" w:hAnsi="Times New Roman" w:cs="Times New Roman"/>
          <w:i/>
          <w:sz w:val="23"/>
          <w:szCs w:val="24"/>
        </w:rPr>
      </w:pPr>
      <w:r w:rsidRPr="009F1779">
        <w:rPr>
          <w:rFonts w:ascii="Times New Roman" w:hAnsi="Times New Roman" w:cs="Times New Roman"/>
          <w:i/>
          <w:sz w:val="23"/>
          <w:szCs w:val="24"/>
        </w:rPr>
        <w:t xml:space="preserve">Plécotte est un lieu-dit où coule une très bonne source, c'est pour cela que lorsqu'il y eut un incendie </w:t>
      </w:r>
      <w:r w:rsidRPr="009F1779">
        <w:rPr>
          <w:rFonts w:ascii="Times New Roman" w:hAnsi="Times New Roman" w:cs="Times New Roman"/>
          <w:i/>
          <w:w w:val="106"/>
          <w:sz w:val="24"/>
          <w:szCs w:val="24"/>
        </w:rPr>
        <w:t xml:space="preserve">à </w:t>
      </w:r>
      <w:r w:rsidRPr="009F1779">
        <w:rPr>
          <w:rFonts w:ascii="Times New Roman" w:hAnsi="Times New Roman" w:cs="Times New Roman"/>
          <w:i/>
          <w:sz w:val="23"/>
          <w:szCs w:val="24"/>
        </w:rPr>
        <w:t xml:space="preserve">Pantiê les gens criaient« Courez tous </w:t>
      </w:r>
      <w:r w:rsidRPr="009F1779">
        <w:rPr>
          <w:rFonts w:ascii="Times New Roman" w:hAnsi="Times New Roman" w:cs="Times New Roman"/>
          <w:i/>
          <w:w w:val="106"/>
          <w:sz w:val="24"/>
          <w:szCs w:val="24"/>
        </w:rPr>
        <w:t xml:space="preserve">à </w:t>
      </w:r>
      <w:r w:rsidRPr="009F1779">
        <w:rPr>
          <w:rFonts w:ascii="Times New Roman" w:hAnsi="Times New Roman" w:cs="Times New Roman"/>
          <w:i/>
          <w:sz w:val="23"/>
          <w:szCs w:val="24"/>
        </w:rPr>
        <w:t xml:space="preserve">Plécotte </w:t>
      </w:r>
      <w:r w:rsidRPr="009F1779">
        <w:rPr>
          <w:rFonts w:ascii="Times New Roman" w:hAnsi="Times New Roman" w:cs="Times New Roman"/>
          <w:i/>
          <w:w w:val="80"/>
          <w:sz w:val="25"/>
          <w:szCs w:val="24"/>
        </w:rPr>
        <w:t xml:space="preserve">», </w:t>
      </w:r>
      <w:r w:rsidRPr="009F1779">
        <w:rPr>
          <w:rFonts w:ascii="Times New Roman" w:hAnsi="Times New Roman" w:cs="Times New Roman"/>
          <w:i/>
          <w:sz w:val="23"/>
          <w:szCs w:val="24"/>
        </w:rPr>
        <w:t xml:space="preserve">car </w:t>
      </w:r>
      <w:r w:rsidRPr="009F1779">
        <w:rPr>
          <w:rFonts w:ascii="Times New Roman" w:hAnsi="Times New Roman" w:cs="Times New Roman"/>
          <w:i/>
          <w:w w:val="106"/>
          <w:sz w:val="24"/>
          <w:szCs w:val="24"/>
        </w:rPr>
        <w:t xml:space="preserve">à </w:t>
      </w:r>
      <w:r w:rsidRPr="009F1779">
        <w:rPr>
          <w:rFonts w:ascii="Times New Roman" w:hAnsi="Times New Roman" w:cs="Times New Roman"/>
          <w:i/>
          <w:sz w:val="23"/>
          <w:szCs w:val="24"/>
        </w:rPr>
        <w:t xml:space="preserve">l'époque, les moyens de lutte contre le feu se limitaient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faire la chaîne avec des seaux d'eau, pour alimenter la pompe à bras. </w:t>
      </w:r>
    </w:p>
    <w:p w:rsidR="00246BC8" w:rsidRPr="009F1779" w:rsidRDefault="00D13B32">
      <w:pPr>
        <w:framePr w:w="8932" w:h="2111" w:wrap="auto" w:hAnchor="margin" w:x="373" w:y="3162"/>
        <w:spacing w:before="9" w:line="230" w:lineRule="exact"/>
        <w:ind w:left="710"/>
        <w:rPr>
          <w:rFonts w:ascii="Times New Roman" w:hAnsi="Times New Roman" w:cs="Times New Roman"/>
          <w:i/>
          <w:sz w:val="19"/>
          <w:szCs w:val="24"/>
        </w:rPr>
      </w:pPr>
      <w:r w:rsidRPr="009F1779">
        <w:rPr>
          <w:rFonts w:ascii="Times New Roman" w:hAnsi="Times New Roman" w:cs="Times New Roman"/>
          <w:sz w:val="19"/>
          <w:szCs w:val="24"/>
        </w:rPr>
        <w:t xml:space="preserve">Bien que ce mémorable sinistre eût lieu dans la commune de Montesquieu, l'expression se répandit, et lorsqu'on demandait à une personne de se presser, il était courant de s'entendre dire:« </w:t>
      </w:r>
      <w:r w:rsidRPr="009F1779">
        <w:rPr>
          <w:rFonts w:ascii="Times New Roman" w:hAnsi="Times New Roman" w:cs="Times New Roman"/>
          <w:i/>
          <w:sz w:val="19"/>
          <w:szCs w:val="24"/>
        </w:rPr>
        <w:t xml:space="preserve">Y a pas /ou houêt à Pantiê </w:t>
      </w:r>
      <w:r w:rsidRPr="009F1779">
        <w:rPr>
          <w:rFonts w:ascii="Times New Roman" w:hAnsi="Times New Roman" w:cs="Times New Roman"/>
          <w:sz w:val="18"/>
          <w:szCs w:val="24"/>
        </w:rPr>
        <w:t xml:space="preserve">», </w:t>
      </w:r>
      <w:r w:rsidRPr="009F1779">
        <w:rPr>
          <w:rFonts w:ascii="Times New Roman" w:hAnsi="Times New Roman" w:cs="Times New Roman"/>
          <w:sz w:val="19"/>
          <w:szCs w:val="24"/>
        </w:rPr>
        <w:t xml:space="preserve">ce qui voulait dire : « </w:t>
      </w:r>
      <w:r w:rsidRPr="009F1779">
        <w:rPr>
          <w:rFonts w:ascii="Times New Roman" w:hAnsi="Times New Roman" w:cs="Times New Roman"/>
          <w:i/>
          <w:sz w:val="19"/>
          <w:szCs w:val="24"/>
        </w:rPr>
        <w:t xml:space="preserve">On a le temps ! Ne nous affolons pas!». </w:t>
      </w:r>
    </w:p>
    <w:p w:rsidR="00246BC8" w:rsidRPr="009F1779" w:rsidRDefault="00D13B32">
      <w:pPr>
        <w:framePr w:w="8932" w:h="307" w:wrap="auto" w:hAnchor="margin" w:x="373" w:y="547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Courinêro: </w:t>
      </w:r>
      <w:r w:rsidRPr="009F1779">
        <w:rPr>
          <w:rFonts w:ascii="Times New Roman" w:hAnsi="Times New Roman" w:cs="Times New Roman"/>
          <w:i/>
          <w:sz w:val="23"/>
          <w:szCs w:val="24"/>
        </w:rPr>
        <w:t xml:space="preserve">Aller un jour ici, un jour ailleurs, être instable. </w:t>
      </w:r>
    </w:p>
    <w:p w:rsidR="00246BC8" w:rsidRPr="009F1779" w:rsidRDefault="00D13B32">
      <w:pPr>
        <w:framePr w:w="8932" w:h="302" w:wrap="auto" w:hAnchor="margin" w:x="373" w:y="598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Cou</w:t>
      </w:r>
      <w:r w:rsidR="00F321B7" w:rsidRPr="009F1779">
        <w:rPr>
          <w:rFonts w:ascii="Times New Roman" w:hAnsi="Times New Roman" w:cs="Times New Roman"/>
          <w:b/>
          <w:sz w:val="23"/>
          <w:szCs w:val="24"/>
        </w:rPr>
        <w:t>rn</w:t>
      </w:r>
      <w:r w:rsidRPr="009F1779">
        <w:rPr>
          <w:rFonts w:ascii="Times New Roman" w:hAnsi="Times New Roman" w:cs="Times New Roman"/>
          <w:b/>
          <w:sz w:val="23"/>
          <w:szCs w:val="24"/>
        </w:rPr>
        <w:t xml:space="preserve">asséja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disait de bovins cherchant toujours à donner des coups de cornes. </w:t>
      </w:r>
    </w:p>
    <w:p w:rsidR="00246BC8" w:rsidRPr="009F1779" w:rsidRDefault="00D13B32">
      <w:pPr>
        <w:framePr w:w="8932" w:h="1271" w:wrap="auto" w:hAnchor="margin" w:x="373" w:y="648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Cou</w:t>
      </w:r>
      <w:r w:rsidR="00F321B7" w:rsidRPr="009F1779">
        <w:rPr>
          <w:rFonts w:ascii="Times New Roman" w:hAnsi="Times New Roman" w:cs="Times New Roman"/>
          <w:b/>
          <w:sz w:val="23"/>
          <w:szCs w:val="24"/>
        </w:rPr>
        <w:t>rn</w:t>
      </w:r>
      <w:r w:rsidRPr="009F1779">
        <w:rPr>
          <w:rFonts w:ascii="Times New Roman" w:hAnsi="Times New Roman" w:cs="Times New Roman"/>
          <w:b/>
          <w:sz w:val="23"/>
          <w:szCs w:val="24"/>
        </w:rPr>
        <w:t xml:space="preserve">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Coin de cheminée (syn. : </w:t>
      </w:r>
      <w:r w:rsidRPr="009F1779">
        <w:rPr>
          <w:rFonts w:ascii="Times New Roman" w:hAnsi="Times New Roman" w:cs="Times New Roman"/>
          <w:sz w:val="23"/>
          <w:szCs w:val="24"/>
        </w:rPr>
        <w:t xml:space="preserve">Cantoun) ; </w:t>
      </w:r>
      <w:r w:rsidRPr="009F1779">
        <w:rPr>
          <w:rFonts w:ascii="Times New Roman" w:hAnsi="Times New Roman" w:cs="Times New Roman"/>
          <w:i/>
          <w:sz w:val="23"/>
          <w:szCs w:val="24"/>
        </w:rPr>
        <w:t xml:space="preserve">autrefois, la cheminée était le seul moyen de </w:t>
      </w:r>
    </w:p>
    <w:p w:rsidR="00246BC8" w:rsidRPr="009F1779" w:rsidRDefault="00D13B32">
      <w:pPr>
        <w:framePr w:w="8932" w:h="1271" w:wrap="auto" w:hAnchor="margin" w:x="373" w:y="6484"/>
        <w:spacing w:line="273" w:lineRule="exact"/>
        <w:ind w:left="983"/>
        <w:rPr>
          <w:rFonts w:ascii="Times New Roman" w:hAnsi="Times New Roman" w:cs="Times New Roman"/>
          <w:i/>
          <w:sz w:val="23"/>
          <w:szCs w:val="24"/>
        </w:rPr>
      </w:pPr>
      <w:r w:rsidRPr="009F1779">
        <w:rPr>
          <w:rFonts w:ascii="Times New Roman" w:hAnsi="Times New Roman" w:cs="Times New Roman"/>
          <w:i/>
          <w:sz w:val="23"/>
          <w:szCs w:val="24"/>
        </w:rPr>
        <w:t xml:space="preserve">chauffage. </w:t>
      </w:r>
    </w:p>
    <w:p w:rsidR="00246BC8" w:rsidRPr="009F1779" w:rsidRDefault="00D13B32">
      <w:pPr>
        <w:framePr w:w="8932" w:h="1271" w:wrap="auto" w:hAnchor="margin" w:x="373" w:y="6484"/>
        <w:spacing w:before="9" w:line="230" w:lineRule="exact"/>
        <w:ind w:left="710"/>
        <w:rPr>
          <w:rFonts w:ascii="Times New Roman" w:hAnsi="Times New Roman" w:cs="Times New Roman"/>
          <w:sz w:val="19"/>
          <w:szCs w:val="24"/>
        </w:rPr>
      </w:pPr>
      <w:r w:rsidRPr="009F1779">
        <w:rPr>
          <w:rFonts w:ascii="Times New Roman" w:hAnsi="Times New Roman" w:cs="Times New Roman"/>
          <w:sz w:val="19"/>
          <w:szCs w:val="24"/>
        </w:rPr>
        <w:t xml:space="preserve">En hiver, après le repas du soir, la famille formait un demi-cercle devant la cheminée ; </w:t>
      </w:r>
    </w:p>
    <w:p w:rsidR="00246BC8" w:rsidRPr="009F1779" w:rsidRDefault="00D13B32">
      <w:pPr>
        <w:framePr w:w="8932" w:h="1271" w:wrap="auto" w:hAnchor="margin" w:x="373" w:y="6484"/>
        <w:spacing w:line="230" w:lineRule="exact"/>
        <w:ind w:left="710" w:right="302"/>
        <w:rPr>
          <w:rFonts w:ascii="Times New Roman" w:hAnsi="Times New Roman" w:cs="Times New Roman"/>
          <w:sz w:val="19"/>
          <w:szCs w:val="24"/>
        </w:rPr>
      </w:pPr>
      <w:r w:rsidRPr="009F1779">
        <w:rPr>
          <w:rFonts w:ascii="Times New Roman" w:hAnsi="Times New Roman" w:cs="Times New Roman"/>
          <w:sz w:val="19"/>
          <w:szCs w:val="24"/>
        </w:rPr>
        <w:t xml:space="preserve">« Quan lou dâouan êro câou sé birâon dé l' âouté bord </w:t>
      </w:r>
      <w:r w:rsidRPr="009F1779">
        <w:rPr>
          <w:rFonts w:ascii="Times New Roman" w:hAnsi="Times New Roman" w:cs="Times New Roman"/>
          <w:w w:val="105"/>
          <w:sz w:val="19"/>
          <w:szCs w:val="24"/>
        </w:rPr>
        <w:t xml:space="preserve">» : </w:t>
      </w:r>
      <w:r w:rsidRPr="009F1779">
        <w:rPr>
          <w:rFonts w:ascii="Times New Roman" w:hAnsi="Times New Roman" w:cs="Times New Roman"/>
          <w:sz w:val="19"/>
          <w:szCs w:val="24"/>
        </w:rPr>
        <w:t xml:space="preserve">Quand le devant était chaud on se mettait à califourchon sur la chaise pour se chauffer le dos. </w:t>
      </w:r>
    </w:p>
    <w:p w:rsidR="00246BC8" w:rsidRPr="009F1779" w:rsidRDefault="00D13B32">
      <w:pPr>
        <w:framePr w:w="8932" w:h="307" w:wrap="auto" w:hAnchor="margin" w:x="373" w:y="795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Cou</w:t>
      </w:r>
      <w:r w:rsidR="00F321B7" w:rsidRPr="009F1779">
        <w:rPr>
          <w:rFonts w:ascii="Times New Roman" w:hAnsi="Times New Roman" w:cs="Times New Roman"/>
          <w:b/>
          <w:sz w:val="23"/>
          <w:szCs w:val="24"/>
        </w:rPr>
        <w:t>rn</w:t>
      </w:r>
      <w:r w:rsidRPr="009F1779">
        <w:rPr>
          <w:rFonts w:ascii="Times New Roman" w:hAnsi="Times New Roman" w:cs="Times New Roman"/>
          <w:b/>
          <w:sz w:val="23"/>
          <w:szCs w:val="24"/>
        </w:rPr>
        <w:t xml:space="preserve">êros: </w:t>
      </w:r>
      <w:r w:rsidRPr="009F1779">
        <w:rPr>
          <w:rFonts w:ascii="Times New Roman" w:hAnsi="Times New Roman" w:cs="Times New Roman"/>
          <w:i/>
          <w:sz w:val="23"/>
          <w:szCs w:val="24"/>
        </w:rPr>
        <w:t xml:space="preserve">Cornières; poignées placées de chaque côté d'une comporte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vendange. </w:t>
      </w:r>
    </w:p>
    <w:p w:rsidR="00246BC8" w:rsidRPr="009F1779" w:rsidRDefault="00D13B32">
      <w:pPr>
        <w:framePr w:w="8932" w:h="580" w:wrap="auto" w:hAnchor="margin" w:x="373" w:y="8462"/>
        <w:spacing w:line="278" w:lineRule="exact"/>
        <w:ind w:left="1420" w:right="19" w:hanging="1420"/>
        <w:rPr>
          <w:rFonts w:ascii="Times New Roman" w:hAnsi="Times New Roman" w:cs="Times New Roman"/>
          <w:sz w:val="23"/>
          <w:szCs w:val="24"/>
        </w:rPr>
      </w:pPr>
      <w:r w:rsidRPr="009F1779">
        <w:rPr>
          <w:rFonts w:ascii="Times New Roman" w:hAnsi="Times New Roman" w:cs="Times New Roman"/>
          <w:b/>
          <w:sz w:val="23"/>
          <w:szCs w:val="24"/>
        </w:rPr>
        <w:t xml:space="preserve">Courréjâdo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Flèche </w:t>
      </w:r>
      <w:r w:rsidRPr="009F1779">
        <w:rPr>
          <w:rFonts w:ascii="Times New Roman" w:hAnsi="Times New Roman" w:cs="Times New Roman"/>
          <w:sz w:val="23"/>
          <w:szCs w:val="24"/>
        </w:rPr>
        <w:t xml:space="preserve">; </w:t>
      </w:r>
      <w:r w:rsidRPr="009F1779">
        <w:rPr>
          <w:rFonts w:ascii="Times New Roman" w:hAnsi="Times New Roman" w:cs="Times New Roman"/>
          <w:i/>
          <w:w w:val="113"/>
          <w:sz w:val="21"/>
          <w:szCs w:val="24"/>
        </w:rPr>
        <w:t xml:space="preserve">futur </w:t>
      </w:r>
      <w:r w:rsidRPr="009F1779">
        <w:rPr>
          <w:rFonts w:ascii="Times New Roman" w:hAnsi="Times New Roman" w:cs="Times New Roman"/>
          <w:i/>
          <w:sz w:val="23"/>
          <w:szCs w:val="24"/>
        </w:rPr>
        <w:t xml:space="preserve">sarment producteur de longueur variable, selon le cépage et la vigueur du cep de vigne (syn. : </w:t>
      </w:r>
      <w:r w:rsidRPr="009F1779">
        <w:rPr>
          <w:rFonts w:ascii="Times New Roman" w:hAnsi="Times New Roman" w:cs="Times New Roman"/>
          <w:sz w:val="23"/>
          <w:szCs w:val="24"/>
        </w:rPr>
        <w:t xml:space="preserve">Plégo). </w:t>
      </w:r>
    </w:p>
    <w:p w:rsidR="00246BC8" w:rsidRPr="009F1779" w:rsidRDefault="00D13B32">
      <w:pPr>
        <w:framePr w:w="8932" w:h="302" w:wrap="auto" w:hAnchor="margin" w:x="373" w:y="9239"/>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Courr</w:t>
      </w:r>
      <w:r w:rsidR="00F321B7"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Courroie. </w:t>
      </w:r>
    </w:p>
    <w:p w:rsidR="00246BC8" w:rsidRPr="009F1779" w:rsidRDefault="00D13B32">
      <w:pPr>
        <w:framePr w:w="8932" w:h="311" w:wrap="auto" w:hAnchor="margin" w:x="373" w:y="9738"/>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Coursâddié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Corsage. </w:t>
      </w:r>
    </w:p>
    <w:p w:rsidR="00246BC8" w:rsidRPr="009F1779" w:rsidRDefault="00D13B32">
      <w:pPr>
        <w:framePr w:w="8932" w:h="1223" w:wrap="auto" w:hAnchor="margin" w:x="373" w:y="1025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Couscots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Petites branches et brindilles en pleine végétation, réunies en fagots. </w:t>
      </w:r>
    </w:p>
    <w:p w:rsidR="00246BC8" w:rsidRPr="009F1779" w:rsidRDefault="00D13B32">
      <w:pPr>
        <w:framePr w:w="8932" w:h="1223" w:wrap="auto" w:hAnchor="margin" w:x="373" w:y="10252"/>
        <w:spacing w:before="14" w:line="225" w:lineRule="exact"/>
        <w:ind w:left="1411" w:right="393"/>
        <w:rPr>
          <w:rFonts w:ascii="Times New Roman" w:hAnsi="Times New Roman" w:cs="Times New Roman"/>
          <w:sz w:val="19"/>
          <w:szCs w:val="24"/>
        </w:rPr>
      </w:pPr>
      <w:r w:rsidRPr="009F1779">
        <w:rPr>
          <w:rFonts w:ascii="Times New Roman" w:hAnsi="Times New Roman" w:cs="Times New Roman"/>
          <w:sz w:val="19"/>
          <w:szCs w:val="24"/>
        </w:rPr>
        <w:t xml:space="preserve">Pendant l'hiver, des feuilles séchées étaient détachées, constituant une friandise pour les bovins, tandis que le bois alimentait le feu dans la cheminée. </w:t>
      </w:r>
    </w:p>
    <w:p w:rsidR="00246BC8" w:rsidRPr="009F1779" w:rsidRDefault="00D13B32">
      <w:pPr>
        <w:framePr w:w="8932" w:h="1223" w:wrap="auto" w:hAnchor="margin" w:x="373" w:y="10252"/>
        <w:spacing w:line="230" w:lineRule="exact"/>
        <w:ind w:left="1420" w:right="38"/>
        <w:rPr>
          <w:rFonts w:ascii="Times New Roman" w:hAnsi="Times New Roman" w:cs="Times New Roman"/>
          <w:sz w:val="19"/>
          <w:szCs w:val="24"/>
        </w:rPr>
      </w:pPr>
      <w:r w:rsidRPr="009F1779">
        <w:rPr>
          <w:rFonts w:ascii="Times New Roman" w:hAnsi="Times New Roman" w:cs="Times New Roman"/>
          <w:sz w:val="19"/>
          <w:szCs w:val="24"/>
        </w:rPr>
        <w:t xml:space="preserve">Ces mêmes branches d'ormeaux ou de frênes étaient également apportées en vert aux bovins, en été, en périodes de sécheresse. </w:t>
      </w:r>
    </w:p>
    <w:p w:rsidR="00246BC8" w:rsidRPr="009F1779" w:rsidRDefault="00D13B32">
      <w:pPr>
        <w:framePr w:w="8937" w:h="254" w:wrap="auto" w:hAnchor="margin" w:x="368" w:y="1167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Coûsé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Coudre. </w:t>
      </w:r>
    </w:p>
    <w:p w:rsidR="00246BC8" w:rsidRPr="009F1779" w:rsidRDefault="00D13B32">
      <w:pPr>
        <w:framePr w:w="8937" w:h="331" w:wrap="auto" w:hAnchor="margin" w:x="368" w:y="1217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Cousinat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Soupe </w:t>
      </w:r>
      <w:r w:rsidRPr="009F1779">
        <w:rPr>
          <w:rFonts w:ascii="Times New Roman" w:hAnsi="Times New Roman" w:cs="Times New Roman"/>
          <w:sz w:val="23"/>
          <w:szCs w:val="24"/>
        </w:rPr>
        <w:t xml:space="preserve">; Cousinat dé moundiétos : </w:t>
      </w:r>
      <w:r w:rsidRPr="009F1779">
        <w:rPr>
          <w:rFonts w:ascii="Times New Roman" w:hAnsi="Times New Roman" w:cs="Times New Roman"/>
          <w:i/>
          <w:sz w:val="23"/>
          <w:szCs w:val="24"/>
        </w:rPr>
        <w:t xml:space="preserve">Soupe de haricots. </w:t>
      </w:r>
    </w:p>
    <w:p w:rsidR="00246BC8" w:rsidRPr="009F1779" w:rsidRDefault="00D13B32">
      <w:pPr>
        <w:framePr w:w="8942" w:h="331" w:wrap="auto" w:hAnchor="margin" w:x="364" w:y="1267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Cousinêros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Cuisinières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groupe de femmes et de jeunes filles préparant un repas. </w:t>
      </w:r>
    </w:p>
    <w:p w:rsidR="00246BC8" w:rsidRPr="009F1779" w:rsidRDefault="00D13B32">
      <w:pPr>
        <w:framePr w:w="8942" w:h="263" w:wrap="auto" w:hAnchor="margin" w:x="364" w:y="13223"/>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Cousîno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Cuisine. </w:t>
      </w:r>
    </w:p>
    <w:p w:rsidR="00246BC8" w:rsidRPr="009F1779" w:rsidRDefault="00D13B32">
      <w:pPr>
        <w:framePr w:w="8947" w:h="263" w:wrap="auto" w:hAnchor="margin" w:x="359" w:y="1373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Cousîo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Cousine. </w:t>
      </w:r>
    </w:p>
    <w:p w:rsidR="00246BC8" w:rsidRPr="009F1779" w:rsidRDefault="00D13B32">
      <w:pPr>
        <w:framePr w:w="8947" w:h="273" w:wrap="auto" w:hAnchor="margin" w:x="359" w:y="14236"/>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Constat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Côté. </w:t>
      </w:r>
    </w:p>
    <w:p w:rsidR="00246BC8" w:rsidRPr="009F1779" w:rsidRDefault="00D13B32">
      <w:pPr>
        <w:framePr w:w="8927" w:h="206" w:wrap="auto" w:hAnchor="margin" w:x="378" w:y="14903"/>
        <w:spacing w:line="206"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65 </w:t>
      </w:r>
    </w:p>
    <w:p w:rsidR="00246BC8" w:rsidRPr="009F1779" w:rsidRDefault="00246BC8">
      <w:pPr>
        <w:rPr>
          <w:rFonts w:ascii="Times New Roman" w:hAnsi="Times New Roman" w:cs="Times New Roman"/>
          <w:sz w:val="19"/>
          <w:szCs w:val="24"/>
        </w:rPr>
        <w:sectPr w:rsidR="00246BC8" w:rsidRPr="009F1779">
          <w:pgSz w:w="11900" w:h="16840"/>
          <w:pgMar w:top="714" w:right="1388"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44" type="#_x0000_t75" style="position:absolute;left:0;text-align:left;margin-left:-53.95pt;margin-top:-46.3pt;width:594.2pt;height:839.95pt;z-index:-35;mso-position-horizontal-relative:margin;mso-position-vertical-relative:margin" wrapcoords="21498 0 19067 0 19067 21180 0 21180 0 21498 21498 21498" o:allowincell="f">
            <v:imagedata r:id="rId125" o:title=""/>
            <w10:wrap type="through" anchorx="margin" anchory="margin"/>
          </v:shape>
        </w:pict>
      </w:r>
    </w:p>
    <w:p w:rsidR="00246BC8" w:rsidRPr="009F1779" w:rsidRDefault="00D13B32">
      <w:pPr>
        <w:framePr w:w="8966" w:h="316" w:wrap="auto" w:hAnchor="margin" w:x="383" w:y="359"/>
        <w:spacing w:line="263" w:lineRule="exact"/>
        <w:ind w:left="19"/>
        <w:rPr>
          <w:rFonts w:ascii="Times New Roman" w:hAnsi="Times New Roman" w:cs="Times New Roman"/>
          <w:i/>
          <w:sz w:val="23"/>
          <w:szCs w:val="24"/>
        </w:rPr>
      </w:pPr>
      <w:r w:rsidRPr="009F1779">
        <w:rPr>
          <w:rFonts w:ascii="Times New Roman" w:hAnsi="Times New Roman" w:cs="Times New Roman"/>
          <w:b/>
          <w:sz w:val="24"/>
          <w:szCs w:val="24"/>
        </w:rPr>
        <w:t>Coustél</w:t>
      </w:r>
      <w:r w:rsidR="00F321B7"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Côtelette. </w:t>
      </w:r>
    </w:p>
    <w:p w:rsidR="00246BC8" w:rsidRPr="009F1779" w:rsidRDefault="00D13B32">
      <w:pPr>
        <w:framePr w:w="8966" w:h="273" w:wrap="auto" w:hAnchor="margin" w:x="383" w:y="858"/>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Coustoun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Petite côte. </w:t>
      </w:r>
    </w:p>
    <w:p w:rsidR="00246BC8" w:rsidRPr="009F1779" w:rsidRDefault="00D13B32">
      <w:pPr>
        <w:framePr w:w="8966" w:h="1319" w:wrap="auto" w:hAnchor="margin" w:x="383" w:y="1348"/>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Coutêt: </w:t>
      </w:r>
      <w:r w:rsidRPr="009F1779">
        <w:rPr>
          <w:rFonts w:ascii="Times New Roman" w:hAnsi="Times New Roman" w:cs="Times New Roman"/>
          <w:i/>
          <w:sz w:val="23"/>
          <w:szCs w:val="24"/>
        </w:rPr>
        <w:t xml:space="preserve">Couteau; </w:t>
      </w:r>
      <w:r w:rsidRPr="009F1779">
        <w:rPr>
          <w:rFonts w:ascii="Times New Roman" w:hAnsi="Times New Roman" w:cs="Times New Roman"/>
          <w:sz w:val="23"/>
          <w:szCs w:val="24"/>
        </w:rPr>
        <w:t xml:space="preserve">Ey pêrdut lou coutêt: </w:t>
      </w:r>
      <w:r w:rsidRPr="009F1779">
        <w:rPr>
          <w:rFonts w:ascii="Times New Roman" w:hAnsi="Times New Roman" w:cs="Times New Roman"/>
          <w:i/>
          <w:sz w:val="23"/>
          <w:szCs w:val="24"/>
        </w:rPr>
        <w:t xml:space="preserve">J'ai perdu le couteau. </w:t>
      </w:r>
    </w:p>
    <w:p w:rsidR="00246BC8" w:rsidRPr="009F1779" w:rsidRDefault="00D13B32">
      <w:pPr>
        <w:framePr w:w="8966" w:h="1319" w:wrap="auto" w:hAnchor="margin" w:x="383" w:y="1348"/>
        <w:spacing w:line="503" w:lineRule="exact"/>
        <w:ind w:left="19" w:right="1847"/>
        <w:rPr>
          <w:rFonts w:ascii="Times New Roman" w:hAnsi="Times New Roman" w:cs="Times New Roman"/>
          <w:i/>
          <w:sz w:val="23"/>
          <w:szCs w:val="24"/>
        </w:rPr>
      </w:pPr>
      <w:r w:rsidRPr="009F1779">
        <w:rPr>
          <w:rFonts w:ascii="Times New Roman" w:hAnsi="Times New Roman" w:cs="Times New Roman"/>
          <w:b/>
          <w:sz w:val="24"/>
          <w:szCs w:val="24"/>
        </w:rPr>
        <w:t xml:space="preserve">Coutiat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Couché; </w:t>
      </w:r>
      <w:r w:rsidRPr="009F1779">
        <w:rPr>
          <w:rFonts w:ascii="Times New Roman" w:hAnsi="Times New Roman" w:cs="Times New Roman"/>
          <w:sz w:val="23"/>
          <w:szCs w:val="24"/>
        </w:rPr>
        <w:t xml:space="preserve">Lou souréy sé coutiat : </w:t>
      </w:r>
      <w:r w:rsidRPr="009F1779">
        <w:rPr>
          <w:rFonts w:ascii="Times New Roman" w:hAnsi="Times New Roman" w:cs="Times New Roman"/>
          <w:i/>
          <w:sz w:val="23"/>
          <w:szCs w:val="24"/>
        </w:rPr>
        <w:t xml:space="preserve">Le soleils 'est couché. </w:t>
      </w:r>
      <w:r w:rsidRPr="009F1779">
        <w:rPr>
          <w:rFonts w:ascii="Times New Roman" w:hAnsi="Times New Roman" w:cs="Times New Roman"/>
          <w:b/>
          <w:sz w:val="24"/>
          <w:szCs w:val="24"/>
        </w:rPr>
        <w:t xml:space="preserve">Coutilloun: </w:t>
      </w:r>
      <w:r w:rsidRPr="009F1779">
        <w:rPr>
          <w:rFonts w:ascii="Times New Roman" w:hAnsi="Times New Roman" w:cs="Times New Roman"/>
          <w:i/>
          <w:sz w:val="23"/>
          <w:szCs w:val="24"/>
        </w:rPr>
        <w:t xml:space="preserve">Jupon, ou jupe de dessous, que portaient nos grands-mères. </w:t>
      </w:r>
    </w:p>
    <w:p w:rsidR="00246BC8" w:rsidRPr="009F1779" w:rsidRDefault="00D13B32">
      <w:pPr>
        <w:framePr w:w="9076" w:h="1502" w:wrap="auto" w:hAnchor="margin" w:x="383" w:y="2864"/>
        <w:spacing w:line="273" w:lineRule="exact"/>
        <w:ind w:left="1420" w:right="398" w:hanging="1420"/>
        <w:rPr>
          <w:rFonts w:ascii="Times New Roman" w:hAnsi="Times New Roman" w:cs="Times New Roman"/>
          <w:w w:val="92"/>
          <w:sz w:val="23"/>
          <w:szCs w:val="24"/>
        </w:rPr>
      </w:pPr>
      <w:r w:rsidRPr="009F1779">
        <w:rPr>
          <w:rFonts w:ascii="Times New Roman" w:hAnsi="Times New Roman" w:cs="Times New Roman"/>
          <w:b/>
          <w:sz w:val="24"/>
          <w:szCs w:val="24"/>
        </w:rPr>
        <w:t xml:space="preserve">Coutoulîou: </w:t>
      </w:r>
      <w:r w:rsidRPr="009F1779">
        <w:rPr>
          <w:rFonts w:ascii="Times New Roman" w:hAnsi="Times New Roman" w:cs="Times New Roman"/>
          <w:i/>
          <w:sz w:val="23"/>
          <w:szCs w:val="24"/>
        </w:rPr>
        <w:t xml:space="preserve">Cochevis huppé </w:t>
      </w:r>
      <w:r w:rsidRPr="009F1779">
        <w:rPr>
          <w:rFonts w:ascii="Times New Roman" w:hAnsi="Times New Roman" w:cs="Times New Roman"/>
          <w:i/>
          <w:sz w:val="19"/>
          <w:szCs w:val="24"/>
        </w:rPr>
        <w:t xml:space="preserve">(Galerida cristataï ; </w:t>
      </w:r>
      <w:r w:rsidRPr="009F1779">
        <w:rPr>
          <w:rFonts w:ascii="Times New Roman" w:hAnsi="Times New Roman" w:cs="Times New Roman"/>
          <w:i/>
          <w:sz w:val="23"/>
          <w:szCs w:val="24"/>
        </w:rPr>
        <w:t xml:space="preserve">petit oiseau de 17 cm, qui doit son nom à son chant qui semble dire :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Coutoulîou, coutoulîou </w:t>
      </w:r>
      <w:r w:rsidRPr="009F1779">
        <w:rPr>
          <w:rFonts w:ascii="Times New Roman" w:hAnsi="Times New Roman" w:cs="Times New Roman"/>
          <w:w w:val="92"/>
          <w:sz w:val="23"/>
          <w:szCs w:val="24"/>
        </w:rPr>
        <w:t xml:space="preserve">». </w:t>
      </w:r>
    </w:p>
    <w:p w:rsidR="00246BC8" w:rsidRPr="009F1779" w:rsidRDefault="00246BC8">
      <w:pPr>
        <w:framePr w:w="9076" w:h="1502" w:wrap="auto" w:hAnchor="margin" w:x="383" w:y="2864"/>
        <w:spacing w:before="9" w:line="1" w:lineRule="exact"/>
        <w:ind w:left="1430" w:right="119"/>
        <w:rPr>
          <w:rFonts w:ascii="Times New Roman" w:hAnsi="Times New Roman" w:cs="Times New Roman"/>
          <w:sz w:val="23"/>
          <w:szCs w:val="24"/>
        </w:rPr>
      </w:pPr>
    </w:p>
    <w:p w:rsidR="00246BC8" w:rsidRPr="009F1779" w:rsidRDefault="00D13B32">
      <w:pPr>
        <w:framePr w:w="9076" w:h="1502" w:wrap="auto" w:hAnchor="margin" w:x="383" w:y="2864"/>
        <w:spacing w:line="230" w:lineRule="exact"/>
        <w:ind w:left="1430" w:right="119"/>
        <w:rPr>
          <w:rFonts w:ascii="Times New Roman" w:hAnsi="Times New Roman" w:cs="Times New Roman"/>
          <w:sz w:val="19"/>
          <w:szCs w:val="24"/>
        </w:rPr>
      </w:pPr>
      <w:r w:rsidRPr="009F1779">
        <w:rPr>
          <w:rFonts w:ascii="Times New Roman" w:hAnsi="Times New Roman" w:cs="Times New Roman"/>
          <w:sz w:val="19"/>
          <w:szCs w:val="24"/>
        </w:rPr>
        <w:t xml:space="preserve">Cet oiseau disparaît progressivement depuis 1960. La mécanisation agricole est la cause de sa disparition, car il trouvait son alimentation plus particulièrement dans les graines récupérées dans le crottin de cheval ; toutefois, on en trouve encore dans nos champs. </w:t>
      </w:r>
    </w:p>
    <w:p w:rsidR="00246BC8" w:rsidRPr="009F1779" w:rsidRDefault="00D13B32">
      <w:pPr>
        <w:framePr w:w="9076" w:h="1502" w:wrap="auto" w:hAnchor="margin" w:x="383" w:y="2864"/>
        <w:spacing w:line="230" w:lineRule="exact"/>
        <w:ind w:left="1430"/>
        <w:rPr>
          <w:rFonts w:ascii="Times New Roman" w:hAnsi="Times New Roman" w:cs="Times New Roman"/>
          <w:i/>
          <w:sz w:val="19"/>
          <w:szCs w:val="24"/>
        </w:rPr>
      </w:pPr>
      <w:r w:rsidRPr="009F1779">
        <w:rPr>
          <w:rFonts w:ascii="Times New Roman" w:hAnsi="Times New Roman" w:cs="Times New Roman"/>
          <w:sz w:val="19"/>
          <w:szCs w:val="24"/>
        </w:rPr>
        <w:t xml:space="preserve">Confusion possible avec le cochevis de thékla, 16 cm, dont le nom scient. est </w:t>
      </w:r>
      <w:r w:rsidRPr="009F1779">
        <w:rPr>
          <w:rFonts w:ascii="Times New Roman" w:hAnsi="Times New Roman" w:cs="Times New Roman"/>
          <w:i/>
          <w:sz w:val="19"/>
          <w:szCs w:val="24"/>
        </w:rPr>
        <w:t xml:space="preserve">Galerida theklae. </w:t>
      </w:r>
    </w:p>
    <w:p w:rsidR="00246BC8" w:rsidRPr="009F1779" w:rsidRDefault="00D13B32">
      <w:pPr>
        <w:framePr w:w="6700" w:h="4895" w:wrap="auto" w:hAnchor="margin" w:x="1646" w:y="4640"/>
        <w:rPr>
          <w:rFonts w:ascii="Times New Roman" w:hAnsi="Times New Roman" w:cs="Times New Roman"/>
          <w:sz w:val="19"/>
          <w:szCs w:val="24"/>
        </w:rPr>
      </w:pPr>
      <w:r w:rsidRPr="009F1779">
        <w:rPr>
          <w:rFonts w:ascii="Times New Roman" w:hAnsi="Times New Roman" w:cs="Times New Roman"/>
          <w:sz w:val="19"/>
          <w:szCs w:val="24"/>
        </w:rPr>
        <w:pict>
          <v:shape id="_x0000_i1125" type="#_x0000_t75" style="width:335.25pt;height:244.5pt" o:allowincell="f">
            <v:imagedata r:id="rId126" o:title=""/>
          </v:shape>
        </w:pict>
      </w:r>
    </w:p>
    <w:p w:rsidR="00246BC8" w:rsidRPr="009F1779" w:rsidRDefault="00D13B32">
      <w:pPr>
        <w:framePr w:w="8966" w:h="311" w:wrap="auto" w:hAnchor="margin" w:x="383" w:y="9714"/>
        <w:spacing w:line="259" w:lineRule="exact"/>
        <w:ind w:left="3148"/>
        <w:rPr>
          <w:rFonts w:ascii="Times New Roman" w:hAnsi="Times New Roman" w:cs="Times New Roman"/>
          <w:i/>
          <w:sz w:val="23"/>
          <w:szCs w:val="24"/>
        </w:rPr>
      </w:pPr>
      <w:r w:rsidRPr="009F1779">
        <w:rPr>
          <w:rFonts w:ascii="Times New Roman" w:hAnsi="Times New Roman" w:cs="Times New Roman"/>
          <w:b/>
          <w:sz w:val="24"/>
          <w:szCs w:val="24"/>
        </w:rPr>
        <w:t xml:space="preserve">Coutoulîou </w:t>
      </w:r>
      <w:r w:rsidRPr="009F1779">
        <w:rPr>
          <w:rFonts w:ascii="Times New Roman" w:hAnsi="Times New Roman" w:cs="Times New Roman"/>
          <w:i/>
          <w:sz w:val="23"/>
          <w:szCs w:val="24"/>
        </w:rPr>
        <w:t xml:space="preserve">Cochevis huppé </w:t>
      </w:r>
    </w:p>
    <w:p w:rsidR="00246BC8" w:rsidRPr="009F1779" w:rsidRDefault="00D13B32">
      <w:pPr>
        <w:framePr w:w="8975" w:h="307" w:wrap="auto" w:hAnchor="margin" w:x="374" w:y="10213"/>
        <w:spacing w:line="263" w:lineRule="exact"/>
        <w:ind w:left="19"/>
        <w:rPr>
          <w:rFonts w:ascii="Times New Roman" w:hAnsi="Times New Roman" w:cs="Times New Roman"/>
          <w:i/>
          <w:sz w:val="23"/>
          <w:szCs w:val="24"/>
        </w:rPr>
      </w:pPr>
      <w:r w:rsidRPr="009F1779">
        <w:rPr>
          <w:rFonts w:ascii="Times New Roman" w:hAnsi="Times New Roman" w:cs="Times New Roman"/>
          <w:b/>
          <w:sz w:val="24"/>
          <w:szCs w:val="24"/>
        </w:rPr>
        <w:t xml:space="preserve">Coûyré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Cuivre. </w:t>
      </w:r>
    </w:p>
    <w:p w:rsidR="00246BC8" w:rsidRPr="009F1779" w:rsidRDefault="00D13B32">
      <w:pPr>
        <w:framePr w:w="8975" w:h="263" w:wrap="auto" w:hAnchor="margin" w:x="374" w:y="10717"/>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Crabê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Chevrier. </w:t>
      </w:r>
    </w:p>
    <w:p w:rsidR="00246BC8" w:rsidRPr="009F1779" w:rsidRDefault="00D13B32">
      <w:pPr>
        <w:framePr w:w="8980" w:h="1651" w:wrap="auto" w:hAnchor="margin" w:x="369" w:y="11226"/>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Crâbo: </w:t>
      </w:r>
      <w:r w:rsidRPr="009F1779">
        <w:rPr>
          <w:rFonts w:ascii="Times New Roman" w:hAnsi="Times New Roman" w:cs="Times New Roman"/>
          <w:i/>
          <w:sz w:val="23"/>
          <w:szCs w:val="24"/>
        </w:rPr>
        <w:t xml:space="preserve">1) Chèvre, l'animal domestique; désigne également le chevreuil. </w:t>
      </w:r>
    </w:p>
    <w:p w:rsidR="00246BC8" w:rsidRPr="009F1779" w:rsidRDefault="00246BC8">
      <w:pPr>
        <w:framePr w:w="8980" w:h="1651" w:wrap="auto" w:hAnchor="margin" w:x="369" w:y="11226"/>
        <w:spacing w:before="14" w:line="1" w:lineRule="exact"/>
        <w:ind w:left="1420"/>
        <w:rPr>
          <w:rFonts w:ascii="Times New Roman" w:hAnsi="Times New Roman" w:cs="Times New Roman"/>
          <w:sz w:val="23"/>
          <w:szCs w:val="24"/>
        </w:rPr>
      </w:pPr>
    </w:p>
    <w:p w:rsidR="00246BC8" w:rsidRPr="009F1779" w:rsidRDefault="00D13B32">
      <w:pPr>
        <w:framePr w:w="8980" w:h="1651" w:wrap="auto" w:hAnchor="margin" w:x="369" w:y="11226"/>
        <w:spacing w:line="268" w:lineRule="exact"/>
        <w:ind w:left="1420" w:hanging="1420"/>
        <w:jc w:val="both"/>
        <w:rPr>
          <w:rFonts w:ascii="Times New Roman" w:hAnsi="Times New Roman" w:cs="Times New Roman"/>
          <w:i/>
          <w:sz w:val="23"/>
          <w:szCs w:val="24"/>
        </w:rPr>
      </w:pPr>
      <w:r w:rsidRPr="009F1779">
        <w:rPr>
          <w:rFonts w:ascii="Times New Roman" w:hAnsi="Times New Roman" w:cs="Times New Roman"/>
          <w:i/>
          <w:sz w:val="23"/>
          <w:szCs w:val="24"/>
        </w:rPr>
        <w:t xml:space="preserve">2) Chèvre, appareil dont se servaient les charpentiers pour élever de lourdes pièces de bois; il permettait également d'y suspendre une poulie pour descendre une personne dans un puits. </w:t>
      </w:r>
    </w:p>
    <w:p w:rsidR="00246BC8" w:rsidRPr="009F1779" w:rsidRDefault="00D13B32">
      <w:pPr>
        <w:framePr w:w="8980" w:h="1651" w:wrap="auto" w:hAnchor="margin" w:x="369" w:y="11226"/>
        <w:spacing w:line="278" w:lineRule="exact"/>
        <w:ind w:left="1425" w:right="95" w:hanging="1425"/>
        <w:rPr>
          <w:rFonts w:ascii="Times New Roman" w:hAnsi="Times New Roman" w:cs="Times New Roman"/>
          <w:i/>
          <w:sz w:val="23"/>
          <w:szCs w:val="24"/>
        </w:rPr>
      </w:pPr>
      <w:r w:rsidRPr="009F1779">
        <w:rPr>
          <w:rFonts w:ascii="Times New Roman" w:hAnsi="Times New Roman" w:cs="Times New Roman"/>
          <w:i/>
          <w:sz w:val="23"/>
          <w:szCs w:val="24"/>
        </w:rPr>
        <w:t xml:space="preserve">3) Sorte de chevalet permettant d'y placer un morceau de bois, afin de le scier à la dimension souhaitée. </w:t>
      </w:r>
    </w:p>
    <w:p w:rsidR="00246BC8" w:rsidRPr="009F1779" w:rsidRDefault="00D13B32">
      <w:pPr>
        <w:framePr w:w="8985" w:h="263" w:wrap="auto" w:hAnchor="margin" w:x="364" w:y="13117"/>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Crabot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Chevreau ou chevrette. </w:t>
      </w:r>
    </w:p>
    <w:p w:rsidR="00246BC8" w:rsidRPr="009F1779" w:rsidRDefault="00D13B32">
      <w:pPr>
        <w:framePr w:w="8985" w:h="287" w:wrap="auto" w:hAnchor="margin" w:x="364" w:y="13626"/>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Cramat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Cramé, brûlé. </w:t>
      </w:r>
    </w:p>
    <w:p w:rsidR="00246BC8" w:rsidRPr="009F1779" w:rsidRDefault="00D13B32">
      <w:pPr>
        <w:framePr w:w="8990" w:h="335" w:wrap="auto" w:hAnchor="margin" w:x="359" w:y="14120"/>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Crâmpo: </w:t>
      </w:r>
      <w:r w:rsidRPr="009F1779">
        <w:rPr>
          <w:rFonts w:ascii="Times New Roman" w:hAnsi="Times New Roman" w:cs="Times New Roman"/>
          <w:i/>
          <w:sz w:val="23"/>
          <w:szCs w:val="24"/>
        </w:rPr>
        <w:t xml:space="preserve">Chambre, pièce d'une habitation (pas nécessairement une chambre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coucher). </w:t>
      </w:r>
    </w:p>
    <w:p w:rsidR="00246BC8" w:rsidRPr="009F1779" w:rsidRDefault="00D13B32">
      <w:pPr>
        <w:framePr w:w="8966" w:h="206" w:wrap="auto" w:hAnchor="margin" w:x="383" w:y="14893"/>
        <w:spacing w:line="206"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66 </w:t>
      </w:r>
    </w:p>
    <w:p w:rsidR="00246BC8" w:rsidRPr="009F1779" w:rsidRDefault="00246BC8">
      <w:pPr>
        <w:rPr>
          <w:rFonts w:ascii="Times New Roman" w:hAnsi="Times New Roman" w:cs="Times New Roman"/>
          <w:sz w:val="19"/>
          <w:szCs w:val="24"/>
        </w:rPr>
        <w:sectPr w:rsidR="00246BC8" w:rsidRPr="009F1779">
          <w:pgSz w:w="11900" w:h="16840"/>
          <w:pgMar w:top="724" w:right="1359" w:bottom="360" w:left="107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52" w:y="-1171"/>
        <w:rPr>
          <w:rFonts w:ascii="Times New Roman" w:hAnsi="Times New Roman" w:cs="Times New Roman"/>
          <w:sz w:val="19"/>
          <w:szCs w:val="24"/>
        </w:rPr>
      </w:pPr>
      <w:r w:rsidRPr="009F1779">
        <w:rPr>
          <w:rFonts w:ascii="Times New Roman" w:hAnsi="Times New Roman" w:cs="Times New Roman"/>
          <w:sz w:val="19"/>
          <w:szCs w:val="24"/>
        </w:rPr>
        <w:pict>
          <v:shape id="_x0000_i1126" type="#_x0000_t75" style="width:594pt;height:13.5pt" o:allowincell="f">
            <v:imagedata r:id="rId127" o:title=""/>
          </v:shape>
        </w:pict>
      </w:r>
    </w:p>
    <w:p w:rsidR="00246BC8" w:rsidRPr="009F1779" w:rsidRDefault="00D13B32">
      <w:pPr>
        <w:framePr w:w="767" w:h="8390" w:wrap="auto" w:hAnchor="margin" w:x="-1056" w:y="7256"/>
        <w:rPr>
          <w:rFonts w:ascii="Times New Roman" w:hAnsi="Times New Roman" w:cs="Times New Roman"/>
          <w:sz w:val="19"/>
          <w:szCs w:val="24"/>
        </w:rPr>
      </w:pPr>
      <w:r w:rsidRPr="009F1779">
        <w:rPr>
          <w:rFonts w:ascii="Times New Roman" w:hAnsi="Times New Roman" w:cs="Times New Roman"/>
          <w:sz w:val="19"/>
          <w:szCs w:val="24"/>
        </w:rPr>
        <w:pict>
          <v:shape id="_x0000_i1127" type="#_x0000_t75" style="width:38.25pt;height:419.25pt" o:allowincell="f">
            <v:imagedata r:id="rId128" o:title=""/>
          </v:shape>
        </w:pict>
      </w:r>
    </w:p>
    <w:p w:rsidR="00246BC8" w:rsidRPr="009F1779" w:rsidRDefault="00D13B32">
      <w:pPr>
        <w:framePr w:w="7223" w:h="321" w:wrap="auto" w:hAnchor="margin" w:x="378" w:y="359"/>
        <w:spacing w:line="268" w:lineRule="exact"/>
        <w:ind w:left="4"/>
        <w:rPr>
          <w:rFonts w:ascii="Times New Roman" w:hAnsi="Times New Roman" w:cs="Times New Roman"/>
          <w:w w:val="92"/>
          <w:sz w:val="24"/>
          <w:szCs w:val="24"/>
        </w:rPr>
      </w:pPr>
      <w:r w:rsidRPr="009F1779">
        <w:rPr>
          <w:rFonts w:ascii="Times New Roman" w:hAnsi="Times New Roman" w:cs="Times New Roman"/>
          <w:b/>
          <w:sz w:val="23"/>
          <w:szCs w:val="24"/>
        </w:rPr>
        <w:t xml:space="preserve">Crampot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w:t>
      </w:r>
      <w:r w:rsidRPr="009F1779">
        <w:rPr>
          <w:rFonts w:ascii="Times New Roman" w:hAnsi="Times New Roman" w:cs="Times New Roman"/>
          <w:sz w:val="24"/>
          <w:szCs w:val="24"/>
        </w:rPr>
        <w:t xml:space="preserve">« </w:t>
      </w:r>
      <w:r w:rsidRPr="009F1779">
        <w:rPr>
          <w:rFonts w:ascii="Times New Roman" w:hAnsi="Times New Roman" w:cs="Times New Roman"/>
          <w:sz w:val="23"/>
          <w:szCs w:val="24"/>
        </w:rPr>
        <w:t xml:space="preserve">crâmpo </w:t>
      </w:r>
      <w:r w:rsidRPr="009F1779">
        <w:rPr>
          <w:rFonts w:ascii="Times New Roman" w:hAnsi="Times New Roman" w:cs="Times New Roman"/>
          <w:w w:val="92"/>
          <w:sz w:val="24"/>
          <w:szCs w:val="24"/>
        </w:rPr>
        <w:t xml:space="preserve">». </w:t>
      </w:r>
    </w:p>
    <w:p w:rsidR="00246BC8" w:rsidRPr="009F1779" w:rsidRDefault="00D13B32">
      <w:pPr>
        <w:framePr w:w="7223" w:h="335" w:wrap="auto" w:hAnchor="margin" w:x="378" w:y="858"/>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Crébassîno (Ey 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J'ai un peu la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crève </w:t>
      </w:r>
      <w:r w:rsidRPr="009F1779">
        <w:rPr>
          <w:rFonts w:ascii="Times New Roman" w:hAnsi="Times New Roman" w:cs="Times New Roman"/>
          <w:sz w:val="25"/>
          <w:szCs w:val="24"/>
        </w:rPr>
        <w:t xml:space="preserve">» ; </w:t>
      </w:r>
      <w:r w:rsidRPr="009F1779">
        <w:rPr>
          <w:rFonts w:ascii="Times New Roman" w:hAnsi="Times New Roman" w:cs="Times New Roman"/>
          <w:i/>
          <w:sz w:val="23"/>
          <w:szCs w:val="24"/>
        </w:rPr>
        <w:t xml:space="preserve">je suis un peu malade. </w:t>
      </w:r>
    </w:p>
    <w:p w:rsidR="00246BC8" w:rsidRPr="009F1779" w:rsidRDefault="00D13B32">
      <w:pPr>
        <w:framePr w:w="8899" w:h="825" w:wrap="auto" w:hAnchor="margin" w:x="378" w:y="1386"/>
        <w:spacing w:line="508" w:lineRule="exact"/>
        <w:ind w:left="4" w:right="9"/>
        <w:rPr>
          <w:rFonts w:ascii="Times New Roman" w:hAnsi="Times New Roman" w:cs="Times New Roman"/>
          <w:i/>
          <w:sz w:val="23"/>
          <w:szCs w:val="24"/>
        </w:rPr>
      </w:pPr>
      <w:r w:rsidRPr="009F1779">
        <w:rPr>
          <w:rFonts w:ascii="Times New Roman" w:hAnsi="Times New Roman" w:cs="Times New Roman"/>
          <w:b/>
          <w:sz w:val="23"/>
          <w:szCs w:val="24"/>
        </w:rPr>
        <w:t xml:space="preserve">Crébâssos: </w:t>
      </w:r>
      <w:r w:rsidRPr="009F1779">
        <w:rPr>
          <w:rFonts w:ascii="Times New Roman" w:hAnsi="Times New Roman" w:cs="Times New Roman"/>
          <w:i/>
          <w:sz w:val="23"/>
          <w:szCs w:val="24"/>
        </w:rPr>
        <w:t xml:space="preserve">Crevasses; </w:t>
      </w:r>
      <w:r w:rsidRPr="009F1779">
        <w:rPr>
          <w:rFonts w:ascii="Times New Roman" w:hAnsi="Times New Roman" w:cs="Times New Roman"/>
          <w:sz w:val="23"/>
          <w:szCs w:val="24"/>
        </w:rPr>
        <w:t xml:space="preserve">Ey las mâs pléos dé crébâssos: </w:t>
      </w:r>
      <w:r w:rsidRPr="009F1779">
        <w:rPr>
          <w:rFonts w:ascii="Times New Roman" w:hAnsi="Times New Roman" w:cs="Times New Roman"/>
          <w:i/>
          <w:sz w:val="23"/>
          <w:szCs w:val="24"/>
        </w:rPr>
        <w:t xml:space="preserve">J'ai les mains pleines de crevasses. </w:t>
      </w:r>
      <w:r w:rsidRPr="009F1779">
        <w:rPr>
          <w:rFonts w:ascii="Times New Roman" w:hAnsi="Times New Roman" w:cs="Times New Roman"/>
          <w:b/>
          <w:sz w:val="23"/>
          <w:szCs w:val="24"/>
        </w:rPr>
        <w:t xml:space="preserve">Crébatêro (Êy la)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Crêbo (Êy la): </w:t>
      </w:r>
      <w:r w:rsidRPr="009F1779">
        <w:rPr>
          <w:rFonts w:ascii="Times New Roman" w:hAnsi="Times New Roman" w:cs="Times New Roman"/>
          <w:i/>
          <w:sz w:val="23"/>
          <w:szCs w:val="24"/>
        </w:rPr>
        <w:t xml:space="preserve">J'ai la« crève» ;je suis malade. </w:t>
      </w:r>
    </w:p>
    <w:p w:rsidR="00246BC8" w:rsidRPr="009F1779" w:rsidRDefault="00D13B32" w:rsidP="00F321B7">
      <w:pPr>
        <w:framePr w:w="7223" w:h="307" w:wrap="auto" w:vAnchor="page" w:hAnchor="margin" w:x="378" w:y="3181"/>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Cr</w:t>
      </w:r>
      <w:r w:rsidR="00F321B7"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ché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Croître. </w:t>
      </w:r>
    </w:p>
    <w:p w:rsidR="00246BC8" w:rsidRPr="009F1779" w:rsidRDefault="00D13B32">
      <w:pPr>
        <w:framePr w:w="8035" w:h="307" w:wrap="auto" w:hAnchor="margin" w:x="378" w:y="2912"/>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Créch</w:t>
      </w:r>
      <w:r w:rsidR="00F321B7"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nço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Croissance </w:t>
      </w:r>
      <w:r w:rsidRPr="009F1779">
        <w:rPr>
          <w:rFonts w:ascii="Times New Roman" w:hAnsi="Times New Roman" w:cs="Times New Roman"/>
          <w:sz w:val="23"/>
          <w:szCs w:val="24"/>
        </w:rPr>
        <w:t xml:space="preserve">; A pas acabat la </w:t>
      </w:r>
      <w:r w:rsidRPr="009F1779">
        <w:rPr>
          <w:rFonts w:ascii="Times New Roman" w:hAnsi="Times New Roman" w:cs="Times New Roman"/>
          <w:w w:val="92"/>
          <w:sz w:val="24"/>
          <w:szCs w:val="24"/>
        </w:rPr>
        <w:t xml:space="preserve">créchénço : </w:t>
      </w:r>
      <w:r w:rsidRPr="009F1779">
        <w:rPr>
          <w:rFonts w:ascii="Times New Roman" w:hAnsi="Times New Roman" w:cs="Times New Roman"/>
          <w:i/>
          <w:sz w:val="23"/>
          <w:szCs w:val="24"/>
        </w:rPr>
        <w:t xml:space="preserve">Il n'a pas fini la croissance. </w:t>
      </w:r>
    </w:p>
    <w:p w:rsidR="00246BC8" w:rsidRPr="009F1779" w:rsidRDefault="00D13B32">
      <w:pPr>
        <w:framePr w:w="7718" w:h="316" w:wrap="auto" w:hAnchor="margin" w:x="378" w:y="3411"/>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Cr</w:t>
      </w:r>
      <w:r w:rsidR="005275F1"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gné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Craindre </w:t>
      </w:r>
      <w:r w:rsidRPr="009F1779">
        <w:rPr>
          <w:rFonts w:ascii="Times New Roman" w:hAnsi="Times New Roman" w:cs="Times New Roman"/>
          <w:sz w:val="23"/>
          <w:szCs w:val="24"/>
        </w:rPr>
        <w:t xml:space="preserve">; Crégni lou frét </w:t>
      </w:r>
      <w:r w:rsidRPr="009F1779">
        <w:rPr>
          <w:rFonts w:ascii="Times New Roman" w:hAnsi="Times New Roman" w:cs="Times New Roman"/>
          <w:w w:val="139"/>
          <w:sz w:val="8"/>
          <w:szCs w:val="24"/>
        </w:rPr>
        <w:t xml:space="preserve">é </w:t>
      </w:r>
      <w:r w:rsidRPr="009F1779">
        <w:rPr>
          <w:rFonts w:ascii="Times New Roman" w:hAnsi="Times New Roman" w:cs="Times New Roman"/>
          <w:sz w:val="23"/>
          <w:szCs w:val="24"/>
        </w:rPr>
        <w:t xml:space="preserve">la calou : </w:t>
      </w:r>
      <w:r w:rsidRPr="009F1779">
        <w:rPr>
          <w:rFonts w:ascii="Times New Roman" w:hAnsi="Times New Roman" w:cs="Times New Roman"/>
          <w:i/>
          <w:sz w:val="23"/>
          <w:szCs w:val="24"/>
        </w:rPr>
        <w:t xml:space="preserve">Je crains le froid et la chaleur. </w:t>
      </w:r>
    </w:p>
    <w:p w:rsidR="00246BC8" w:rsidRPr="009F1779" w:rsidRDefault="00D13B32">
      <w:pPr>
        <w:framePr w:w="8092" w:h="585" w:wrap="auto" w:hAnchor="margin" w:x="378" w:y="3920"/>
        <w:spacing w:line="273" w:lineRule="exact"/>
        <w:ind w:left="1118" w:hanging="1118"/>
        <w:rPr>
          <w:rFonts w:ascii="Times New Roman" w:hAnsi="Times New Roman" w:cs="Times New Roman"/>
          <w:i/>
          <w:sz w:val="23"/>
          <w:szCs w:val="24"/>
        </w:rPr>
      </w:pPr>
      <w:r w:rsidRPr="009F1779">
        <w:rPr>
          <w:rFonts w:ascii="Times New Roman" w:hAnsi="Times New Roman" w:cs="Times New Roman"/>
          <w:b/>
          <w:sz w:val="23"/>
          <w:szCs w:val="24"/>
        </w:rPr>
        <w:t xml:space="preserve">Crémêro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Mue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cage où l'on met une poule mère tout en permettant aux poussins de sortir. </w:t>
      </w:r>
    </w:p>
    <w:p w:rsidR="00246BC8" w:rsidRPr="009F1779" w:rsidRDefault="00D13B32">
      <w:pPr>
        <w:framePr w:w="7223" w:h="259" w:wrap="auto" w:hAnchor="margin" w:x="378" w:y="4703"/>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Crésta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Châtrer. </w:t>
      </w:r>
    </w:p>
    <w:p w:rsidR="00246BC8" w:rsidRPr="009F1779" w:rsidRDefault="00D13B32">
      <w:pPr>
        <w:framePr w:w="7223" w:h="307" w:wrap="auto" w:hAnchor="margin" w:x="378" w:y="5211"/>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Cr</w:t>
      </w:r>
      <w:r w:rsidR="005275F1"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zé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Croire </w:t>
      </w:r>
      <w:r w:rsidRPr="009F1779">
        <w:rPr>
          <w:rFonts w:ascii="Times New Roman" w:hAnsi="Times New Roman" w:cs="Times New Roman"/>
          <w:sz w:val="23"/>
          <w:szCs w:val="24"/>
        </w:rPr>
        <w:t xml:space="preserve">; Té boy bien </w:t>
      </w:r>
      <w:r w:rsidRPr="009F1779">
        <w:rPr>
          <w:rFonts w:ascii="Times New Roman" w:hAnsi="Times New Roman" w:cs="Times New Roman"/>
          <w:w w:val="84"/>
          <w:sz w:val="24"/>
          <w:szCs w:val="24"/>
        </w:rPr>
        <w:t xml:space="preserve">crézé : </w:t>
      </w:r>
      <w:r w:rsidRPr="009F1779">
        <w:rPr>
          <w:rFonts w:ascii="Times New Roman" w:hAnsi="Times New Roman" w:cs="Times New Roman"/>
          <w:i/>
          <w:sz w:val="23"/>
          <w:szCs w:val="24"/>
        </w:rPr>
        <w:t xml:space="preserve">Je veux bien te croire. </w:t>
      </w:r>
    </w:p>
    <w:p w:rsidR="00246BC8" w:rsidRPr="009F1779" w:rsidRDefault="00D13B32">
      <w:pPr>
        <w:framePr w:w="7223" w:h="259" w:wrap="auto" w:hAnchor="margin" w:x="378" w:y="5696"/>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Crida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Crier. </w:t>
      </w:r>
    </w:p>
    <w:p w:rsidR="00246BC8" w:rsidRPr="009F1779" w:rsidRDefault="00D13B32">
      <w:pPr>
        <w:framePr w:w="8803" w:h="590" w:wrap="auto" w:hAnchor="margin" w:x="378" w:y="6195"/>
        <w:spacing w:line="278" w:lineRule="exact"/>
        <w:ind w:left="4"/>
        <w:rPr>
          <w:rFonts w:ascii="Times New Roman" w:hAnsi="Times New Roman" w:cs="Times New Roman"/>
          <w:w w:val="115"/>
          <w:sz w:val="22"/>
          <w:szCs w:val="24"/>
        </w:rPr>
      </w:pPr>
      <w:r w:rsidRPr="009F1779">
        <w:rPr>
          <w:rFonts w:ascii="Times New Roman" w:hAnsi="Times New Roman" w:cs="Times New Roman"/>
          <w:b/>
          <w:sz w:val="23"/>
          <w:szCs w:val="24"/>
        </w:rPr>
        <w:t xml:space="preserve">Crîdo, es pas poitrinâri </w:t>
      </w:r>
      <w:r w:rsidRPr="009F1779">
        <w:rPr>
          <w:rFonts w:ascii="Times New Roman" w:hAnsi="Times New Roman" w:cs="Times New Roman"/>
          <w:w w:val="181"/>
          <w:sz w:val="23"/>
          <w:szCs w:val="24"/>
        </w:rPr>
        <w:t xml:space="preserve">! : </w:t>
      </w:r>
      <w:r w:rsidRPr="009F1779">
        <w:rPr>
          <w:rFonts w:ascii="Times New Roman" w:hAnsi="Times New Roman" w:cs="Times New Roman"/>
          <w:i/>
          <w:sz w:val="23"/>
          <w:szCs w:val="24"/>
        </w:rPr>
        <w:t xml:space="preserve">Il crie, il n 'est pas poitrinaire </w:t>
      </w:r>
      <w:r w:rsidRPr="009F1779">
        <w:rPr>
          <w:rFonts w:ascii="Times New Roman" w:hAnsi="Times New Roman" w:cs="Times New Roman"/>
          <w:i/>
          <w:w w:val="115"/>
          <w:sz w:val="22"/>
          <w:szCs w:val="24"/>
        </w:rPr>
        <w:t xml:space="preserve">! </w:t>
      </w:r>
      <w:r w:rsidRPr="009F1779">
        <w:rPr>
          <w:rFonts w:ascii="Times New Roman" w:hAnsi="Times New Roman" w:cs="Times New Roman"/>
          <w:w w:val="115"/>
          <w:sz w:val="22"/>
          <w:szCs w:val="24"/>
        </w:rPr>
        <w:t xml:space="preserve">; </w:t>
      </w:r>
    </w:p>
    <w:p w:rsidR="00246BC8" w:rsidRPr="009F1779" w:rsidRDefault="00D13B32">
      <w:pPr>
        <w:framePr w:w="8803" w:h="590" w:wrap="auto" w:hAnchor="margin" w:x="378" w:y="6195"/>
        <w:spacing w:line="278" w:lineRule="exact"/>
        <w:ind w:left="2735"/>
        <w:rPr>
          <w:rFonts w:ascii="Times New Roman" w:hAnsi="Times New Roman" w:cs="Times New Roman"/>
          <w:i/>
          <w:sz w:val="23"/>
          <w:szCs w:val="24"/>
        </w:rPr>
      </w:pPr>
      <w:r w:rsidRPr="009F1779">
        <w:rPr>
          <w:rFonts w:ascii="Times New Roman" w:hAnsi="Times New Roman" w:cs="Times New Roman"/>
          <w:i/>
          <w:sz w:val="23"/>
          <w:szCs w:val="24"/>
        </w:rPr>
        <w:t xml:space="preserve">se disait autrefois des malades des poumons (les tuberculeux). </w:t>
      </w:r>
    </w:p>
    <w:p w:rsidR="00246BC8" w:rsidRPr="009F1779" w:rsidRDefault="00D13B32">
      <w:pPr>
        <w:framePr w:w="7223" w:h="263" w:wrap="auto" w:hAnchor="margin" w:x="378" w:y="6978"/>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Criêro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Crible. </w:t>
      </w:r>
    </w:p>
    <w:p w:rsidR="00246BC8" w:rsidRPr="009F1779" w:rsidRDefault="00D13B32">
      <w:pPr>
        <w:framePr w:w="7247" w:h="811" w:wrap="auto" w:hAnchor="margin" w:x="378" w:y="7491"/>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Criscaillat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Effrité. </w:t>
      </w:r>
    </w:p>
    <w:p w:rsidR="00246BC8" w:rsidRPr="009F1779" w:rsidRDefault="00D13B32">
      <w:pPr>
        <w:framePr w:w="7247" w:h="811" w:wrap="auto" w:hAnchor="margin" w:x="378" w:y="7491"/>
        <w:spacing w:line="508" w:lineRule="exact"/>
        <w:ind w:left="4" w:right="9"/>
        <w:rPr>
          <w:rFonts w:ascii="Times New Roman" w:hAnsi="Times New Roman" w:cs="Times New Roman"/>
          <w:i/>
          <w:sz w:val="23"/>
          <w:szCs w:val="24"/>
        </w:rPr>
      </w:pPr>
      <w:r w:rsidRPr="009F1779">
        <w:rPr>
          <w:rFonts w:ascii="Times New Roman" w:hAnsi="Times New Roman" w:cs="Times New Roman"/>
          <w:b/>
          <w:sz w:val="23"/>
          <w:szCs w:val="24"/>
        </w:rPr>
        <w:t xml:space="preserve">Croc </w:t>
      </w:r>
      <w:r w:rsidRPr="009F1779">
        <w:rPr>
          <w:rFonts w:ascii="Times New Roman" w:hAnsi="Times New Roman" w:cs="Times New Roman"/>
          <w:w w:val="125"/>
          <w:sz w:val="15"/>
          <w:szCs w:val="24"/>
        </w:rPr>
        <w:t xml:space="preserve">(M) </w:t>
      </w:r>
      <w:r w:rsidRPr="009F1779">
        <w:rPr>
          <w:rFonts w:ascii="Times New Roman" w:hAnsi="Times New Roman" w:cs="Times New Roman"/>
          <w:i/>
          <w:sz w:val="23"/>
          <w:szCs w:val="24"/>
        </w:rPr>
        <w:t xml:space="preserve">syn de </w:t>
      </w:r>
      <w:r w:rsidRPr="009F1779">
        <w:rPr>
          <w:rFonts w:ascii="Times New Roman" w:hAnsi="Times New Roman" w:cs="Times New Roman"/>
          <w:b/>
          <w:sz w:val="23"/>
          <w:szCs w:val="24"/>
        </w:rPr>
        <w:t xml:space="preserve">Groc </w:t>
      </w:r>
      <w:r w:rsidRPr="009F1779">
        <w:rPr>
          <w:rFonts w:ascii="Times New Roman" w:hAnsi="Times New Roman" w:cs="Times New Roman"/>
          <w:w w:val="125"/>
          <w:sz w:val="15"/>
          <w:szCs w:val="24"/>
        </w:rPr>
        <w:t xml:space="preserve">(R): </w:t>
      </w:r>
      <w:r w:rsidRPr="009F1779">
        <w:rPr>
          <w:rFonts w:ascii="Times New Roman" w:hAnsi="Times New Roman" w:cs="Times New Roman"/>
          <w:i/>
          <w:sz w:val="23"/>
          <w:szCs w:val="24"/>
        </w:rPr>
        <w:t xml:space="preserve">Canard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l'eau-de-vie que l'on/ait après le café. </w:t>
      </w:r>
    </w:p>
    <w:p w:rsidR="00246BC8" w:rsidRPr="009F1779" w:rsidRDefault="00D13B32">
      <w:pPr>
        <w:framePr w:w="7228" w:h="254" w:wrap="auto" w:hAnchor="margin" w:x="373" w:y="8499"/>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Creux. </w:t>
      </w:r>
    </w:p>
    <w:p w:rsidR="00246BC8" w:rsidRPr="009F1779" w:rsidRDefault="00D13B32">
      <w:pPr>
        <w:framePr w:w="7228" w:h="283" w:wrap="auto" w:hAnchor="margin" w:x="373" w:y="9008"/>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Crouchit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Cassé, courbatu. </w:t>
      </w:r>
    </w:p>
    <w:p w:rsidR="00246BC8" w:rsidRPr="009F1779" w:rsidRDefault="00D13B32">
      <w:pPr>
        <w:framePr w:w="8260" w:h="307" w:wrap="auto" w:hAnchor="margin" w:x="378" w:y="9507"/>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Croucougnut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de quelqu'un n'ayant pas une attitude normale (courbé, voûté). </w:t>
      </w:r>
    </w:p>
    <w:p w:rsidR="00246BC8" w:rsidRPr="009F1779" w:rsidRDefault="00D13B32">
      <w:pPr>
        <w:framePr w:w="7228" w:h="254" w:wrap="auto" w:hAnchor="margin" w:x="373" w:y="10016"/>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Croudzomén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Croisement. </w:t>
      </w:r>
    </w:p>
    <w:p w:rsidR="00246BC8" w:rsidRPr="009F1779" w:rsidRDefault="00D13B32">
      <w:pPr>
        <w:framePr w:w="7228" w:h="302" w:wrap="auto" w:hAnchor="margin" w:x="373" w:y="10525"/>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Croumpa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Acheter. </w:t>
      </w:r>
    </w:p>
    <w:p w:rsidR="00246BC8" w:rsidRPr="009F1779" w:rsidRDefault="00D13B32">
      <w:pPr>
        <w:framePr w:w="7233" w:h="259" w:wrap="auto" w:hAnchor="margin" w:x="368" w:y="11024"/>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Croustet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Croûton. </w:t>
      </w:r>
    </w:p>
    <w:p w:rsidR="00246BC8" w:rsidRPr="009F1779" w:rsidRDefault="00D13B32">
      <w:pPr>
        <w:framePr w:w="7233" w:h="263" w:wrap="auto" w:hAnchor="margin" w:x="368" w:y="11528"/>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Croûsto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Croûte. </w:t>
      </w:r>
    </w:p>
    <w:p w:rsidR="00246BC8" w:rsidRPr="009F1779" w:rsidRDefault="00D13B32">
      <w:pPr>
        <w:framePr w:w="7233" w:h="268" w:wrap="auto" w:hAnchor="margin" w:x="368" w:y="12051"/>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Croutchet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Crochet. </w:t>
      </w:r>
    </w:p>
    <w:p w:rsidR="00246BC8" w:rsidRPr="009F1779" w:rsidRDefault="00D13B32">
      <w:pPr>
        <w:framePr w:w="7233" w:h="316" w:wrap="auto" w:hAnchor="margin" w:x="368" w:y="12555"/>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Croutz (la)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 croix. </w:t>
      </w:r>
      <w:r w:rsidRPr="009F1779">
        <w:rPr>
          <w:rFonts w:ascii="Times New Roman" w:hAnsi="Times New Roman" w:cs="Times New Roman"/>
          <w:sz w:val="21"/>
          <w:szCs w:val="24"/>
        </w:rPr>
        <w:t xml:space="preserve">Cadûn pôrto sa croutz. </w:t>
      </w:r>
      <w:r w:rsidRPr="009F1779">
        <w:rPr>
          <w:rFonts w:ascii="Times New Roman" w:hAnsi="Times New Roman" w:cs="Times New Roman"/>
          <w:i/>
          <w:sz w:val="23"/>
          <w:szCs w:val="24"/>
        </w:rPr>
        <w:t xml:space="preserve">Chacun porte sa croix. </w:t>
      </w:r>
    </w:p>
    <w:p w:rsidR="00246BC8" w:rsidRPr="009F1779" w:rsidRDefault="00D13B32">
      <w:pPr>
        <w:framePr w:w="7243" w:h="331" w:wrap="auto" w:hAnchor="margin" w:x="359" w:y="13031"/>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Cruchâdos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Plat à base de farine de maïs (syn. : </w:t>
      </w:r>
      <w:r w:rsidRPr="009F1779">
        <w:rPr>
          <w:rFonts w:ascii="Times New Roman" w:hAnsi="Times New Roman" w:cs="Times New Roman"/>
          <w:sz w:val="23"/>
          <w:szCs w:val="24"/>
        </w:rPr>
        <w:t xml:space="preserve">Armôtos, Rinâttos </w:t>
      </w:r>
      <w:r w:rsidRPr="009F1779">
        <w:rPr>
          <w:rFonts w:ascii="Times New Roman" w:hAnsi="Times New Roman" w:cs="Times New Roman"/>
          <w:i/>
          <w:sz w:val="23"/>
          <w:szCs w:val="24"/>
        </w:rPr>
        <w:t xml:space="preserve">). </w:t>
      </w:r>
    </w:p>
    <w:p w:rsidR="00246BC8" w:rsidRPr="009F1779" w:rsidRDefault="00D13B32">
      <w:pPr>
        <w:framePr w:w="7243" w:h="825" w:wrap="auto" w:hAnchor="margin" w:x="359" w:y="13578"/>
        <w:spacing w:line="513" w:lineRule="exact"/>
        <w:ind w:left="4" w:right="5587"/>
        <w:rPr>
          <w:rFonts w:ascii="Times New Roman" w:hAnsi="Times New Roman" w:cs="Times New Roman"/>
          <w:i/>
          <w:sz w:val="23"/>
          <w:szCs w:val="24"/>
        </w:rPr>
      </w:pPr>
      <w:r w:rsidRPr="009F1779">
        <w:rPr>
          <w:rFonts w:ascii="Times New Roman" w:hAnsi="Times New Roman" w:cs="Times New Roman"/>
          <w:b/>
          <w:sz w:val="23"/>
          <w:szCs w:val="24"/>
        </w:rPr>
        <w:t xml:space="preserve">Crûgo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Cruche. </w:t>
      </w:r>
      <w:r w:rsidRPr="009F1779">
        <w:rPr>
          <w:rFonts w:ascii="Times New Roman" w:hAnsi="Times New Roman" w:cs="Times New Roman"/>
          <w:b/>
          <w:sz w:val="23"/>
          <w:szCs w:val="24"/>
        </w:rPr>
        <w:t xml:space="preserve">Cruguê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Évier. </w:t>
      </w:r>
    </w:p>
    <w:p w:rsidR="00246BC8" w:rsidRPr="009F1779" w:rsidRDefault="00D13B32">
      <w:pPr>
        <w:framePr w:w="7223" w:h="239" w:wrap="auto" w:hAnchor="margin" w:x="378" w:y="14893"/>
        <w:spacing w:line="239" w:lineRule="exact"/>
        <w:ind w:left="4435"/>
        <w:rPr>
          <w:rFonts w:ascii="Times New Roman" w:hAnsi="Times New Roman" w:cs="Times New Roman"/>
          <w:w w:val="87"/>
          <w:sz w:val="22"/>
          <w:szCs w:val="24"/>
        </w:rPr>
      </w:pPr>
      <w:r w:rsidRPr="009F1779">
        <w:rPr>
          <w:rFonts w:ascii="Times New Roman" w:hAnsi="Times New Roman" w:cs="Times New Roman"/>
          <w:w w:val="87"/>
          <w:sz w:val="22"/>
          <w:szCs w:val="24"/>
        </w:rPr>
        <w:t xml:space="preserve">67 </w:t>
      </w:r>
    </w:p>
    <w:p w:rsidR="00246BC8" w:rsidRPr="009F1779" w:rsidRDefault="00246BC8">
      <w:pPr>
        <w:rPr>
          <w:rFonts w:ascii="Times New Roman" w:hAnsi="Times New Roman" w:cs="Times New Roman"/>
          <w:sz w:val="22"/>
          <w:szCs w:val="24"/>
        </w:rPr>
        <w:sectPr w:rsidR="00246BC8" w:rsidRPr="009F1779">
          <w:pgSz w:w="11900" w:h="16840"/>
          <w:pgMar w:top="690" w:right="1450" w:bottom="360" w:left="117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22"/>
          <w:szCs w:val="24"/>
        </w:rPr>
      </w:pPr>
      <w:r w:rsidRPr="009F1779">
        <w:rPr>
          <w:rFonts w:ascii="Times New Roman" w:hAnsi="Times New Roman" w:cs="Times New Roman"/>
          <w:sz w:val="22"/>
          <w:szCs w:val="24"/>
        </w:rPr>
        <w:pict>
          <v:shape id="_x0000_s1148" type="#_x0000_t75" style="position:absolute;left:0;text-align:left;margin-left:-51.8pt;margin-top:-46.05pt;width:594.2pt;height:840.95pt;z-index:-34;mso-position-horizontal-relative:margin;mso-position-vertical-relative:margin" wrapcoords="21498 0 18998 0 18998 21155 0 21155 0 21499 21498 21499" o:allowincell="f">
            <v:imagedata r:id="rId129" o:title=""/>
            <w10:wrap type="through" anchorx="margin" anchory="margin"/>
          </v:shape>
        </w:pict>
      </w:r>
    </w:p>
    <w:p w:rsidR="00246BC8" w:rsidRPr="009F1779" w:rsidRDefault="00D13B32">
      <w:pPr>
        <w:framePr w:w="7171" w:h="292" w:wrap="auto" w:hAnchor="margin" w:x="374" w:y="35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Crûm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Nuage. </w:t>
      </w:r>
    </w:p>
    <w:p w:rsidR="00246BC8" w:rsidRPr="009F1779" w:rsidRDefault="00D13B32">
      <w:pPr>
        <w:framePr w:w="7195" w:h="806" w:wrap="auto" w:hAnchor="margin" w:x="374" w:y="849"/>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Crumous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Nuageux. </w:t>
      </w:r>
    </w:p>
    <w:p w:rsidR="00246BC8" w:rsidRPr="009F1779" w:rsidRDefault="00D13B32">
      <w:pPr>
        <w:framePr w:w="7195" w:h="806" w:wrap="auto" w:hAnchor="margin" w:x="374" w:y="849"/>
        <w:spacing w:line="489" w:lineRule="exact"/>
        <w:ind w:left="23"/>
        <w:rPr>
          <w:rFonts w:ascii="Times New Roman" w:hAnsi="Times New Roman" w:cs="Times New Roman"/>
          <w:i/>
          <w:sz w:val="23"/>
          <w:szCs w:val="24"/>
        </w:rPr>
      </w:pPr>
      <w:r w:rsidRPr="009F1779">
        <w:rPr>
          <w:rFonts w:ascii="Times New Roman" w:hAnsi="Times New Roman" w:cs="Times New Roman"/>
          <w:b/>
          <w:sz w:val="23"/>
          <w:szCs w:val="24"/>
        </w:rPr>
        <w:t xml:space="preserve">Cruzâouo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Russule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champignon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lamelles, certaines sont comestibles. </w:t>
      </w:r>
    </w:p>
    <w:p w:rsidR="00246BC8" w:rsidRPr="009F1779" w:rsidRDefault="00D13B32">
      <w:pPr>
        <w:framePr w:w="7171" w:h="307" w:wrap="auto" w:hAnchor="margin" w:x="374" w:y="1833"/>
        <w:spacing w:line="249" w:lineRule="exact"/>
        <w:rPr>
          <w:rFonts w:ascii="Times New Roman" w:hAnsi="Times New Roman" w:cs="Times New Roman"/>
          <w:i/>
          <w:sz w:val="23"/>
          <w:szCs w:val="24"/>
        </w:rPr>
      </w:pPr>
      <w:r w:rsidRPr="009F1779">
        <w:rPr>
          <w:rFonts w:ascii="Times New Roman" w:hAnsi="Times New Roman" w:cs="Times New Roman"/>
          <w:b/>
          <w:sz w:val="23"/>
          <w:szCs w:val="24"/>
        </w:rPr>
        <w:t>Cubat</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Cuvier </w:t>
      </w:r>
      <w:r w:rsidRPr="009F1779">
        <w:rPr>
          <w:rFonts w:ascii="Times New Roman" w:hAnsi="Times New Roman" w:cs="Times New Roman"/>
          <w:sz w:val="23"/>
          <w:szCs w:val="24"/>
        </w:rPr>
        <w:t xml:space="preserve">; Lou cubat éndé la bugado : </w:t>
      </w:r>
      <w:r w:rsidRPr="009F1779">
        <w:rPr>
          <w:rFonts w:ascii="Times New Roman" w:hAnsi="Times New Roman" w:cs="Times New Roman"/>
          <w:i/>
          <w:sz w:val="23"/>
          <w:szCs w:val="24"/>
        </w:rPr>
        <w:t xml:space="preserve">Le cuvier pour la lessive. </w:t>
      </w:r>
    </w:p>
    <w:p w:rsidR="00246BC8" w:rsidRPr="009F1779" w:rsidRDefault="00D13B32">
      <w:pPr>
        <w:framePr w:w="7871" w:h="767" w:wrap="auto" w:hAnchor="margin" w:x="374" w:y="234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Cucoï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Maladif, manque de vitalité. </w:t>
      </w:r>
    </w:p>
    <w:p w:rsidR="00246BC8" w:rsidRPr="009F1779" w:rsidRDefault="00D13B32">
      <w:pPr>
        <w:framePr w:w="7871" w:h="767" w:wrap="auto" w:hAnchor="margin" w:x="374" w:y="2341"/>
        <w:spacing w:line="220" w:lineRule="exact"/>
        <w:ind w:left="902"/>
        <w:rPr>
          <w:rFonts w:ascii="Times New Roman" w:hAnsi="Times New Roman" w:cs="Times New Roman"/>
          <w:sz w:val="19"/>
          <w:szCs w:val="24"/>
        </w:rPr>
      </w:pPr>
      <w:r w:rsidRPr="009F1779">
        <w:rPr>
          <w:rFonts w:ascii="Times New Roman" w:hAnsi="Times New Roman" w:cs="Times New Roman"/>
          <w:sz w:val="19"/>
          <w:szCs w:val="24"/>
        </w:rPr>
        <w:t xml:space="preserve">Se disait également, lorsque la fiente d'un petit poussin s'agglutinait au croupion, </w:t>
      </w:r>
    </w:p>
    <w:p w:rsidR="00246BC8" w:rsidRPr="009F1779" w:rsidRDefault="00D13B32">
      <w:pPr>
        <w:framePr w:w="7871" w:h="767" w:wrap="auto" w:hAnchor="margin" w:x="374" w:y="2341"/>
        <w:spacing w:line="220" w:lineRule="exact"/>
        <w:ind w:left="902"/>
        <w:rPr>
          <w:rFonts w:ascii="Times New Roman" w:hAnsi="Times New Roman" w:cs="Times New Roman"/>
          <w:sz w:val="19"/>
          <w:szCs w:val="24"/>
        </w:rPr>
      </w:pPr>
      <w:r w:rsidRPr="009F1779">
        <w:rPr>
          <w:rFonts w:ascii="Times New Roman" w:hAnsi="Times New Roman" w:cs="Times New Roman"/>
          <w:sz w:val="19"/>
          <w:szCs w:val="24"/>
        </w:rPr>
        <w:t xml:space="preserve">ce qui avait pour effet de provoquer une obstruction entraînant la mort du sujet atteint. </w:t>
      </w:r>
    </w:p>
    <w:p w:rsidR="00246BC8" w:rsidRPr="009F1779" w:rsidRDefault="00D13B32">
      <w:pPr>
        <w:framePr w:w="7171" w:h="307" w:wrap="auto" w:hAnchor="margin" w:x="374" w:y="330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Cu-dé-l'an: </w:t>
      </w:r>
      <w:r w:rsidRPr="009F1779">
        <w:rPr>
          <w:rFonts w:ascii="Times New Roman" w:hAnsi="Times New Roman" w:cs="Times New Roman"/>
          <w:i/>
          <w:sz w:val="23"/>
          <w:szCs w:val="24"/>
        </w:rPr>
        <w:t xml:space="preserve">Dernier jour de l'année. </w:t>
      </w:r>
    </w:p>
    <w:p w:rsidR="00246BC8" w:rsidRPr="009F1779" w:rsidRDefault="00D13B32">
      <w:pPr>
        <w:framePr w:w="7171" w:h="307" w:wrap="auto" w:hAnchor="margin" w:x="374" w:y="3810"/>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Cugn: </w:t>
      </w:r>
      <w:r w:rsidRPr="009F1779">
        <w:rPr>
          <w:rFonts w:ascii="Times New Roman" w:hAnsi="Times New Roman" w:cs="Times New Roman"/>
          <w:i/>
          <w:sz w:val="23"/>
          <w:szCs w:val="24"/>
        </w:rPr>
        <w:t xml:space="preserve">Coin de fer, servant à fendre le bois. </w:t>
      </w:r>
    </w:p>
    <w:p w:rsidR="00246BC8" w:rsidRPr="009F1779" w:rsidRDefault="00D13B32">
      <w:pPr>
        <w:framePr w:w="7171" w:h="311" w:wrap="auto" w:hAnchor="margin" w:x="374" w:y="431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Cugnét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Morceau de pain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quignon. </w:t>
      </w:r>
    </w:p>
    <w:p w:rsidR="00246BC8" w:rsidRPr="009F1779" w:rsidRDefault="00D13B32">
      <w:pPr>
        <w:framePr w:w="7171" w:h="311" w:wrap="auto" w:hAnchor="margin" w:x="374" w:y="481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Cogna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Tasser fortement. </w:t>
      </w:r>
    </w:p>
    <w:p w:rsidR="00246BC8" w:rsidRPr="009F1779" w:rsidRDefault="00D13B32">
      <w:pPr>
        <w:framePr w:w="7598" w:h="316" w:wrap="auto" w:hAnchor="margin" w:x="374" w:y="5322"/>
        <w:spacing w:line="249" w:lineRule="exact"/>
        <w:rPr>
          <w:rFonts w:ascii="Times New Roman" w:hAnsi="Times New Roman" w:cs="Times New Roman"/>
          <w:sz w:val="23"/>
          <w:szCs w:val="24"/>
        </w:rPr>
      </w:pPr>
      <w:r w:rsidRPr="009F1779">
        <w:rPr>
          <w:rFonts w:ascii="Times New Roman" w:hAnsi="Times New Roman" w:cs="Times New Roman"/>
          <w:b/>
          <w:sz w:val="23"/>
          <w:szCs w:val="24"/>
        </w:rPr>
        <w:t xml:space="preserve">Cûjo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Potiron, citrouille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aussi d'un melon qui n'est pas bon </w:t>
      </w:r>
      <w:r w:rsidRPr="009F1779">
        <w:rPr>
          <w:rFonts w:ascii="Times New Roman" w:hAnsi="Times New Roman" w:cs="Times New Roman"/>
          <w:sz w:val="23"/>
          <w:szCs w:val="24"/>
        </w:rPr>
        <w:t xml:space="preserve">( és cûjo ). </w:t>
      </w:r>
    </w:p>
    <w:p w:rsidR="00246BC8" w:rsidRPr="009F1779" w:rsidRDefault="00D13B32">
      <w:pPr>
        <w:framePr w:w="9067" w:h="590" w:wrap="auto" w:hAnchor="margin" w:x="374" w:y="5826"/>
        <w:spacing w:line="273" w:lineRule="exact"/>
        <w:ind w:left="1281" w:hanging="1281"/>
        <w:rPr>
          <w:rFonts w:ascii="Times New Roman" w:hAnsi="Times New Roman" w:cs="Times New Roman"/>
          <w:i/>
          <w:sz w:val="23"/>
          <w:szCs w:val="24"/>
        </w:rPr>
      </w:pPr>
      <w:r w:rsidRPr="009F1779">
        <w:rPr>
          <w:rFonts w:ascii="Times New Roman" w:hAnsi="Times New Roman" w:cs="Times New Roman"/>
          <w:b/>
          <w:sz w:val="23"/>
          <w:szCs w:val="24"/>
        </w:rPr>
        <w:t xml:space="preserve">Cu-léouét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Cul-levé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disait des veaux, vaches, taureaux lorsque qu'ils faisaient une sorte de ruade en lançant les pattes de derrière vers le haut, le cul en l'air. </w:t>
      </w:r>
    </w:p>
    <w:p w:rsidR="00246BC8" w:rsidRPr="009F1779" w:rsidRDefault="00D13B32">
      <w:pPr>
        <w:framePr w:w="7171" w:h="307" w:wrap="auto" w:hAnchor="margin" w:x="374" w:y="661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Cûquo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Qualificatif attribué à une vieille voiture. </w:t>
      </w:r>
    </w:p>
    <w:p w:rsidR="00246BC8" w:rsidRPr="009F1779" w:rsidRDefault="00D13B32">
      <w:pPr>
        <w:framePr w:w="7171" w:h="263" w:wrap="auto" w:hAnchor="margin" w:x="374" w:y="711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Cur: </w:t>
      </w:r>
      <w:r w:rsidRPr="009F1779">
        <w:rPr>
          <w:rFonts w:ascii="Times New Roman" w:hAnsi="Times New Roman" w:cs="Times New Roman"/>
          <w:i/>
          <w:sz w:val="23"/>
          <w:szCs w:val="24"/>
        </w:rPr>
        <w:t xml:space="preserve">Chœur. </w:t>
      </w:r>
    </w:p>
    <w:p w:rsidR="00246BC8" w:rsidRPr="009F1779" w:rsidRDefault="00D13B32">
      <w:pPr>
        <w:framePr w:w="7171" w:h="359" w:wrap="auto" w:hAnchor="margin" w:x="374" w:y="7573"/>
        <w:spacing w:line="29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Cûro-nîou </w:t>
      </w:r>
      <w:r w:rsidRPr="009F1779">
        <w:rPr>
          <w:rFonts w:ascii="Times New Roman" w:hAnsi="Times New Roman" w:cs="Times New Roman"/>
          <w:w w:val="115"/>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Cûro-ni </w:t>
      </w:r>
      <w:r w:rsidRPr="009F1779">
        <w:rPr>
          <w:rFonts w:ascii="Times New Roman" w:hAnsi="Times New Roman" w:cs="Times New Roman"/>
          <w:w w:val="115"/>
          <w:sz w:val="14"/>
          <w:szCs w:val="24"/>
        </w:rPr>
        <w:t xml:space="preserve">(R): </w:t>
      </w:r>
      <w:r w:rsidRPr="009F1779">
        <w:rPr>
          <w:rFonts w:ascii="Times New Roman" w:hAnsi="Times New Roman" w:cs="Times New Roman"/>
          <w:i/>
          <w:sz w:val="23"/>
          <w:szCs w:val="24"/>
        </w:rPr>
        <w:t xml:space="preserve">litt. : Cure-nid: Dernier né d'une famille. </w:t>
      </w:r>
    </w:p>
    <w:p w:rsidR="00246BC8" w:rsidRPr="009F1779" w:rsidRDefault="00D13B32">
      <w:pPr>
        <w:framePr w:w="7175" w:h="316" w:wrap="auto" w:hAnchor="margin" w:x="369" w:y="8125"/>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Curpitou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courpitoun: </w:t>
      </w:r>
      <w:r w:rsidRPr="009F1779">
        <w:rPr>
          <w:rFonts w:ascii="Times New Roman" w:hAnsi="Times New Roman" w:cs="Times New Roman"/>
          <w:i/>
          <w:sz w:val="23"/>
          <w:szCs w:val="24"/>
        </w:rPr>
        <w:t xml:space="preserve">Croupion d'une volaille. </w:t>
      </w:r>
    </w:p>
    <w:p w:rsidR="00246BC8" w:rsidRPr="009F1779" w:rsidRDefault="00D13B32">
      <w:pPr>
        <w:framePr w:w="8779" w:h="311" w:wrap="auto" w:hAnchor="margin" w:x="369" w:y="863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Curt: </w:t>
      </w:r>
      <w:r w:rsidRPr="009F1779">
        <w:rPr>
          <w:rFonts w:ascii="Times New Roman" w:hAnsi="Times New Roman" w:cs="Times New Roman"/>
          <w:i/>
          <w:sz w:val="23"/>
          <w:szCs w:val="24"/>
        </w:rPr>
        <w:t xml:space="preserve">Sans queue; se dit d'un chien à qui l'on a coupé la queue, ou qui est né comme ça. </w:t>
      </w:r>
    </w:p>
    <w:p w:rsidR="00246BC8" w:rsidRPr="009F1779" w:rsidRDefault="00D13B32">
      <w:pPr>
        <w:framePr w:w="7171" w:h="311" w:wrap="auto" w:hAnchor="margin" w:x="374" w:y="913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Cussouât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Attaqué par les charançons. </w:t>
      </w:r>
    </w:p>
    <w:p w:rsidR="00246BC8" w:rsidRPr="009F1779" w:rsidRDefault="00D13B32">
      <w:pPr>
        <w:framePr w:w="7175" w:h="311" w:wrap="auto" w:hAnchor="margin" w:x="369" w:y="9642"/>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Cussoun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Charançon. </w:t>
      </w:r>
    </w:p>
    <w:p w:rsidR="00246BC8" w:rsidRPr="009F1779" w:rsidRDefault="00D13B32">
      <w:pPr>
        <w:framePr w:w="7180" w:h="499" w:wrap="auto" w:hAnchor="margin" w:x="364" w:y="10540"/>
        <w:spacing w:line="499" w:lineRule="exact"/>
        <w:ind w:left="4"/>
        <w:rPr>
          <w:rFonts w:ascii="Times New Roman" w:hAnsi="Times New Roman" w:cs="Times New Roman"/>
          <w:b/>
          <w:sz w:val="47"/>
          <w:szCs w:val="24"/>
        </w:rPr>
      </w:pPr>
      <w:r w:rsidRPr="009F1779">
        <w:rPr>
          <w:rFonts w:ascii="Times New Roman" w:hAnsi="Times New Roman" w:cs="Times New Roman"/>
          <w:b/>
          <w:sz w:val="47"/>
          <w:szCs w:val="24"/>
        </w:rPr>
        <w:t xml:space="preserve">D </w:t>
      </w:r>
    </w:p>
    <w:p w:rsidR="00246BC8" w:rsidRPr="009F1779" w:rsidRDefault="00D13B32">
      <w:pPr>
        <w:framePr w:w="7175" w:h="316" w:wrap="auto" w:hAnchor="margin" w:x="369" w:y="11322"/>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Dahus </w:t>
      </w:r>
      <w:r w:rsidRPr="009F1779">
        <w:rPr>
          <w:rFonts w:ascii="Times New Roman" w:hAnsi="Times New Roman" w:cs="Times New Roman"/>
          <w:w w:val="105"/>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Dâouhus </w:t>
      </w:r>
      <w:r w:rsidRPr="009F1779">
        <w:rPr>
          <w:rFonts w:ascii="Times New Roman" w:hAnsi="Times New Roman" w:cs="Times New Roman"/>
          <w:w w:val="105"/>
          <w:sz w:val="15"/>
          <w:szCs w:val="24"/>
        </w:rPr>
        <w:t xml:space="preserve">(R) : </w:t>
      </w:r>
      <w:r w:rsidRPr="009F1779">
        <w:rPr>
          <w:rFonts w:ascii="Times New Roman" w:hAnsi="Times New Roman" w:cs="Times New Roman"/>
          <w:i/>
          <w:sz w:val="23"/>
          <w:szCs w:val="24"/>
        </w:rPr>
        <w:t xml:space="preserve">Certains. </w:t>
      </w:r>
    </w:p>
    <w:p w:rsidR="00246BC8" w:rsidRPr="009F1779" w:rsidRDefault="00D13B32">
      <w:pPr>
        <w:framePr w:w="8793" w:h="916" w:wrap="auto" w:hAnchor="margin" w:x="364" w:y="11836"/>
        <w:spacing w:line="259" w:lineRule="exact"/>
        <w:rPr>
          <w:rFonts w:ascii="Times New Roman" w:hAnsi="Times New Roman" w:cs="Times New Roman"/>
          <w:w w:val="112"/>
          <w:sz w:val="15"/>
          <w:szCs w:val="24"/>
        </w:rPr>
      </w:pPr>
      <w:r w:rsidRPr="009F1779">
        <w:rPr>
          <w:rFonts w:ascii="Times New Roman" w:hAnsi="Times New Roman" w:cs="Times New Roman"/>
          <w:b/>
          <w:sz w:val="23"/>
          <w:szCs w:val="24"/>
        </w:rPr>
        <w:t xml:space="preserve">Dâouhus cots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Dahus cots </w:t>
      </w:r>
      <w:r w:rsidRPr="009F1779">
        <w:rPr>
          <w:rFonts w:ascii="Times New Roman" w:hAnsi="Times New Roman" w:cs="Times New Roman"/>
          <w:w w:val="112"/>
          <w:sz w:val="15"/>
          <w:szCs w:val="24"/>
        </w:rPr>
        <w:t xml:space="preserve">(M) : </w:t>
      </w:r>
    </w:p>
    <w:p w:rsidR="00246BC8" w:rsidRPr="009F1779" w:rsidRDefault="005275F1">
      <w:pPr>
        <w:framePr w:w="8793" w:h="916" w:wrap="auto" w:hAnchor="margin" w:x="364" w:y="11836"/>
        <w:numPr>
          <w:ilvl w:val="0"/>
          <w:numId w:val="22"/>
        </w:numPr>
        <w:tabs>
          <w:tab w:val="left" w:pos="1415"/>
          <w:tab w:val="left" w:pos="7401"/>
        </w:tabs>
        <w:spacing w:line="287" w:lineRule="exact"/>
        <w:rPr>
          <w:rFonts w:ascii="Times New Roman" w:hAnsi="Times New Roman" w:cs="Times New Roman"/>
          <w:sz w:val="23"/>
          <w:szCs w:val="24"/>
        </w:rPr>
      </w:pPr>
      <w:r w:rsidRPr="009F1779">
        <w:rPr>
          <w:rFonts w:ascii="Times New Roman" w:hAnsi="Times New Roman" w:cs="Times New Roman"/>
          <w:i/>
          <w:sz w:val="23"/>
          <w:szCs w:val="24"/>
        </w:rPr>
        <w:t xml:space="preserve"> </w:t>
      </w:r>
      <w:r w:rsidR="00D13B32" w:rsidRPr="009F1779">
        <w:rPr>
          <w:rFonts w:ascii="Times New Roman" w:hAnsi="Times New Roman" w:cs="Times New Roman"/>
          <w:i/>
          <w:sz w:val="23"/>
          <w:szCs w:val="24"/>
        </w:rPr>
        <w:t xml:space="preserve">Certains coups. </w:t>
      </w:r>
      <w:r w:rsidR="00D13B32" w:rsidRPr="009F1779">
        <w:rPr>
          <w:rFonts w:ascii="Times New Roman" w:hAnsi="Times New Roman" w:cs="Times New Roman"/>
          <w:i/>
          <w:sz w:val="23"/>
          <w:szCs w:val="24"/>
        </w:rPr>
        <w:tab/>
      </w:r>
      <w:r w:rsidR="00D13B32" w:rsidRPr="009F1779">
        <w:rPr>
          <w:rFonts w:ascii="Times New Roman" w:hAnsi="Times New Roman" w:cs="Times New Roman"/>
          <w:sz w:val="23"/>
          <w:szCs w:val="24"/>
        </w:rPr>
        <w:t xml:space="preserve">. </w:t>
      </w:r>
    </w:p>
    <w:p w:rsidR="00246BC8" w:rsidRPr="009F1779" w:rsidRDefault="00D13B32">
      <w:pPr>
        <w:framePr w:w="8793" w:h="916" w:wrap="auto" w:hAnchor="margin" w:x="364" w:y="11836"/>
        <w:numPr>
          <w:ilvl w:val="0"/>
          <w:numId w:val="23"/>
        </w:numPr>
        <w:spacing w:line="278" w:lineRule="exact"/>
        <w:ind w:left="1689" w:hanging="263"/>
        <w:rPr>
          <w:rFonts w:ascii="Times New Roman" w:hAnsi="Times New Roman" w:cs="Times New Roman"/>
          <w:i/>
          <w:sz w:val="22"/>
          <w:szCs w:val="24"/>
        </w:rPr>
      </w:pPr>
      <w:r w:rsidRPr="009F1779">
        <w:rPr>
          <w:rFonts w:ascii="Times New Roman" w:hAnsi="Times New Roman" w:cs="Times New Roman"/>
          <w:i/>
          <w:sz w:val="23"/>
          <w:szCs w:val="24"/>
        </w:rPr>
        <w:t xml:space="preserve">Certaines fois (dans ce cas </w:t>
      </w:r>
      <w:r w:rsidRPr="009F1779">
        <w:rPr>
          <w:rFonts w:ascii="Times New Roman" w:hAnsi="Times New Roman" w:cs="Times New Roman"/>
          <w:sz w:val="25"/>
          <w:szCs w:val="24"/>
        </w:rPr>
        <w:t xml:space="preserve">« </w:t>
      </w:r>
      <w:r w:rsidRPr="009F1779">
        <w:rPr>
          <w:rFonts w:ascii="Times New Roman" w:hAnsi="Times New Roman" w:cs="Times New Roman"/>
          <w:sz w:val="23"/>
          <w:szCs w:val="24"/>
        </w:rPr>
        <w:t xml:space="preserve">cots </w:t>
      </w:r>
      <w:r w:rsidRPr="009F1779">
        <w:rPr>
          <w:rFonts w:ascii="Times New Roman" w:hAnsi="Times New Roman" w:cs="Times New Roman"/>
          <w:w w:val="115"/>
          <w:sz w:val="14"/>
          <w:szCs w:val="24"/>
        </w:rPr>
        <w:t xml:space="preserve">(M)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prend la signification de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fois </w:t>
      </w:r>
      <w:r w:rsidRPr="009F1779">
        <w:rPr>
          <w:rFonts w:ascii="Times New Roman" w:hAnsi="Times New Roman" w:cs="Times New Roman"/>
          <w:i/>
          <w:sz w:val="22"/>
          <w:szCs w:val="24"/>
        </w:rPr>
        <w:t xml:space="preserve">»). </w:t>
      </w:r>
    </w:p>
    <w:p w:rsidR="00246BC8" w:rsidRPr="009F1779" w:rsidRDefault="00D13B32">
      <w:pPr>
        <w:framePr w:w="7180" w:h="263" w:wrap="auto" w:hAnchor="margin" w:x="364" w:y="12940"/>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Dailla: </w:t>
      </w:r>
      <w:r w:rsidRPr="009F1779">
        <w:rPr>
          <w:rFonts w:ascii="Times New Roman" w:hAnsi="Times New Roman" w:cs="Times New Roman"/>
          <w:i/>
          <w:sz w:val="23"/>
          <w:szCs w:val="24"/>
        </w:rPr>
        <w:t xml:space="preserve">Faucher. </w:t>
      </w:r>
    </w:p>
    <w:p w:rsidR="00246BC8" w:rsidRPr="009F1779" w:rsidRDefault="00D13B32">
      <w:pPr>
        <w:framePr w:w="7185" w:h="263" w:wrap="auto" w:hAnchor="margin" w:x="359" w:y="13444"/>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Dâillo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Faux. </w:t>
      </w:r>
    </w:p>
    <w:p w:rsidR="00246BC8" w:rsidRPr="009F1779" w:rsidRDefault="00D13B32">
      <w:pPr>
        <w:framePr w:w="7180" w:h="307" w:wrap="auto" w:hAnchor="margin" w:x="364" w:y="1394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Daillot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faux. </w:t>
      </w:r>
    </w:p>
    <w:p w:rsidR="00246BC8" w:rsidRPr="009F1779" w:rsidRDefault="00D13B32">
      <w:pPr>
        <w:framePr w:w="7171" w:h="230" w:wrap="auto" w:hAnchor="margin" w:x="374" w:y="14855"/>
        <w:spacing w:line="230" w:lineRule="exact"/>
        <w:ind w:left="4444"/>
        <w:rPr>
          <w:rFonts w:ascii="Times New Roman" w:hAnsi="Times New Roman" w:cs="Times New Roman"/>
          <w:w w:val="85"/>
          <w:sz w:val="21"/>
          <w:szCs w:val="24"/>
        </w:rPr>
      </w:pPr>
      <w:r w:rsidRPr="009F1779">
        <w:rPr>
          <w:rFonts w:ascii="Times New Roman" w:hAnsi="Times New Roman" w:cs="Times New Roman"/>
          <w:w w:val="85"/>
          <w:sz w:val="21"/>
          <w:szCs w:val="24"/>
        </w:rPr>
        <w:t xml:space="preserve">68 </w:t>
      </w:r>
    </w:p>
    <w:p w:rsidR="00246BC8" w:rsidRPr="009F1779" w:rsidRDefault="00246BC8">
      <w:pPr>
        <w:rPr>
          <w:rFonts w:ascii="Times New Roman" w:hAnsi="Times New Roman" w:cs="Times New Roman"/>
          <w:sz w:val="21"/>
          <w:szCs w:val="24"/>
        </w:rPr>
        <w:sectPr w:rsidR="00246BC8" w:rsidRPr="009F1779">
          <w:pgSz w:w="11900" w:h="16840"/>
          <w:pgMar w:top="739" w:right="1402" w:bottom="360" w:left="105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268" w:wrap="auto" w:hAnchor="margin" w:x="-1171" w:y="-935"/>
        <w:rPr>
          <w:rFonts w:ascii="Times New Roman" w:hAnsi="Times New Roman" w:cs="Times New Roman"/>
          <w:sz w:val="21"/>
          <w:szCs w:val="24"/>
        </w:rPr>
      </w:pPr>
      <w:r w:rsidRPr="009F1779">
        <w:rPr>
          <w:rFonts w:ascii="Times New Roman" w:hAnsi="Times New Roman" w:cs="Times New Roman"/>
          <w:sz w:val="21"/>
          <w:szCs w:val="24"/>
        </w:rPr>
        <w:pict>
          <v:shape id="_x0000_i1128" type="#_x0000_t75" style="width:594pt;height:13.5pt" o:allowincell="f">
            <v:imagedata r:id="rId130" o:title=""/>
          </v:shape>
        </w:pict>
      </w:r>
    </w:p>
    <w:p w:rsidR="00246BC8" w:rsidRPr="009F1779" w:rsidRDefault="00D13B32">
      <w:pPr>
        <w:framePr w:w="806" w:h="8217" w:wrap="auto" w:hAnchor="margin" w:x="-1075" w:y="7665"/>
        <w:rPr>
          <w:rFonts w:ascii="Times New Roman" w:hAnsi="Times New Roman" w:cs="Times New Roman"/>
          <w:sz w:val="21"/>
          <w:szCs w:val="24"/>
        </w:rPr>
      </w:pPr>
      <w:r w:rsidRPr="009F1779">
        <w:rPr>
          <w:rFonts w:ascii="Times New Roman" w:hAnsi="Times New Roman" w:cs="Times New Roman"/>
          <w:sz w:val="21"/>
          <w:szCs w:val="24"/>
        </w:rPr>
        <w:pict>
          <v:shape id="_x0000_i1129" type="#_x0000_t75" style="width:40.5pt;height:411pt" o:allowincell="f">
            <v:imagedata r:id="rId131" o:title=""/>
          </v:shape>
        </w:pict>
      </w:r>
    </w:p>
    <w:p w:rsidR="00246BC8" w:rsidRPr="009F1779" w:rsidRDefault="00D13B32">
      <w:pPr>
        <w:framePr w:w="3806" w:h="287" w:wrap="auto" w:hAnchor="margin" w:x="373" w:y="35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Dâmo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Dame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outil à damer. </w:t>
      </w:r>
    </w:p>
    <w:p w:rsidR="00246BC8" w:rsidRPr="009F1779" w:rsidRDefault="00D13B32">
      <w:pPr>
        <w:framePr w:w="9062" w:h="585" w:wrap="auto" w:hAnchor="margin" w:x="373" w:y="863"/>
        <w:spacing w:line="278" w:lineRule="exact"/>
        <w:ind w:left="2121" w:right="23" w:hanging="2121"/>
        <w:rPr>
          <w:rFonts w:ascii="Times New Roman" w:hAnsi="Times New Roman" w:cs="Times New Roman"/>
          <w:i/>
          <w:sz w:val="23"/>
          <w:szCs w:val="24"/>
        </w:rPr>
      </w:pPr>
      <w:r w:rsidRPr="009F1779">
        <w:rPr>
          <w:rFonts w:ascii="Times New Roman" w:hAnsi="Times New Roman" w:cs="Times New Roman"/>
          <w:b/>
          <w:sz w:val="23"/>
          <w:szCs w:val="24"/>
        </w:rPr>
        <w:t xml:space="preserve">Dâmo d'ounz'ôros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Dame d'onze heures, plante dont la fleur ne s'ouvre que vers 11 heures. </w:t>
      </w:r>
      <w:r w:rsidRPr="009F1779">
        <w:rPr>
          <w:rFonts w:ascii="Times New Roman" w:hAnsi="Times New Roman" w:cs="Times New Roman"/>
          <w:i/>
          <w:sz w:val="19"/>
          <w:szCs w:val="24"/>
        </w:rPr>
        <w:t xml:space="preserve">(Ornithogalum umbellatum, </w:t>
      </w:r>
      <w:r w:rsidRPr="009F1779">
        <w:rPr>
          <w:rFonts w:ascii="Times New Roman" w:hAnsi="Times New Roman" w:cs="Times New Roman"/>
          <w:sz w:val="19"/>
          <w:szCs w:val="24"/>
        </w:rPr>
        <w:t xml:space="preserve">famille des Liliacées) </w:t>
      </w:r>
      <w:r w:rsidRPr="009F1779">
        <w:rPr>
          <w:rFonts w:ascii="Times New Roman" w:hAnsi="Times New Roman" w:cs="Times New Roman"/>
          <w:i/>
          <w:sz w:val="23"/>
          <w:szCs w:val="24"/>
        </w:rPr>
        <w:t xml:space="preserve">ornithogale en ombelle. </w:t>
      </w:r>
    </w:p>
    <w:p w:rsidR="00246BC8" w:rsidRPr="009F1779" w:rsidRDefault="00D13B32">
      <w:pPr>
        <w:framePr w:w="6283" w:h="307" w:wrap="auto" w:hAnchor="margin" w:x="373" w:y="165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Damoura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Demeurer, rester </w:t>
      </w:r>
      <w:r w:rsidRPr="009F1779">
        <w:rPr>
          <w:rFonts w:ascii="Times New Roman" w:hAnsi="Times New Roman" w:cs="Times New Roman"/>
          <w:sz w:val="23"/>
          <w:szCs w:val="24"/>
        </w:rPr>
        <w:t xml:space="preserve">; Pôdos damoura : </w:t>
      </w:r>
      <w:r w:rsidRPr="009F1779">
        <w:rPr>
          <w:rFonts w:ascii="Times New Roman" w:hAnsi="Times New Roman" w:cs="Times New Roman"/>
          <w:i/>
          <w:sz w:val="23"/>
          <w:szCs w:val="24"/>
        </w:rPr>
        <w:t xml:space="preserve">Tu peux rester. </w:t>
      </w:r>
    </w:p>
    <w:p w:rsidR="00246BC8" w:rsidRPr="009F1779" w:rsidRDefault="00D13B32">
      <w:pPr>
        <w:framePr w:w="3806" w:h="302" w:wrap="auto" w:hAnchor="margin" w:x="373" w:y="215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Dandiérous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Dangereux. </w:t>
      </w:r>
    </w:p>
    <w:p w:rsidR="00246BC8" w:rsidRPr="009F1779" w:rsidRDefault="00D13B32">
      <w:pPr>
        <w:framePr w:w="3806" w:h="302" w:wrap="auto" w:hAnchor="margin" w:x="373" w:y="266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Dandiês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Danger. </w:t>
      </w:r>
    </w:p>
    <w:p w:rsidR="00246BC8" w:rsidRPr="009F1779" w:rsidRDefault="00D13B32">
      <w:pPr>
        <w:framePr w:w="3806" w:h="307" w:wrap="auto" w:hAnchor="margin" w:x="373" w:y="316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Dan plazé: </w:t>
      </w:r>
      <w:r w:rsidRPr="009F1779">
        <w:rPr>
          <w:rFonts w:ascii="Times New Roman" w:hAnsi="Times New Roman" w:cs="Times New Roman"/>
          <w:i/>
          <w:sz w:val="23"/>
          <w:szCs w:val="24"/>
        </w:rPr>
        <w:t xml:space="preserve">Avec plaisir. </w:t>
      </w:r>
    </w:p>
    <w:p w:rsidR="00246BC8" w:rsidRPr="009F1779" w:rsidRDefault="00D13B32">
      <w:pPr>
        <w:framePr w:w="4751" w:h="311" w:wrap="auto" w:hAnchor="margin" w:x="373" w:y="3671"/>
        <w:spacing w:line="254" w:lineRule="exact"/>
        <w:rPr>
          <w:rFonts w:ascii="Times New Roman" w:hAnsi="Times New Roman" w:cs="Times New Roman"/>
          <w:sz w:val="23"/>
          <w:szCs w:val="24"/>
        </w:rPr>
      </w:pPr>
      <w:r w:rsidRPr="009F1779">
        <w:rPr>
          <w:rFonts w:ascii="Times New Roman" w:hAnsi="Times New Roman" w:cs="Times New Roman"/>
          <w:b/>
          <w:sz w:val="23"/>
          <w:szCs w:val="24"/>
        </w:rPr>
        <w:t xml:space="preserve">Daouan: </w:t>
      </w:r>
      <w:r w:rsidRPr="009F1779">
        <w:rPr>
          <w:rFonts w:ascii="Times New Roman" w:hAnsi="Times New Roman" w:cs="Times New Roman"/>
          <w:i/>
          <w:sz w:val="23"/>
          <w:szCs w:val="24"/>
        </w:rPr>
        <w:t xml:space="preserve">Devant (contraire de darrê: </w:t>
      </w:r>
      <w:r w:rsidRPr="009F1779">
        <w:rPr>
          <w:rFonts w:ascii="Times New Roman" w:hAnsi="Times New Roman" w:cs="Times New Roman"/>
          <w:sz w:val="23"/>
          <w:szCs w:val="24"/>
        </w:rPr>
        <w:t xml:space="preserve">derrière). </w:t>
      </w:r>
    </w:p>
    <w:p w:rsidR="00246BC8" w:rsidRPr="009F1779" w:rsidRDefault="00D13B32">
      <w:pPr>
        <w:framePr w:w="3830" w:h="259" w:wrap="auto" w:hAnchor="margin" w:x="373" w:y="4185"/>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Daoûantâou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Déouântâou: </w:t>
      </w:r>
      <w:r w:rsidRPr="009F1779">
        <w:rPr>
          <w:rFonts w:ascii="Times New Roman" w:hAnsi="Times New Roman" w:cs="Times New Roman"/>
          <w:i/>
          <w:sz w:val="23"/>
          <w:szCs w:val="24"/>
        </w:rPr>
        <w:t xml:space="preserve">Tablier. </w:t>
      </w:r>
    </w:p>
    <w:p w:rsidR="00246BC8" w:rsidRPr="009F1779" w:rsidRDefault="00D13B32">
      <w:pPr>
        <w:framePr w:w="3806" w:h="259" w:wrap="auto" w:hAnchor="margin" w:x="373" w:y="468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Daouber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Ouvert. </w:t>
      </w:r>
    </w:p>
    <w:p w:rsidR="00246BC8" w:rsidRPr="009F1779" w:rsidRDefault="00D13B32">
      <w:pPr>
        <w:framePr w:w="6715" w:h="307" w:wrap="auto" w:hAnchor="margin" w:x="373" w:y="5193"/>
        <w:spacing w:line="254" w:lineRule="exact"/>
        <w:rPr>
          <w:rFonts w:ascii="Times New Roman" w:hAnsi="Times New Roman" w:cs="Times New Roman"/>
          <w:sz w:val="23"/>
          <w:szCs w:val="24"/>
        </w:rPr>
      </w:pPr>
      <w:r w:rsidRPr="009F1779">
        <w:rPr>
          <w:rFonts w:ascii="Times New Roman" w:hAnsi="Times New Roman" w:cs="Times New Roman"/>
          <w:b/>
          <w:sz w:val="23"/>
          <w:szCs w:val="24"/>
        </w:rPr>
        <w:t xml:space="preserve">Dâoubo: </w:t>
      </w:r>
      <w:r w:rsidRPr="009F1779">
        <w:rPr>
          <w:rFonts w:ascii="Times New Roman" w:hAnsi="Times New Roman" w:cs="Times New Roman"/>
          <w:i/>
          <w:sz w:val="23"/>
          <w:szCs w:val="24"/>
        </w:rPr>
        <w:t xml:space="preserve">Daube; pour la daube de Noël, voir: </w:t>
      </w:r>
      <w:r w:rsidRPr="009F1779">
        <w:rPr>
          <w:rFonts w:ascii="Times New Roman" w:hAnsi="Times New Roman" w:cs="Times New Roman"/>
          <w:sz w:val="23"/>
          <w:szCs w:val="24"/>
        </w:rPr>
        <w:t xml:space="preserve">Estoufat dé Nadâou. </w:t>
      </w:r>
    </w:p>
    <w:p w:rsidR="00246BC8" w:rsidRPr="009F1779" w:rsidRDefault="00D13B32">
      <w:pPr>
        <w:framePr w:w="3806" w:h="254" w:wrap="auto" w:hAnchor="margin" w:x="373" w:y="570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Daoubrêché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Ouvrir. </w:t>
      </w:r>
    </w:p>
    <w:p w:rsidR="00246BC8" w:rsidRPr="009F1779" w:rsidRDefault="00D13B32">
      <w:pPr>
        <w:framePr w:w="3806" w:h="254" w:wrap="auto" w:hAnchor="margin" w:x="373" w:y="621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Daronla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Dorénavant. </w:t>
      </w:r>
    </w:p>
    <w:p w:rsidR="00246BC8" w:rsidRPr="009F1779" w:rsidRDefault="00D13B32">
      <w:pPr>
        <w:framePr w:w="4876" w:h="287" w:wrap="auto" w:hAnchor="margin" w:x="373" w:y="671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Darrê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Derrière </w:t>
      </w:r>
      <w:r w:rsidRPr="009F1779">
        <w:rPr>
          <w:rFonts w:ascii="Times New Roman" w:hAnsi="Times New Roman" w:cs="Times New Roman"/>
          <w:sz w:val="23"/>
          <w:szCs w:val="24"/>
        </w:rPr>
        <w:t xml:space="preserve">; Damôro darrê : </w:t>
      </w:r>
      <w:r w:rsidRPr="009F1779">
        <w:rPr>
          <w:rFonts w:ascii="Times New Roman" w:hAnsi="Times New Roman" w:cs="Times New Roman"/>
          <w:i/>
          <w:sz w:val="23"/>
          <w:szCs w:val="24"/>
        </w:rPr>
        <w:t xml:space="preserve">Reste derrière. </w:t>
      </w:r>
    </w:p>
    <w:p w:rsidR="00246BC8" w:rsidRPr="009F1779" w:rsidRDefault="00D13B32">
      <w:pPr>
        <w:framePr w:w="9004" w:h="359" w:wrap="auto" w:hAnchor="margin" w:x="373" w:y="7166"/>
        <w:spacing w:line="297" w:lineRule="exact"/>
        <w:rPr>
          <w:rFonts w:ascii="Times New Roman" w:hAnsi="Times New Roman" w:cs="Times New Roman"/>
          <w:i/>
          <w:sz w:val="23"/>
          <w:szCs w:val="24"/>
        </w:rPr>
      </w:pPr>
      <w:r w:rsidRPr="009F1779">
        <w:rPr>
          <w:rFonts w:ascii="Times New Roman" w:hAnsi="Times New Roman" w:cs="Times New Roman"/>
          <w:b/>
          <w:sz w:val="23"/>
          <w:szCs w:val="24"/>
        </w:rPr>
        <w:t xml:space="preserve">Darriga </w:t>
      </w:r>
      <w:r w:rsidRPr="009F1779">
        <w:rPr>
          <w:rFonts w:ascii="Times New Roman" w:hAnsi="Times New Roman" w:cs="Times New Roman"/>
          <w:w w:val="124"/>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Décharriga </w:t>
      </w:r>
      <w:r w:rsidRPr="009F1779">
        <w:rPr>
          <w:rFonts w:ascii="Times New Roman" w:hAnsi="Times New Roman" w:cs="Times New Roman"/>
          <w:w w:val="124"/>
          <w:sz w:val="15"/>
          <w:szCs w:val="24"/>
        </w:rPr>
        <w:t xml:space="preserve">(R): </w:t>
      </w:r>
      <w:r w:rsidRPr="009F1779">
        <w:rPr>
          <w:rFonts w:ascii="Times New Roman" w:hAnsi="Times New Roman" w:cs="Times New Roman"/>
          <w:i/>
          <w:sz w:val="23"/>
          <w:szCs w:val="24"/>
        </w:rPr>
        <w:t xml:space="preserve">Arracher; </w:t>
      </w:r>
      <w:r w:rsidRPr="009F1779">
        <w:rPr>
          <w:rFonts w:ascii="Times New Roman" w:hAnsi="Times New Roman" w:cs="Times New Roman"/>
          <w:sz w:val="23"/>
          <w:szCs w:val="24"/>
        </w:rPr>
        <w:t xml:space="preserve">M'en darrigat uo dént: </w:t>
      </w:r>
      <w:r w:rsidRPr="009F1779">
        <w:rPr>
          <w:rFonts w:ascii="Times New Roman" w:hAnsi="Times New Roman" w:cs="Times New Roman"/>
          <w:i/>
          <w:sz w:val="23"/>
          <w:szCs w:val="24"/>
        </w:rPr>
        <w:t xml:space="preserve">On m'a arraché une dent. </w:t>
      </w:r>
    </w:p>
    <w:p w:rsidR="00246BC8" w:rsidRPr="009F1779" w:rsidRDefault="00D13B32">
      <w:pPr>
        <w:framePr w:w="4348" w:h="302" w:wrap="auto" w:hAnchor="margin" w:x="373" w:y="772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Darrouillat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Démoli (syn. : </w:t>
      </w:r>
      <w:r w:rsidRPr="009F1779">
        <w:rPr>
          <w:rFonts w:ascii="Times New Roman" w:hAnsi="Times New Roman" w:cs="Times New Roman"/>
          <w:sz w:val="23"/>
          <w:szCs w:val="24"/>
        </w:rPr>
        <w:t xml:space="preserve">Décharouillat </w:t>
      </w:r>
      <w:r w:rsidRPr="009F1779">
        <w:rPr>
          <w:rFonts w:ascii="Times New Roman" w:hAnsi="Times New Roman" w:cs="Times New Roman"/>
          <w:i/>
          <w:sz w:val="23"/>
          <w:szCs w:val="24"/>
        </w:rPr>
        <w:t xml:space="preserve">). </w:t>
      </w:r>
    </w:p>
    <w:p w:rsidR="00246BC8" w:rsidRPr="009F1779" w:rsidRDefault="00D13B32">
      <w:pPr>
        <w:framePr w:w="9033" w:h="537" w:wrap="auto" w:hAnchor="margin" w:x="373" w:y="8227"/>
        <w:spacing w:line="254" w:lineRule="exact"/>
        <w:rPr>
          <w:rFonts w:ascii="Times New Roman" w:hAnsi="Times New Roman" w:cs="Times New Roman"/>
          <w:w w:val="105"/>
          <w:sz w:val="19"/>
          <w:szCs w:val="24"/>
        </w:rPr>
      </w:pPr>
      <w:r w:rsidRPr="009F1779">
        <w:rPr>
          <w:rFonts w:ascii="Times New Roman" w:hAnsi="Times New Roman" w:cs="Times New Roman"/>
          <w:b/>
          <w:sz w:val="23"/>
          <w:szCs w:val="24"/>
        </w:rPr>
        <w:t xml:space="preserve">Dâto dou rey Sézét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Ça date du roi Sézét </w:t>
      </w:r>
      <w:r w:rsidRPr="009F1779">
        <w:rPr>
          <w:rFonts w:ascii="Times New Roman" w:hAnsi="Times New Roman" w:cs="Times New Roman"/>
          <w:sz w:val="19"/>
          <w:szCs w:val="24"/>
        </w:rPr>
        <w:t xml:space="preserve">(ce roi, personnage imaginaire, doit peut-être son nom </w:t>
      </w:r>
      <w:r w:rsidRPr="009F1779">
        <w:rPr>
          <w:rFonts w:ascii="Times New Roman" w:hAnsi="Times New Roman" w:cs="Times New Roman"/>
          <w:w w:val="105"/>
          <w:sz w:val="19"/>
          <w:szCs w:val="24"/>
        </w:rPr>
        <w:t xml:space="preserve">à </w:t>
      </w:r>
    </w:p>
    <w:p w:rsidR="00246BC8" w:rsidRPr="009F1779" w:rsidRDefault="00D13B32">
      <w:pPr>
        <w:framePr w:w="9033" w:h="537" w:wrap="auto" w:hAnchor="margin" w:x="373" w:y="8227"/>
        <w:spacing w:line="239" w:lineRule="exact"/>
        <w:ind w:left="2131"/>
        <w:rPr>
          <w:rFonts w:ascii="Times New Roman" w:hAnsi="Times New Roman" w:cs="Times New Roman"/>
          <w:sz w:val="19"/>
          <w:szCs w:val="24"/>
        </w:rPr>
      </w:pPr>
      <w:r w:rsidRPr="009F1779">
        <w:rPr>
          <w:rFonts w:ascii="Times New Roman" w:hAnsi="Times New Roman" w:cs="Times New Roman"/>
          <w:sz w:val="19"/>
          <w:szCs w:val="24"/>
        </w:rPr>
        <w:t xml:space="preserve">« César» ; cette expression est employée pour désigner quelque chose de très ancien). </w:t>
      </w:r>
    </w:p>
    <w:p w:rsidR="00246BC8" w:rsidRPr="009F1779" w:rsidRDefault="00D13B32">
      <w:pPr>
        <w:framePr w:w="3806" w:h="259" w:wrap="auto" w:hAnchor="margin" w:x="373" w:y="8966"/>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Débâoucha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Débaucher. </w:t>
      </w:r>
    </w:p>
    <w:p w:rsidR="00246BC8" w:rsidRPr="009F1779" w:rsidRDefault="00D13B32">
      <w:pPr>
        <w:framePr w:w="3806" w:h="259" w:wrap="auto" w:hAnchor="margin" w:x="373" w:y="9470"/>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Débara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Descendre. </w:t>
      </w:r>
    </w:p>
    <w:p w:rsidR="00246BC8" w:rsidRPr="009F1779" w:rsidRDefault="00D13B32">
      <w:pPr>
        <w:framePr w:w="3806" w:h="263" w:wrap="auto" w:hAnchor="margin" w:x="373" w:y="997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Débarâdo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Descente. </w:t>
      </w:r>
    </w:p>
    <w:p w:rsidR="00246BC8" w:rsidRPr="009F1779" w:rsidRDefault="00D13B32">
      <w:pPr>
        <w:framePr w:w="3806" w:h="307" w:wrap="auto" w:hAnchor="margin" w:x="373" w:y="10483"/>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Débas: </w:t>
      </w:r>
      <w:r w:rsidRPr="009F1779">
        <w:rPr>
          <w:rFonts w:ascii="Times New Roman" w:hAnsi="Times New Roman" w:cs="Times New Roman"/>
          <w:i/>
          <w:sz w:val="23"/>
          <w:szCs w:val="24"/>
        </w:rPr>
        <w:t xml:space="preserve">Bas (de laine, nylon, etc.). </w:t>
      </w:r>
    </w:p>
    <w:p w:rsidR="00246BC8" w:rsidRPr="009F1779" w:rsidRDefault="00D13B32">
      <w:pPr>
        <w:framePr w:w="3811" w:h="259" w:wrap="auto" w:hAnchor="margin" w:x="368" w:y="1098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Dessous. </w:t>
      </w:r>
    </w:p>
    <w:p w:rsidR="00246BC8" w:rsidRPr="009F1779" w:rsidRDefault="00D13B32">
      <w:pPr>
        <w:framePr w:w="3811" w:h="259" w:wrap="auto" w:hAnchor="margin" w:x="368" w:y="1149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Débina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Deviner. </w:t>
      </w:r>
    </w:p>
    <w:p w:rsidR="00246BC8" w:rsidRPr="009F1779" w:rsidRDefault="00D13B32">
      <w:pPr>
        <w:framePr w:w="3811" w:h="316" w:wrap="auto" w:hAnchor="margin" w:x="368" w:y="1199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Débina </w:t>
      </w:r>
      <w:r w:rsidRPr="009F1779">
        <w:rPr>
          <w:rFonts w:ascii="Times New Roman" w:hAnsi="Times New Roman" w:cs="Times New Roman"/>
          <w:sz w:val="23"/>
          <w:szCs w:val="24"/>
        </w:rPr>
        <w:t xml:space="preserve">(Sé) : </w:t>
      </w:r>
      <w:r w:rsidRPr="009F1779">
        <w:rPr>
          <w:rFonts w:ascii="Times New Roman" w:hAnsi="Times New Roman" w:cs="Times New Roman"/>
          <w:i/>
          <w:sz w:val="23"/>
          <w:szCs w:val="24"/>
        </w:rPr>
        <w:t xml:space="preserve">Se débiner. </w:t>
      </w:r>
    </w:p>
    <w:p w:rsidR="00246BC8" w:rsidRPr="009F1779" w:rsidRDefault="00D13B32">
      <w:pPr>
        <w:framePr w:w="3815" w:h="297" w:wrap="auto" w:hAnchor="margin" w:x="364" w:y="1250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Débisa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Deviser, converser, discuter. </w:t>
      </w:r>
    </w:p>
    <w:p w:rsidR="00246BC8" w:rsidRPr="009F1779" w:rsidRDefault="00D13B32">
      <w:pPr>
        <w:framePr w:w="3815" w:h="268" w:wrap="auto" w:hAnchor="margin" w:x="364" w:y="1303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Déboussious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Dévot. </w:t>
      </w:r>
    </w:p>
    <w:p w:rsidR="00246BC8" w:rsidRPr="009F1779" w:rsidRDefault="00D13B32">
      <w:pPr>
        <w:framePr w:w="3820" w:h="273" w:wrap="auto" w:hAnchor="margin" w:x="359" w:y="13535"/>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Débrunba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Oublier. </w:t>
      </w:r>
    </w:p>
    <w:p w:rsidR="00246BC8" w:rsidRPr="009F1779" w:rsidRDefault="00D13B32">
      <w:pPr>
        <w:framePr w:w="3820" w:h="278" w:wrap="auto" w:hAnchor="margin" w:x="359" w:y="1404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Débrunbat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Oublié. </w:t>
      </w:r>
    </w:p>
    <w:p w:rsidR="00246BC8" w:rsidRPr="009F1779" w:rsidRDefault="00D13B32">
      <w:pPr>
        <w:framePr w:w="3830" w:h="316" w:wrap="auto" w:hAnchor="margin" w:x="359" w:y="14543"/>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Décharoï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Lorsque tout tombe à terre. </w:t>
      </w:r>
    </w:p>
    <w:p w:rsidR="00246BC8" w:rsidRPr="009F1779" w:rsidRDefault="00D13B32" w:rsidP="00FA788B">
      <w:pPr>
        <w:framePr w:w="4756" w:h="230" w:wrap="auto" w:hAnchor="margin" w:x="373" w:y="15110"/>
        <w:spacing w:line="230" w:lineRule="exact"/>
        <w:ind w:left="4439"/>
        <w:rPr>
          <w:rFonts w:ascii="Times New Roman" w:hAnsi="Times New Roman" w:cs="Times New Roman"/>
          <w:w w:val="85"/>
          <w:sz w:val="21"/>
          <w:szCs w:val="24"/>
        </w:rPr>
      </w:pPr>
      <w:r w:rsidRPr="009F1779">
        <w:rPr>
          <w:rFonts w:ascii="Times New Roman" w:hAnsi="Times New Roman" w:cs="Times New Roman"/>
          <w:w w:val="85"/>
          <w:sz w:val="21"/>
          <w:szCs w:val="24"/>
        </w:rPr>
        <w:t xml:space="preserve">69 </w:t>
      </w:r>
    </w:p>
    <w:p w:rsidR="00246BC8" w:rsidRPr="009F1779" w:rsidRDefault="00246BC8">
      <w:pPr>
        <w:rPr>
          <w:rFonts w:ascii="Times New Roman" w:hAnsi="Times New Roman" w:cs="Times New Roman"/>
          <w:sz w:val="21"/>
          <w:szCs w:val="24"/>
        </w:rPr>
        <w:sectPr w:rsidR="00246BC8" w:rsidRPr="009F1779">
          <w:pgSz w:w="11900" w:h="16840"/>
          <w:pgMar w:top="479" w:right="1272"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21"/>
          <w:szCs w:val="24"/>
        </w:rPr>
      </w:pPr>
      <w:r w:rsidRPr="009F1779">
        <w:rPr>
          <w:rFonts w:ascii="Times New Roman" w:hAnsi="Times New Roman" w:cs="Times New Roman"/>
          <w:sz w:val="21"/>
          <w:szCs w:val="24"/>
        </w:rPr>
        <w:pict>
          <v:shape id="_x0000_s1151" type="#_x0000_t75" style="position:absolute;left:0;text-align:left;margin-left:-47pt;margin-top:-54.7pt;width:595.15pt;height:839.95pt;z-index:-33;mso-position-horizontal-relative:margin;mso-position-vertical-relative:margin" wrapcoords="21498 0 18274 0 18274 21180 0 21180 0 21498 21498 21498" o:allowincell="f">
            <v:imagedata r:id="rId132" o:title=""/>
            <w10:wrap type="through" anchorx="margin" anchory="margin"/>
          </v:shape>
        </w:pict>
      </w:r>
    </w:p>
    <w:p w:rsidR="00246BC8" w:rsidRPr="009F1779" w:rsidRDefault="00D13B32">
      <w:pPr>
        <w:framePr w:w="7809" w:h="796" w:wrap="auto" w:hAnchor="margin" w:x="393" w:y="359"/>
        <w:spacing w:line="263"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Décharouillat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Démoli. </w:t>
      </w:r>
    </w:p>
    <w:p w:rsidR="00246BC8" w:rsidRPr="009F1779" w:rsidRDefault="00D13B32" w:rsidP="005275F1">
      <w:pPr>
        <w:framePr w:w="7809" w:h="796" w:wrap="auto" w:hAnchor="margin" w:x="393" w:y="359"/>
        <w:spacing w:line="475" w:lineRule="exact"/>
        <w:rPr>
          <w:rFonts w:ascii="Times New Roman" w:hAnsi="Times New Roman" w:cs="Times New Roman"/>
          <w:i/>
          <w:sz w:val="23"/>
          <w:szCs w:val="24"/>
        </w:rPr>
      </w:pPr>
      <w:r w:rsidRPr="009F1779">
        <w:rPr>
          <w:rFonts w:ascii="Times New Roman" w:hAnsi="Times New Roman" w:cs="Times New Roman"/>
          <w:b/>
          <w:sz w:val="23"/>
          <w:szCs w:val="24"/>
        </w:rPr>
        <w:t>Dêcha</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Laisser </w:t>
      </w:r>
      <w:r w:rsidRPr="009F1779">
        <w:rPr>
          <w:rFonts w:ascii="Times New Roman" w:hAnsi="Times New Roman" w:cs="Times New Roman"/>
          <w:sz w:val="23"/>
          <w:szCs w:val="24"/>
        </w:rPr>
        <w:t xml:space="preserve">; A déchat sa plaço à ûn âouté ; </w:t>
      </w:r>
      <w:r w:rsidRPr="009F1779">
        <w:rPr>
          <w:rFonts w:ascii="Times New Roman" w:hAnsi="Times New Roman" w:cs="Times New Roman"/>
          <w:i/>
          <w:sz w:val="23"/>
          <w:szCs w:val="24"/>
        </w:rPr>
        <w:t xml:space="preserve">Il a laissé sa place à un autre. </w:t>
      </w:r>
    </w:p>
    <w:p w:rsidR="00246BC8" w:rsidRPr="009F1779" w:rsidRDefault="00D13B32">
      <w:pPr>
        <w:framePr w:w="5812" w:h="297" w:wrap="auto" w:hAnchor="margin" w:x="393" w:y="1353"/>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Déchidat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Réveillé </w:t>
      </w:r>
      <w:r w:rsidRPr="009F1779">
        <w:rPr>
          <w:rFonts w:ascii="Times New Roman" w:hAnsi="Times New Roman" w:cs="Times New Roman"/>
          <w:sz w:val="23"/>
          <w:szCs w:val="24"/>
        </w:rPr>
        <w:t xml:space="preserve">; Sé déchida : </w:t>
      </w:r>
      <w:r w:rsidRPr="009F1779">
        <w:rPr>
          <w:rFonts w:ascii="Times New Roman" w:hAnsi="Times New Roman" w:cs="Times New Roman"/>
          <w:i/>
          <w:sz w:val="23"/>
          <w:szCs w:val="24"/>
        </w:rPr>
        <w:t xml:space="preserve">Se réveiller. </w:t>
      </w:r>
    </w:p>
    <w:p w:rsidR="00246BC8" w:rsidRPr="009F1779" w:rsidRDefault="00D13B32">
      <w:pPr>
        <w:framePr w:w="5812" w:h="263" w:wrap="auto" w:hAnchor="margin" w:x="393" w:y="1852"/>
        <w:spacing w:line="263" w:lineRule="exact"/>
        <w:rPr>
          <w:rFonts w:ascii="Times New Roman" w:hAnsi="Times New Roman" w:cs="Times New Roman"/>
          <w:i/>
          <w:sz w:val="23"/>
          <w:szCs w:val="24"/>
        </w:rPr>
      </w:pPr>
      <w:r w:rsidRPr="009F1779">
        <w:rPr>
          <w:rFonts w:ascii="Times New Roman" w:hAnsi="Times New Roman" w:cs="Times New Roman"/>
          <w:b/>
          <w:sz w:val="23"/>
          <w:szCs w:val="24"/>
        </w:rPr>
        <w:t>Dêcho</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Laisse. </w:t>
      </w:r>
    </w:p>
    <w:p w:rsidR="00246BC8" w:rsidRPr="009F1779" w:rsidRDefault="00D13B32">
      <w:pPr>
        <w:framePr w:w="5812" w:h="254" w:wrap="auto" w:hAnchor="margin" w:x="393" w:y="2361"/>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Dêcho dizé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Laisse dire. </w:t>
      </w:r>
    </w:p>
    <w:p w:rsidR="00246BC8" w:rsidRPr="009F1779" w:rsidRDefault="005275F1" w:rsidP="005275F1">
      <w:pPr>
        <w:framePr w:w="5812" w:h="259" w:wrap="auto" w:hAnchor="margin" w:x="393" w:y="2860"/>
        <w:spacing w:line="249" w:lineRule="exact"/>
        <w:rPr>
          <w:rFonts w:ascii="Times New Roman" w:hAnsi="Times New Roman" w:cs="Times New Roman"/>
          <w:i/>
          <w:sz w:val="23"/>
          <w:szCs w:val="24"/>
        </w:rPr>
      </w:pPr>
      <w:r w:rsidRPr="009F1779">
        <w:rPr>
          <w:rFonts w:ascii="Times New Roman" w:hAnsi="Times New Roman" w:cs="Times New Roman"/>
          <w:b/>
          <w:sz w:val="23"/>
          <w:szCs w:val="24"/>
        </w:rPr>
        <w:t>Dêcho-lo</w:t>
      </w:r>
      <w:r w:rsidR="00D13B32" w:rsidRPr="009F1779">
        <w:rPr>
          <w:rFonts w:ascii="Times New Roman" w:hAnsi="Times New Roman" w:cs="Times New Roman"/>
          <w:b/>
          <w:sz w:val="23"/>
          <w:szCs w:val="24"/>
        </w:rPr>
        <w:t>u</w:t>
      </w:r>
      <w:r w:rsidR="00D13B32" w:rsidRPr="009F1779">
        <w:rPr>
          <w:rFonts w:ascii="Times New Roman" w:hAnsi="Times New Roman" w:cs="Times New Roman"/>
          <w:sz w:val="23"/>
          <w:szCs w:val="24"/>
        </w:rPr>
        <w:t xml:space="preserve"> : </w:t>
      </w:r>
      <w:r w:rsidR="00D13B32" w:rsidRPr="009F1779">
        <w:rPr>
          <w:rFonts w:ascii="Times New Roman" w:hAnsi="Times New Roman" w:cs="Times New Roman"/>
          <w:i/>
          <w:sz w:val="23"/>
          <w:szCs w:val="24"/>
        </w:rPr>
        <w:t xml:space="preserve">Laisse-le. </w:t>
      </w:r>
    </w:p>
    <w:p w:rsidR="00246BC8" w:rsidRPr="009F1779" w:rsidRDefault="00D13B32">
      <w:pPr>
        <w:framePr w:w="5812" w:h="302" w:wrap="auto" w:hAnchor="margin" w:x="393" w:y="3364"/>
        <w:spacing w:line="263" w:lineRule="exact"/>
        <w:rPr>
          <w:rFonts w:ascii="Times New Roman" w:hAnsi="Times New Roman" w:cs="Times New Roman"/>
          <w:i/>
          <w:sz w:val="23"/>
          <w:szCs w:val="24"/>
        </w:rPr>
      </w:pPr>
      <w:r w:rsidRPr="009F1779">
        <w:rPr>
          <w:rFonts w:ascii="Times New Roman" w:hAnsi="Times New Roman" w:cs="Times New Roman"/>
          <w:b/>
          <w:sz w:val="23"/>
          <w:szCs w:val="24"/>
        </w:rPr>
        <w:t>Dêcho-ma</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co</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Laisse-moi ça. </w:t>
      </w:r>
    </w:p>
    <w:p w:rsidR="00246BC8" w:rsidRPr="009F1779" w:rsidRDefault="00CA399D">
      <w:pPr>
        <w:framePr w:w="5812" w:h="259" w:wrap="auto" w:hAnchor="margin" w:x="393" w:y="3873"/>
        <w:spacing w:line="263" w:lineRule="exact"/>
        <w:rPr>
          <w:rFonts w:ascii="Times New Roman" w:hAnsi="Times New Roman" w:cs="Times New Roman"/>
          <w:i/>
          <w:sz w:val="23"/>
          <w:szCs w:val="24"/>
        </w:rPr>
      </w:pPr>
      <w:r w:rsidRPr="009F1779">
        <w:rPr>
          <w:rFonts w:ascii="Times New Roman" w:hAnsi="Times New Roman" w:cs="Times New Roman"/>
          <w:b/>
          <w:sz w:val="23"/>
          <w:szCs w:val="24"/>
        </w:rPr>
        <w:t>Dé c</w:t>
      </w:r>
      <w:r w:rsidR="00D13B32" w:rsidRPr="009F1779">
        <w:rPr>
          <w:rFonts w:ascii="Times New Roman" w:hAnsi="Times New Roman" w:cs="Times New Roman"/>
          <w:b/>
          <w:sz w:val="23"/>
          <w:szCs w:val="24"/>
        </w:rPr>
        <w:t xml:space="preserve">us Marius! </w:t>
      </w:r>
      <w:r w:rsidR="00D13B32" w:rsidRPr="009F1779">
        <w:rPr>
          <w:rFonts w:ascii="Times New Roman" w:hAnsi="Times New Roman" w:cs="Times New Roman"/>
          <w:sz w:val="23"/>
          <w:szCs w:val="24"/>
        </w:rPr>
        <w:t xml:space="preserve">: </w:t>
      </w:r>
      <w:r w:rsidR="00D13B32" w:rsidRPr="009F1779">
        <w:rPr>
          <w:rFonts w:ascii="Times New Roman" w:hAnsi="Times New Roman" w:cs="Times New Roman"/>
          <w:i/>
          <w:sz w:val="23"/>
          <w:szCs w:val="24"/>
        </w:rPr>
        <w:t xml:space="preserve">Tomber sur le derrière. </w:t>
      </w:r>
    </w:p>
    <w:p w:rsidR="00246BC8" w:rsidRPr="009F1779" w:rsidRDefault="00D13B32">
      <w:pPr>
        <w:framePr w:w="5812" w:h="307" w:wrap="auto" w:hAnchor="margin" w:x="393" w:y="4333"/>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 dôro </w:t>
      </w:r>
      <w:r w:rsidRPr="009F1779">
        <w:rPr>
          <w:rFonts w:ascii="Times New Roman" w:hAnsi="Times New Roman" w:cs="Times New Roman"/>
          <w:w w:val="109"/>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Dé doûro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De bonne heure. </w:t>
      </w:r>
    </w:p>
    <w:p w:rsidR="00246BC8" w:rsidRPr="009F1779" w:rsidRDefault="00D13B32">
      <w:pPr>
        <w:framePr w:w="5812" w:h="307" w:wrap="auto" w:hAnchor="margin" w:x="393" w:y="4881"/>
        <w:spacing w:line="263"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Dégoustén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Dégoûtant. </w:t>
      </w:r>
    </w:p>
    <w:p w:rsidR="00246BC8" w:rsidRPr="009F1779" w:rsidRDefault="00D13B32">
      <w:pPr>
        <w:framePr w:w="5812" w:h="307" w:wrap="auto" w:hAnchor="margin" w:x="393" w:y="5385"/>
        <w:spacing w:line="263"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Déguén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Diguéns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Dedans. </w:t>
      </w:r>
    </w:p>
    <w:p w:rsidR="00246BC8" w:rsidRPr="009F1779" w:rsidRDefault="00D13B32">
      <w:pPr>
        <w:framePr w:w="5812" w:h="1084" w:wrap="auto" w:hAnchor="margin" w:x="393" w:y="5893"/>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Dégula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1) Vomir. </w:t>
      </w:r>
    </w:p>
    <w:p w:rsidR="00246BC8" w:rsidRPr="009F1779" w:rsidRDefault="00D13B32">
      <w:pPr>
        <w:framePr w:w="5812" w:h="1084" w:wrap="auto" w:hAnchor="margin" w:x="393" w:y="5893"/>
        <w:spacing w:line="273" w:lineRule="exact"/>
        <w:ind w:left="950"/>
        <w:rPr>
          <w:rFonts w:ascii="Times New Roman" w:hAnsi="Times New Roman" w:cs="Times New Roman"/>
          <w:i/>
          <w:sz w:val="23"/>
          <w:szCs w:val="24"/>
        </w:rPr>
      </w:pPr>
      <w:r w:rsidRPr="009F1779">
        <w:rPr>
          <w:rFonts w:ascii="Times New Roman" w:hAnsi="Times New Roman" w:cs="Times New Roman"/>
          <w:i/>
          <w:sz w:val="23"/>
          <w:szCs w:val="24"/>
        </w:rPr>
        <w:t xml:space="preserve">2) Trop plein d'un réservoir. </w:t>
      </w:r>
    </w:p>
    <w:p w:rsidR="00246BC8" w:rsidRPr="009F1779" w:rsidRDefault="00D13B32">
      <w:pPr>
        <w:framePr w:w="5812" w:h="1084" w:wrap="auto" w:hAnchor="margin" w:x="393" w:y="5893"/>
        <w:spacing w:line="508" w:lineRule="exact"/>
        <w:ind w:left="23"/>
        <w:rPr>
          <w:rFonts w:ascii="Times New Roman" w:hAnsi="Times New Roman" w:cs="Times New Roman"/>
          <w:i/>
          <w:sz w:val="23"/>
          <w:szCs w:val="24"/>
        </w:rPr>
      </w:pPr>
      <w:r w:rsidRPr="009F1779">
        <w:rPr>
          <w:rFonts w:ascii="Times New Roman" w:hAnsi="Times New Roman" w:cs="Times New Roman"/>
          <w:b/>
          <w:sz w:val="23"/>
          <w:szCs w:val="24"/>
        </w:rPr>
        <w:t xml:space="preserve">Dégruadé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Égreneuse à maïs. </w:t>
      </w:r>
    </w:p>
    <w:p w:rsidR="00246BC8" w:rsidRPr="009F1779" w:rsidRDefault="00D13B32">
      <w:pPr>
        <w:framePr w:w="5812" w:h="307" w:wrap="auto" w:hAnchor="margin" w:x="393" w:y="7175"/>
        <w:spacing w:line="263"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Déhêït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Défait. </w:t>
      </w:r>
    </w:p>
    <w:p w:rsidR="00246BC8" w:rsidRPr="009F1779" w:rsidRDefault="00D13B32">
      <w:pPr>
        <w:framePr w:w="5812" w:h="259" w:wrap="auto" w:hAnchor="margin" w:x="393" w:y="7684"/>
        <w:spacing w:line="263"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Déhôro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Dehors. </w:t>
      </w:r>
    </w:p>
    <w:p w:rsidR="00246BC8" w:rsidRPr="009F1779" w:rsidRDefault="00D13B32">
      <w:pPr>
        <w:framePr w:w="5812" w:h="297" w:wrap="auto" w:hAnchor="margin" w:x="393" w:y="8188"/>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Délajê: </w:t>
      </w:r>
      <w:r w:rsidRPr="009F1779">
        <w:rPr>
          <w:rFonts w:ascii="Times New Roman" w:hAnsi="Times New Roman" w:cs="Times New Roman"/>
          <w:i/>
          <w:sz w:val="23"/>
          <w:szCs w:val="24"/>
        </w:rPr>
        <w:t xml:space="preserve">Avant-hier. </w:t>
      </w:r>
    </w:p>
    <w:p w:rsidR="00246BC8" w:rsidRPr="009F1779" w:rsidRDefault="00D13B32">
      <w:pPr>
        <w:framePr w:w="5812" w:h="307" w:wrap="auto" w:hAnchor="margin" w:x="393" w:y="8692"/>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Délaouas: </w:t>
      </w:r>
      <w:r w:rsidRPr="009F1779">
        <w:rPr>
          <w:rFonts w:ascii="Times New Roman" w:hAnsi="Times New Roman" w:cs="Times New Roman"/>
          <w:i/>
          <w:sz w:val="23"/>
          <w:szCs w:val="24"/>
        </w:rPr>
        <w:t xml:space="preserve">Forte averse; </w:t>
      </w:r>
      <w:r w:rsidRPr="009F1779">
        <w:rPr>
          <w:rFonts w:ascii="Times New Roman" w:hAnsi="Times New Roman" w:cs="Times New Roman"/>
          <w:sz w:val="23"/>
          <w:szCs w:val="24"/>
        </w:rPr>
        <w:t xml:space="preserve">Quin délaouas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Quelle averse! </w:t>
      </w:r>
    </w:p>
    <w:p w:rsidR="00246BC8" w:rsidRPr="009F1779" w:rsidRDefault="00D13B32">
      <w:pPr>
        <w:framePr w:w="5812" w:h="263" w:wrap="auto" w:hAnchor="margin" w:x="393" w:y="9191"/>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 l'âouté bor: </w:t>
      </w:r>
      <w:r w:rsidRPr="009F1779">
        <w:rPr>
          <w:rFonts w:ascii="Times New Roman" w:hAnsi="Times New Roman" w:cs="Times New Roman"/>
          <w:i/>
          <w:sz w:val="23"/>
          <w:szCs w:val="24"/>
        </w:rPr>
        <w:t xml:space="preserve">De l'autre côté. </w:t>
      </w:r>
    </w:p>
    <w:p w:rsidR="00246BC8" w:rsidRPr="009F1779" w:rsidRDefault="00D13B32">
      <w:pPr>
        <w:framePr w:w="8318" w:h="878" w:wrap="auto" w:hAnchor="margin" w:x="393" w:y="9700"/>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Démaysêllos: </w:t>
      </w:r>
      <w:r w:rsidRPr="009F1779">
        <w:rPr>
          <w:rFonts w:ascii="Times New Roman" w:hAnsi="Times New Roman" w:cs="Times New Roman"/>
          <w:i/>
          <w:sz w:val="23"/>
          <w:szCs w:val="24"/>
        </w:rPr>
        <w:t xml:space="preserve">1) Demoiselles. </w:t>
      </w:r>
    </w:p>
    <w:p w:rsidR="00246BC8" w:rsidRPr="009F1779" w:rsidRDefault="00D13B32">
      <w:pPr>
        <w:framePr w:w="8318" w:h="878" w:wrap="auto" w:hAnchor="margin" w:x="393" w:y="9700"/>
        <w:spacing w:line="278" w:lineRule="exact"/>
        <w:ind w:left="1454"/>
        <w:rPr>
          <w:rFonts w:ascii="Times New Roman" w:hAnsi="Times New Roman" w:cs="Times New Roman"/>
          <w:i/>
          <w:sz w:val="23"/>
          <w:szCs w:val="24"/>
        </w:rPr>
      </w:pPr>
      <w:r w:rsidRPr="009F1779">
        <w:rPr>
          <w:rFonts w:ascii="Times New Roman" w:hAnsi="Times New Roman" w:cs="Times New Roman"/>
          <w:i/>
          <w:sz w:val="23"/>
          <w:szCs w:val="24"/>
        </w:rPr>
        <w:t xml:space="preserve">2) Carcasses de canard ou d'oie. </w:t>
      </w:r>
    </w:p>
    <w:p w:rsidR="00246BC8" w:rsidRPr="009F1779" w:rsidRDefault="00D13B32">
      <w:pPr>
        <w:framePr w:w="8318" w:h="878" w:wrap="auto" w:hAnchor="margin" w:x="393" w:y="9700"/>
        <w:spacing w:line="278" w:lineRule="exact"/>
        <w:ind w:left="1454"/>
        <w:rPr>
          <w:rFonts w:ascii="Times New Roman" w:hAnsi="Times New Roman" w:cs="Times New Roman"/>
          <w:i/>
          <w:sz w:val="23"/>
          <w:szCs w:val="24"/>
        </w:rPr>
      </w:pPr>
      <w:r w:rsidRPr="009F1779">
        <w:rPr>
          <w:rFonts w:ascii="Times New Roman" w:hAnsi="Times New Roman" w:cs="Times New Roman"/>
          <w:i/>
          <w:sz w:val="23"/>
          <w:szCs w:val="24"/>
        </w:rPr>
        <w:t xml:space="preserve">3) Grains de maïs éclatés sous l'effet de la chaleur (sorte de pop-corn). </w:t>
      </w:r>
    </w:p>
    <w:p w:rsidR="00246BC8" w:rsidRPr="009F1779" w:rsidRDefault="00D13B32">
      <w:pPr>
        <w:framePr w:w="5817" w:h="307" w:wrap="auto" w:hAnchor="margin" w:x="388" w:y="10756"/>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Déminga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Diminuer. </w:t>
      </w:r>
    </w:p>
    <w:p w:rsidR="00246BC8" w:rsidRPr="009F1779" w:rsidRDefault="00D13B32" w:rsidP="005275F1">
      <w:pPr>
        <w:framePr w:w="8788" w:h="604" w:wrap="auto" w:hAnchor="margin" w:x="383" w:y="11260"/>
        <w:spacing w:line="273" w:lineRule="exact"/>
        <w:ind w:right="4"/>
        <w:rPr>
          <w:rFonts w:ascii="Times New Roman" w:hAnsi="Times New Roman" w:cs="Times New Roman"/>
          <w:i/>
          <w:sz w:val="23"/>
          <w:szCs w:val="24"/>
        </w:rPr>
      </w:pPr>
      <w:r w:rsidRPr="009F1779">
        <w:rPr>
          <w:rFonts w:ascii="Times New Roman" w:hAnsi="Times New Roman" w:cs="Times New Roman"/>
          <w:b/>
          <w:sz w:val="23"/>
          <w:szCs w:val="24"/>
        </w:rPr>
        <w:t xml:space="preserve">Démôro, ana </w:t>
      </w:r>
      <w:r w:rsidRPr="009F1779">
        <w:rPr>
          <w:rFonts w:ascii="Times New Roman" w:hAnsi="Times New Roman" w:cs="Times New Roman"/>
          <w:b/>
          <w:sz w:val="21"/>
          <w:szCs w:val="24"/>
        </w:rPr>
        <w:t xml:space="preserve">à </w:t>
      </w:r>
      <w:r w:rsidRPr="009F1779">
        <w:rPr>
          <w:rFonts w:ascii="Times New Roman" w:hAnsi="Times New Roman" w:cs="Times New Roman"/>
          <w:b/>
          <w:sz w:val="23"/>
          <w:szCs w:val="24"/>
        </w:rPr>
        <w:t xml:space="preserve">la démôro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Attente,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Rester là ! </w:t>
      </w:r>
      <w:r w:rsidRPr="009F1779">
        <w:rPr>
          <w:rFonts w:ascii="Times New Roman" w:hAnsi="Times New Roman" w:cs="Times New Roman"/>
          <w:sz w:val="24"/>
          <w:szCs w:val="24"/>
        </w:rPr>
        <w:t xml:space="preserve">» </w:t>
      </w:r>
      <w:r w:rsidRPr="009F1779">
        <w:rPr>
          <w:rFonts w:ascii="Times New Roman" w:hAnsi="Times New Roman" w:cs="Times New Roman"/>
          <w:i/>
          <w:sz w:val="24"/>
          <w:szCs w:val="24"/>
        </w:rPr>
        <w:t xml:space="preserve">; </w:t>
      </w:r>
      <w:r w:rsidRPr="009F1779">
        <w:rPr>
          <w:rFonts w:ascii="Times New Roman" w:hAnsi="Times New Roman" w:cs="Times New Roman"/>
          <w:i/>
          <w:sz w:val="23"/>
          <w:szCs w:val="24"/>
        </w:rPr>
        <w:t xml:space="preserve">aller à l'affût le soir, à proximité des terriers, quand sortent les lapins. </w:t>
      </w:r>
    </w:p>
    <w:p w:rsidR="00246BC8" w:rsidRPr="009F1779" w:rsidRDefault="00D13B32">
      <w:pPr>
        <w:framePr w:w="5827" w:h="316" w:wrap="auto" w:hAnchor="margin" w:x="378" w:y="12047"/>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 nosté téns </w:t>
      </w:r>
      <w:r w:rsidRPr="009F1779">
        <w:rPr>
          <w:rFonts w:ascii="Times New Roman" w:hAnsi="Times New Roman" w:cs="Times New Roman"/>
          <w:w w:val="185"/>
          <w:sz w:val="22"/>
          <w:szCs w:val="24"/>
        </w:rPr>
        <w:t xml:space="preserve">! : </w:t>
      </w:r>
      <w:r w:rsidRPr="009F1779">
        <w:rPr>
          <w:rFonts w:ascii="Times New Roman" w:hAnsi="Times New Roman" w:cs="Times New Roman"/>
          <w:i/>
          <w:sz w:val="23"/>
          <w:szCs w:val="24"/>
        </w:rPr>
        <w:t xml:space="preserve">De notre temps! (paroles d'anciens). </w:t>
      </w:r>
    </w:p>
    <w:p w:rsidR="00246BC8" w:rsidRPr="009F1779" w:rsidRDefault="00D13B32">
      <w:pPr>
        <w:framePr w:w="6892" w:h="316" w:wrap="auto" w:hAnchor="margin" w:x="374" w:y="12556"/>
        <w:spacing w:line="263" w:lineRule="exact"/>
        <w:rPr>
          <w:rFonts w:ascii="Times New Roman" w:hAnsi="Times New Roman" w:cs="Times New Roman"/>
          <w:sz w:val="19"/>
          <w:szCs w:val="24"/>
        </w:rPr>
      </w:pPr>
      <w:r w:rsidRPr="009F1779">
        <w:rPr>
          <w:rFonts w:ascii="Times New Roman" w:hAnsi="Times New Roman" w:cs="Times New Roman"/>
          <w:b/>
          <w:sz w:val="23"/>
          <w:szCs w:val="24"/>
        </w:rPr>
        <w:t xml:space="preserve">Dén-dé-lîoun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Pissenlit dent-de-lion </w:t>
      </w:r>
      <w:r w:rsidRPr="009F1779">
        <w:rPr>
          <w:rFonts w:ascii="Times New Roman" w:hAnsi="Times New Roman" w:cs="Times New Roman"/>
          <w:i/>
          <w:sz w:val="19"/>
          <w:szCs w:val="24"/>
        </w:rPr>
        <w:t xml:space="preserve">(Taraxacum, </w:t>
      </w:r>
      <w:r w:rsidRPr="009F1779">
        <w:rPr>
          <w:rFonts w:ascii="Times New Roman" w:hAnsi="Times New Roman" w:cs="Times New Roman"/>
          <w:sz w:val="19"/>
          <w:szCs w:val="24"/>
        </w:rPr>
        <w:t xml:space="preserve">famille des Composées). </w:t>
      </w:r>
    </w:p>
    <w:p w:rsidR="00246BC8" w:rsidRPr="009F1779" w:rsidRDefault="00D13B32">
      <w:pPr>
        <w:framePr w:w="5836" w:h="302" w:wrap="auto" w:hAnchor="margin" w:x="369" w:y="13065"/>
        <w:spacing w:line="263"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Déouança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Devancer. </w:t>
      </w:r>
    </w:p>
    <w:p w:rsidR="00246BC8" w:rsidRPr="009F1779" w:rsidRDefault="00D13B32">
      <w:pPr>
        <w:framePr w:w="7276" w:h="321" w:wrap="auto" w:hAnchor="margin" w:x="364" w:y="13569"/>
        <w:spacing w:line="263" w:lineRule="exact"/>
        <w:rPr>
          <w:rFonts w:ascii="Times New Roman" w:hAnsi="Times New Roman" w:cs="Times New Roman"/>
          <w:i/>
          <w:sz w:val="23"/>
          <w:szCs w:val="24"/>
        </w:rPr>
      </w:pPr>
      <w:r w:rsidRPr="009F1779">
        <w:rPr>
          <w:rFonts w:ascii="Times New Roman" w:hAnsi="Times New Roman" w:cs="Times New Roman"/>
          <w:b/>
          <w:sz w:val="23"/>
          <w:szCs w:val="24"/>
        </w:rPr>
        <w:t>Déou</w:t>
      </w:r>
      <w:r w:rsidR="005275F1"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Devoir; dans le sens du devoir, c'est mon devoir, faire son devoir. </w:t>
      </w:r>
    </w:p>
    <w:p w:rsidR="00246BC8" w:rsidRPr="009F1779" w:rsidRDefault="00D13B32">
      <w:pPr>
        <w:framePr w:w="7463" w:h="331" w:wrap="auto" w:hAnchor="margin" w:x="359" w:y="14073"/>
        <w:spacing w:line="263"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Désahîca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Au labour, relever un peu, aller moins profond (syn. : </w:t>
      </w:r>
      <w:r w:rsidRPr="009F1779">
        <w:rPr>
          <w:rFonts w:ascii="Times New Roman" w:hAnsi="Times New Roman" w:cs="Times New Roman"/>
          <w:sz w:val="23"/>
          <w:szCs w:val="24"/>
        </w:rPr>
        <w:t xml:space="preserve">Assoumi </w:t>
      </w:r>
      <w:r w:rsidRPr="009F1779">
        <w:rPr>
          <w:rFonts w:ascii="Times New Roman" w:hAnsi="Times New Roman" w:cs="Times New Roman"/>
          <w:i/>
          <w:sz w:val="23"/>
          <w:szCs w:val="24"/>
        </w:rPr>
        <w:t xml:space="preserve">). </w:t>
      </w:r>
    </w:p>
    <w:p w:rsidR="00246BC8" w:rsidRPr="009F1779" w:rsidRDefault="00D13B32">
      <w:pPr>
        <w:framePr w:w="5812" w:h="206" w:wrap="auto" w:hAnchor="margin" w:x="393" w:y="14658"/>
        <w:spacing w:line="206" w:lineRule="exact"/>
        <w:ind w:left="4420"/>
        <w:rPr>
          <w:rFonts w:ascii="Times New Roman" w:hAnsi="Times New Roman" w:cs="Times New Roman"/>
          <w:sz w:val="19"/>
          <w:szCs w:val="24"/>
        </w:rPr>
      </w:pPr>
      <w:r w:rsidRPr="009F1779">
        <w:rPr>
          <w:rFonts w:ascii="Times New Roman" w:hAnsi="Times New Roman" w:cs="Times New Roman"/>
          <w:sz w:val="19"/>
          <w:szCs w:val="24"/>
        </w:rPr>
        <w:t xml:space="preserve">70 </w:t>
      </w:r>
    </w:p>
    <w:p w:rsidR="00246BC8" w:rsidRPr="009F1779" w:rsidRDefault="00246BC8">
      <w:pPr>
        <w:rPr>
          <w:rFonts w:ascii="Times New Roman" w:hAnsi="Times New Roman" w:cs="Times New Roman"/>
          <w:sz w:val="19"/>
          <w:szCs w:val="24"/>
        </w:rPr>
        <w:sectPr w:rsidR="00246BC8" w:rsidRPr="009F1779">
          <w:pgSz w:w="11900" w:h="16840"/>
          <w:pgMar w:top="964" w:right="1786" w:bottom="360" w:left="94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07" w:wrap="auto" w:hAnchor="margin" w:x="-1176" w:y="-1401"/>
        <w:rPr>
          <w:rFonts w:ascii="Times New Roman" w:hAnsi="Times New Roman" w:cs="Times New Roman"/>
          <w:sz w:val="19"/>
          <w:szCs w:val="24"/>
        </w:rPr>
      </w:pPr>
      <w:r w:rsidRPr="009F1779">
        <w:rPr>
          <w:rFonts w:ascii="Times New Roman" w:hAnsi="Times New Roman" w:cs="Times New Roman"/>
          <w:sz w:val="19"/>
          <w:szCs w:val="24"/>
        </w:rPr>
        <w:pict>
          <v:shape id="_x0000_i1130" type="#_x0000_t75" style="width:594pt;height:15pt" o:allowincell="f">
            <v:imagedata r:id="rId133" o:title=""/>
          </v:shape>
        </w:pict>
      </w:r>
    </w:p>
    <w:p w:rsidR="00246BC8" w:rsidRPr="009F1779" w:rsidRDefault="00D13B32">
      <w:pPr>
        <w:framePr w:w="691" w:h="6527" w:wrap="auto" w:hAnchor="margin" w:x="-1042" w:y="8889"/>
        <w:rPr>
          <w:rFonts w:ascii="Times New Roman" w:hAnsi="Times New Roman" w:cs="Times New Roman"/>
          <w:sz w:val="19"/>
          <w:szCs w:val="24"/>
        </w:rPr>
      </w:pPr>
      <w:r w:rsidRPr="009F1779">
        <w:rPr>
          <w:rFonts w:ascii="Times New Roman" w:hAnsi="Times New Roman" w:cs="Times New Roman"/>
          <w:sz w:val="19"/>
          <w:szCs w:val="24"/>
        </w:rPr>
        <w:pict>
          <v:shape id="_x0000_i1131" type="#_x0000_t75" style="width:34.5pt;height:326.25pt" o:allowincell="f">
            <v:imagedata r:id="rId134" o:title=""/>
          </v:shape>
        </w:pict>
      </w:r>
    </w:p>
    <w:p w:rsidR="00246BC8" w:rsidRPr="009F1779" w:rsidRDefault="00D13B32">
      <w:pPr>
        <w:framePr w:w="8001" w:h="259" w:wrap="auto" w:hAnchor="margin" w:x="373" w:y="35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Désarouda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Perdre une roue. </w:t>
      </w:r>
    </w:p>
    <w:p w:rsidR="00246BC8" w:rsidRPr="009F1779" w:rsidRDefault="00D13B32">
      <w:pPr>
        <w:framePr w:w="8001" w:h="259" w:wrap="auto" w:hAnchor="margin" w:x="373" w:y="863"/>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Désbéti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Dévêtir. </w:t>
      </w:r>
    </w:p>
    <w:p w:rsidR="00246BC8" w:rsidRPr="009F1779" w:rsidRDefault="00D13B32">
      <w:pPr>
        <w:framePr w:w="8731" w:h="772" w:wrap="auto" w:hAnchor="margin" w:x="373" w:y="1372"/>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Désbéza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Sevrer (syn. : </w:t>
      </w:r>
      <w:r w:rsidRPr="009F1779">
        <w:rPr>
          <w:rFonts w:ascii="Times New Roman" w:hAnsi="Times New Roman" w:cs="Times New Roman"/>
          <w:sz w:val="23"/>
          <w:szCs w:val="24"/>
        </w:rPr>
        <w:t xml:space="preserve">Despoupa) ; Désbéza lou bétêt : </w:t>
      </w:r>
      <w:r w:rsidRPr="009F1779">
        <w:rPr>
          <w:rFonts w:ascii="Times New Roman" w:hAnsi="Times New Roman" w:cs="Times New Roman"/>
          <w:i/>
          <w:sz w:val="23"/>
          <w:szCs w:val="24"/>
        </w:rPr>
        <w:t xml:space="preserve">Sevrer le veau. </w:t>
      </w:r>
    </w:p>
    <w:p w:rsidR="00246BC8" w:rsidRPr="009F1779" w:rsidRDefault="00D13B32">
      <w:pPr>
        <w:framePr w:w="8731" w:h="772" w:wrap="auto" w:hAnchor="margin" w:x="373" w:y="1372"/>
        <w:spacing w:before="14" w:line="230" w:lineRule="exact"/>
        <w:ind w:left="719" w:right="9"/>
        <w:rPr>
          <w:rFonts w:ascii="Times New Roman" w:hAnsi="Times New Roman" w:cs="Times New Roman"/>
          <w:sz w:val="19"/>
          <w:szCs w:val="24"/>
        </w:rPr>
      </w:pPr>
      <w:r w:rsidRPr="009F1779">
        <w:rPr>
          <w:rFonts w:ascii="Times New Roman" w:hAnsi="Times New Roman" w:cs="Times New Roman"/>
          <w:sz w:val="19"/>
          <w:szCs w:val="24"/>
        </w:rPr>
        <w:t xml:space="preserve">Le sevrage des jeune bovins ne s'effectuait pas brutalement; dans un premier temps, de trois tétées, on passait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deux, puis durant quelques jours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une avec de la nourriture et de l'eau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volonté. </w:t>
      </w:r>
    </w:p>
    <w:p w:rsidR="00246BC8" w:rsidRPr="009F1779" w:rsidRDefault="00D13B32">
      <w:pPr>
        <w:framePr w:w="8025" w:h="542" w:wrap="auto" w:hAnchor="margin" w:x="373" w:y="2337"/>
        <w:spacing w:line="254" w:lineRule="exact"/>
        <w:rPr>
          <w:rFonts w:ascii="Times New Roman" w:hAnsi="Times New Roman" w:cs="Times New Roman"/>
          <w:sz w:val="23"/>
          <w:szCs w:val="24"/>
        </w:rPr>
      </w:pPr>
      <w:r w:rsidRPr="009F1779">
        <w:rPr>
          <w:rFonts w:ascii="Times New Roman" w:hAnsi="Times New Roman" w:cs="Times New Roman"/>
          <w:b/>
          <w:sz w:val="23"/>
          <w:szCs w:val="24"/>
        </w:rPr>
        <w:t xml:space="preserve">Désboussoua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Déboucher </w:t>
      </w:r>
      <w:r w:rsidRPr="009F1779">
        <w:rPr>
          <w:rFonts w:ascii="Times New Roman" w:hAnsi="Times New Roman" w:cs="Times New Roman"/>
          <w:sz w:val="23"/>
          <w:szCs w:val="24"/>
        </w:rPr>
        <w:t xml:space="preserve">; </w:t>
      </w:r>
    </w:p>
    <w:p w:rsidR="00246BC8" w:rsidRPr="009F1779" w:rsidRDefault="00D13B32">
      <w:pPr>
        <w:framePr w:w="8025" w:h="542" w:wrap="auto" w:hAnchor="margin" w:x="373" w:y="2337"/>
        <w:spacing w:line="278" w:lineRule="exact"/>
        <w:ind w:left="1612"/>
        <w:rPr>
          <w:rFonts w:ascii="Times New Roman" w:hAnsi="Times New Roman" w:cs="Times New Roman"/>
          <w:i/>
          <w:sz w:val="23"/>
          <w:szCs w:val="24"/>
        </w:rPr>
      </w:pPr>
      <w:r w:rsidRPr="009F1779">
        <w:rPr>
          <w:rFonts w:ascii="Times New Roman" w:hAnsi="Times New Roman" w:cs="Times New Roman"/>
          <w:sz w:val="23"/>
          <w:szCs w:val="24"/>
        </w:rPr>
        <w:t xml:space="preserve">Désboussoua uo boûno boutêillo : </w:t>
      </w:r>
      <w:r w:rsidRPr="009F1779">
        <w:rPr>
          <w:rFonts w:ascii="Times New Roman" w:hAnsi="Times New Roman" w:cs="Times New Roman"/>
          <w:i/>
          <w:sz w:val="23"/>
          <w:szCs w:val="24"/>
        </w:rPr>
        <w:t xml:space="preserve">Déboucher une bonne bouteille. </w:t>
      </w:r>
    </w:p>
    <w:p w:rsidR="00246BC8" w:rsidRPr="009F1779" w:rsidRDefault="00D13B32">
      <w:pPr>
        <w:framePr w:w="8001" w:h="307" w:wrap="auto" w:hAnchor="margin" w:x="373" w:y="312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Désbouziga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Défricher. </w:t>
      </w:r>
    </w:p>
    <w:p w:rsidR="00246BC8" w:rsidRPr="009F1779" w:rsidRDefault="00D13B32">
      <w:pPr>
        <w:framePr w:w="8001" w:h="254" w:wrap="auto" w:hAnchor="margin" w:x="373" w:y="363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Déscâoussa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Déchausser. </w:t>
      </w:r>
    </w:p>
    <w:p w:rsidR="00246BC8" w:rsidRPr="009F1779" w:rsidRDefault="00D13B32">
      <w:pPr>
        <w:framePr w:w="8001" w:h="307" w:wrap="auto" w:hAnchor="margin" w:x="373" w:y="413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Déscapéra: </w:t>
      </w:r>
      <w:r w:rsidRPr="009F1779">
        <w:rPr>
          <w:rFonts w:ascii="Times New Roman" w:hAnsi="Times New Roman" w:cs="Times New Roman"/>
          <w:i/>
          <w:sz w:val="23"/>
          <w:szCs w:val="24"/>
        </w:rPr>
        <w:t xml:space="preserve">Découvrir. </w:t>
      </w:r>
    </w:p>
    <w:p w:rsidR="00246BC8" w:rsidRPr="009F1779" w:rsidRDefault="00D13B32">
      <w:pPr>
        <w:framePr w:w="8001" w:h="254" w:wrap="auto" w:hAnchor="margin" w:x="373" w:y="464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Déscoûsé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Découdre. </w:t>
      </w:r>
    </w:p>
    <w:p w:rsidR="00246BC8" w:rsidRPr="009F1779" w:rsidRDefault="00D13B32">
      <w:pPr>
        <w:framePr w:w="8001" w:h="307" w:wrap="auto" w:hAnchor="margin" w:x="373" w:y="514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Désmanéga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Défaire, démancher. </w:t>
      </w:r>
    </w:p>
    <w:p w:rsidR="00246BC8" w:rsidRPr="009F1779" w:rsidRDefault="00D13B32">
      <w:pPr>
        <w:framePr w:w="8001" w:h="307" w:wrap="auto" w:hAnchor="margin" w:x="373" w:y="5653"/>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Désménaddia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Déménager. </w:t>
      </w:r>
    </w:p>
    <w:p w:rsidR="00246BC8" w:rsidRPr="009F1779" w:rsidRDefault="00D13B32">
      <w:pPr>
        <w:framePr w:w="8001" w:h="259" w:wrap="auto" w:hAnchor="margin" w:x="373" w:y="6162"/>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Désmountat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Démonté. </w:t>
      </w:r>
    </w:p>
    <w:p w:rsidR="00246BC8" w:rsidRPr="009F1779" w:rsidRDefault="00D13B32">
      <w:pPr>
        <w:framePr w:w="8001" w:h="259" w:wrap="auto" w:hAnchor="margin" w:x="373" w:y="667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Désnouzéra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Dénouer. </w:t>
      </w:r>
    </w:p>
    <w:p w:rsidR="00246BC8" w:rsidRPr="009F1779" w:rsidRDefault="00D13B32">
      <w:pPr>
        <w:framePr w:w="8558" w:h="1089" w:wrap="auto" w:hAnchor="margin" w:x="373" w:y="7175"/>
        <w:spacing w:line="278" w:lineRule="exact"/>
        <w:ind w:left="1046" w:right="9" w:hanging="1046"/>
        <w:rPr>
          <w:rFonts w:ascii="Times New Roman" w:hAnsi="Times New Roman" w:cs="Times New Roman"/>
          <w:i/>
          <w:sz w:val="23"/>
          <w:szCs w:val="24"/>
        </w:rPr>
      </w:pPr>
      <w:r w:rsidRPr="009F1779">
        <w:rPr>
          <w:rFonts w:ascii="Times New Roman" w:hAnsi="Times New Roman" w:cs="Times New Roman"/>
          <w:b/>
          <w:sz w:val="23"/>
          <w:szCs w:val="24"/>
        </w:rPr>
        <w:t xml:space="preserve">Déspala: </w:t>
      </w:r>
      <w:r w:rsidRPr="009F1779">
        <w:rPr>
          <w:rFonts w:ascii="Times New Roman" w:hAnsi="Times New Roman" w:cs="Times New Roman"/>
          <w:i/>
          <w:sz w:val="23"/>
          <w:szCs w:val="24"/>
        </w:rPr>
        <w:t xml:space="preserve">Chez les bovins, chute des dents de lait à l'âge de 2 ans; remplacées dans un premier temps par deux dents, puis quatre, puis six, puis huit. </w:t>
      </w:r>
    </w:p>
    <w:p w:rsidR="00246BC8" w:rsidRPr="009F1779" w:rsidRDefault="00D13B32">
      <w:pPr>
        <w:framePr w:w="8558" w:h="1089" w:wrap="auto" w:hAnchor="margin" w:x="373" w:y="7175"/>
        <w:spacing w:line="494" w:lineRule="exact"/>
        <w:rPr>
          <w:rFonts w:ascii="Times New Roman" w:hAnsi="Times New Roman" w:cs="Times New Roman"/>
          <w:sz w:val="14"/>
          <w:szCs w:val="24"/>
        </w:rPr>
      </w:pPr>
      <w:r w:rsidRPr="009F1779">
        <w:rPr>
          <w:rFonts w:ascii="Times New Roman" w:hAnsi="Times New Roman" w:cs="Times New Roman"/>
          <w:b/>
          <w:sz w:val="23"/>
          <w:szCs w:val="24"/>
        </w:rPr>
        <w:t xml:space="preserve">Déspatcha: </w:t>
      </w:r>
      <w:r w:rsidRPr="009F1779">
        <w:rPr>
          <w:rFonts w:ascii="Times New Roman" w:hAnsi="Times New Roman" w:cs="Times New Roman"/>
          <w:i/>
          <w:sz w:val="23"/>
          <w:szCs w:val="24"/>
        </w:rPr>
        <w:t xml:space="preserve">Dépêcher; se dépêcher, on dit aussi: </w:t>
      </w:r>
      <w:r w:rsidRPr="009F1779">
        <w:rPr>
          <w:rFonts w:ascii="Times New Roman" w:hAnsi="Times New Roman" w:cs="Times New Roman"/>
          <w:w w:val="105"/>
          <w:sz w:val="23"/>
          <w:szCs w:val="24"/>
        </w:rPr>
        <w:t xml:space="preserve">S'y </w:t>
      </w:r>
      <w:r w:rsidRPr="009F1779">
        <w:rPr>
          <w:rFonts w:ascii="Times New Roman" w:hAnsi="Times New Roman" w:cs="Times New Roman"/>
          <w:sz w:val="23"/>
          <w:szCs w:val="24"/>
        </w:rPr>
        <w:t xml:space="preserve">câou hêzé </w:t>
      </w:r>
      <w:r w:rsidRPr="009F1779">
        <w:rPr>
          <w:rFonts w:ascii="Times New Roman" w:hAnsi="Times New Roman" w:cs="Times New Roman"/>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w w:val="105"/>
          <w:sz w:val="23"/>
          <w:szCs w:val="24"/>
        </w:rPr>
        <w:t xml:space="preserve">S'y </w:t>
      </w:r>
      <w:r w:rsidRPr="009F1779">
        <w:rPr>
          <w:rFonts w:ascii="Times New Roman" w:hAnsi="Times New Roman" w:cs="Times New Roman"/>
          <w:sz w:val="23"/>
          <w:szCs w:val="24"/>
        </w:rPr>
        <w:t xml:space="preserve">câou </w:t>
      </w:r>
      <w:r w:rsidRPr="009F1779">
        <w:rPr>
          <w:rFonts w:ascii="Times New Roman" w:hAnsi="Times New Roman" w:cs="Times New Roman"/>
          <w:w w:val="105"/>
          <w:sz w:val="23"/>
          <w:szCs w:val="24"/>
        </w:rPr>
        <w:t xml:space="preserve">hê </w:t>
      </w:r>
      <w:r w:rsidRPr="009F1779">
        <w:rPr>
          <w:rFonts w:ascii="Times New Roman" w:hAnsi="Times New Roman" w:cs="Times New Roman"/>
          <w:sz w:val="14"/>
          <w:szCs w:val="24"/>
        </w:rPr>
        <w:t xml:space="preserve">(R)_ </w:t>
      </w:r>
    </w:p>
    <w:p w:rsidR="00246BC8" w:rsidRPr="009F1779" w:rsidRDefault="00D13B32">
      <w:pPr>
        <w:framePr w:w="8414" w:h="580" w:wrap="auto" w:hAnchor="margin" w:x="373" w:y="8457"/>
        <w:spacing w:line="268" w:lineRule="exact"/>
        <w:ind w:left="1430" w:hanging="1430"/>
        <w:rPr>
          <w:rFonts w:ascii="Times New Roman" w:hAnsi="Times New Roman" w:cs="Times New Roman"/>
          <w:i/>
          <w:sz w:val="23"/>
          <w:szCs w:val="24"/>
        </w:rPr>
      </w:pPr>
      <w:r w:rsidRPr="009F1779">
        <w:rPr>
          <w:rFonts w:ascii="Times New Roman" w:hAnsi="Times New Roman" w:cs="Times New Roman"/>
          <w:b/>
          <w:sz w:val="23"/>
          <w:szCs w:val="24"/>
        </w:rPr>
        <w:t xml:space="preserve">Déspélouca </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Dépouiller, action de séparer l'épi de mais des bractées (enveloppes qui l'entourent). </w:t>
      </w:r>
    </w:p>
    <w:p w:rsidR="00246BC8" w:rsidRPr="009F1779" w:rsidRDefault="00D13B32">
      <w:pPr>
        <w:framePr w:w="8347" w:h="307" w:wrap="auto" w:hAnchor="margin" w:x="373" w:y="923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Déspéloucadé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Lieu où se réunissaient voisins et amis pour pratiquer le dépouillage. </w:t>
      </w:r>
    </w:p>
    <w:p w:rsidR="00246BC8" w:rsidRPr="009F1779" w:rsidRDefault="00D13B32">
      <w:pPr>
        <w:framePr w:w="8001" w:h="307" w:wrap="auto" w:hAnchor="margin" w:x="373" w:y="974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Déspéndia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Dépendre. </w:t>
      </w:r>
    </w:p>
    <w:p w:rsidR="00246BC8" w:rsidRPr="009F1779" w:rsidRDefault="00D13B32">
      <w:pPr>
        <w:framePr w:w="8001" w:h="590" w:wrap="auto" w:hAnchor="margin" w:x="373" w:y="10247"/>
        <w:spacing w:line="278" w:lineRule="exact"/>
        <w:ind w:left="1785" w:right="479" w:hanging="1785"/>
        <w:rPr>
          <w:rFonts w:ascii="Times New Roman" w:hAnsi="Times New Roman" w:cs="Times New Roman"/>
          <w:i/>
          <w:sz w:val="23"/>
          <w:szCs w:val="24"/>
        </w:rPr>
      </w:pPr>
      <w:r w:rsidRPr="009F1779">
        <w:rPr>
          <w:rFonts w:ascii="Times New Roman" w:hAnsi="Times New Roman" w:cs="Times New Roman"/>
          <w:b/>
          <w:sz w:val="23"/>
          <w:szCs w:val="24"/>
        </w:rPr>
        <w:t xml:space="preserve">Déspéndio lard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Dépendeur de lard; désigne quelqu'un de très grand, le lard étant généralement pendu au plafond. </w:t>
      </w:r>
    </w:p>
    <w:p w:rsidR="00246BC8" w:rsidRPr="009F1779" w:rsidRDefault="00D13B32">
      <w:pPr>
        <w:framePr w:w="8006" w:h="302" w:wrap="auto" w:hAnchor="margin" w:x="368" w:y="1103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Déspitous: </w:t>
      </w:r>
      <w:r w:rsidRPr="009F1779">
        <w:rPr>
          <w:rFonts w:ascii="Times New Roman" w:hAnsi="Times New Roman" w:cs="Times New Roman"/>
          <w:i/>
          <w:sz w:val="23"/>
          <w:szCs w:val="24"/>
        </w:rPr>
        <w:t xml:space="preserve">Personne contrariante (syn. : </w:t>
      </w:r>
      <w:r w:rsidRPr="009F1779">
        <w:rPr>
          <w:rFonts w:ascii="Times New Roman" w:hAnsi="Times New Roman" w:cs="Times New Roman"/>
          <w:sz w:val="23"/>
          <w:szCs w:val="24"/>
        </w:rPr>
        <w:t xml:space="preserve">Rébouchê </w:t>
      </w:r>
      <w:r w:rsidRPr="009F1779">
        <w:rPr>
          <w:rFonts w:ascii="Times New Roman" w:hAnsi="Times New Roman" w:cs="Times New Roman"/>
          <w:i/>
          <w:sz w:val="23"/>
          <w:szCs w:val="24"/>
        </w:rPr>
        <w:t xml:space="preserve">). </w:t>
      </w:r>
    </w:p>
    <w:p w:rsidR="00246BC8" w:rsidRPr="009F1779" w:rsidRDefault="00D13B32">
      <w:pPr>
        <w:framePr w:w="8006" w:h="321" w:wrap="auto" w:hAnchor="margin" w:x="368" w:y="1153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Déspléga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Déplier. </w:t>
      </w:r>
    </w:p>
    <w:p w:rsidR="00246BC8" w:rsidRPr="009F1779" w:rsidRDefault="00D13B32">
      <w:pPr>
        <w:framePr w:w="8011" w:h="830" w:wrap="auto" w:hAnchor="margin" w:x="363" w:y="12057"/>
        <w:spacing w:line="508" w:lineRule="exact"/>
        <w:ind w:right="4411"/>
        <w:rPr>
          <w:rFonts w:ascii="Times New Roman" w:hAnsi="Times New Roman" w:cs="Times New Roman"/>
          <w:sz w:val="23"/>
          <w:szCs w:val="24"/>
        </w:rPr>
      </w:pPr>
      <w:r w:rsidRPr="009F1779">
        <w:rPr>
          <w:rFonts w:ascii="Times New Roman" w:hAnsi="Times New Roman" w:cs="Times New Roman"/>
          <w:b/>
          <w:sz w:val="23"/>
          <w:szCs w:val="24"/>
        </w:rPr>
        <w:t xml:space="preserve">Désploumba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Déplomber. </w:t>
      </w:r>
      <w:r w:rsidRPr="009F1779">
        <w:rPr>
          <w:rFonts w:ascii="Times New Roman" w:hAnsi="Times New Roman" w:cs="Times New Roman"/>
          <w:b/>
          <w:sz w:val="23"/>
          <w:szCs w:val="24"/>
        </w:rPr>
        <w:t xml:space="preserve">Déspoupa: </w:t>
      </w:r>
      <w:r w:rsidRPr="009F1779">
        <w:rPr>
          <w:rFonts w:ascii="Times New Roman" w:hAnsi="Times New Roman" w:cs="Times New Roman"/>
          <w:i/>
          <w:sz w:val="23"/>
          <w:szCs w:val="24"/>
        </w:rPr>
        <w:t xml:space="preserve">Sevrer (syn. : </w:t>
      </w:r>
      <w:r w:rsidRPr="009F1779">
        <w:rPr>
          <w:rFonts w:ascii="Times New Roman" w:hAnsi="Times New Roman" w:cs="Times New Roman"/>
          <w:sz w:val="23"/>
          <w:szCs w:val="24"/>
        </w:rPr>
        <w:t xml:space="preserve">Désbéza). </w:t>
      </w:r>
    </w:p>
    <w:p w:rsidR="005275F1" w:rsidRPr="009F1779" w:rsidRDefault="00D13B32">
      <w:pPr>
        <w:framePr w:w="8015" w:h="1099" w:wrap="auto" w:hAnchor="margin" w:x="359" w:y="13079"/>
        <w:spacing w:line="508" w:lineRule="exact"/>
        <w:ind w:right="4411"/>
        <w:rPr>
          <w:rFonts w:ascii="Times New Roman" w:hAnsi="Times New Roman" w:cs="Times New Roman"/>
          <w:i/>
          <w:sz w:val="23"/>
          <w:szCs w:val="24"/>
        </w:rPr>
      </w:pPr>
      <w:r w:rsidRPr="009F1779">
        <w:rPr>
          <w:rFonts w:ascii="Times New Roman" w:hAnsi="Times New Roman" w:cs="Times New Roman"/>
          <w:b/>
          <w:sz w:val="23"/>
          <w:szCs w:val="24"/>
        </w:rPr>
        <w:t xml:space="preserve">Déspourbut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Dépourvu. </w:t>
      </w:r>
    </w:p>
    <w:p w:rsidR="00246BC8" w:rsidRPr="009F1779" w:rsidRDefault="00D13B32">
      <w:pPr>
        <w:framePr w:w="8015" w:h="1099" w:wrap="auto" w:hAnchor="margin" w:x="359" w:y="13079"/>
        <w:spacing w:line="508" w:lineRule="exact"/>
        <w:ind w:right="4411"/>
        <w:rPr>
          <w:rFonts w:ascii="Times New Roman" w:hAnsi="Times New Roman" w:cs="Times New Roman"/>
          <w:i/>
          <w:sz w:val="23"/>
          <w:szCs w:val="24"/>
        </w:rPr>
      </w:pPr>
      <w:r w:rsidRPr="009F1779">
        <w:rPr>
          <w:rFonts w:ascii="Times New Roman" w:hAnsi="Times New Roman" w:cs="Times New Roman"/>
          <w:b/>
          <w:sz w:val="23"/>
          <w:szCs w:val="24"/>
        </w:rPr>
        <w:t xml:space="preserve">Désquâdo: </w:t>
      </w:r>
      <w:r w:rsidRPr="009F1779">
        <w:rPr>
          <w:rFonts w:ascii="Times New Roman" w:hAnsi="Times New Roman" w:cs="Times New Roman"/>
          <w:i/>
          <w:sz w:val="23"/>
          <w:szCs w:val="24"/>
        </w:rPr>
        <w:t xml:space="preserve">Contenu d'une corbeille </w:t>
      </w:r>
    </w:p>
    <w:p w:rsidR="00246BC8" w:rsidRPr="009F1779" w:rsidRDefault="00D13B32">
      <w:pPr>
        <w:framePr w:w="8015" w:h="1099" w:wrap="auto" w:hAnchor="margin" w:x="359" w:y="13079"/>
        <w:spacing w:line="268" w:lineRule="exact"/>
        <w:ind w:left="873"/>
        <w:rPr>
          <w:rFonts w:ascii="Times New Roman" w:hAnsi="Times New Roman" w:cs="Times New Roman"/>
          <w:i/>
          <w:sz w:val="23"/>
          <w:szCs w:val="24"/>
        </w:rPr>
      </w:pPr>
      <w:r w:rsidRPr="009F1779">
        <w:rPr>
          <w:rFonts w:ascii="Times New Roman" w:hAnsi="Times New Roman" w:cs="Times New Roman"/>
          <w:i/>
          <w:sz w:val="23"/>
          <w:szCs w:val="24"/>
        </w:rPr>
        <w:t xml:space="preserve">(de fruits, de légumes, de linge, etc.) </w:t>
      </w:r>
    </w:p>
    <w:p w:rsidR="00246BC8" w:rsidRPr="009F1779" w:rsidRDefault="00D13B32">
      <w:pPr>
        <w:framePr w:w="8001" w:h="215" w:wrap="auto" w:hAnchor="margin" w:x="373" w:y="14673"/>
        <w:spacing w:line="211" w:lineRule="exact"/>
        <w:ind w:left="4439"/>
        <w:rPr>
          <w:rFonts w:ascii="Times New Roman" w:hAnsi="Times New Roman" w:cs="Times New Roman"/>
          <w:sz w:val="19"/>
          <w:szCs w:val="24"/>
        </w:rPr>
      </w:pPr>
      <w:r w:rsidRPr="009F1779">
        <w:rPr>
          <w:rFonts w:ascii="Times New Roman" w:hAnsi="Times New Roman" w:cs="Times New Roman"/>
          <w:sz w:val="19"/>
          <w:szCs w:val="24"/>
        </w:rPr>
        <w:t xml:space="preserve">71 </w:t>
      </w:r>
    </w:p>
    <w:p w:rsidR="00246BC8" w:rsidRPr="009F1779" w:rsidRDefault="00246BC8">
      <w:pPr>
        <w:rPr>
          <w:rFonts w:ascii="Times New Roman" w:hAnsi="Times New Roman" w:cs="Times New Roman"/>
          <w:sz w:val="19"/>
          <w:szCs w:val="24"/>
        </w:rPr>
        <w:sectPr w:rsidR="00246BC8" w:rsidRPr="009F1779">
          <w:pgSz w:w="11900" w:h="16840"/>
          <w:pgMar w:top="939" w:right="1599"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54" type="#_x0000_t75" style="position:absolute;left:0;text-align:left;margin-left:-51.1pt;margin-top:-31.2pt;width:595.15pt;height:839.95pt;z-index:-32;mso-position-horizontal-relative:margin;mso-position-vertical-relative:margin" wrapcoords="21498 0 12828 0 12828 7468 18516 7468 18516 21180 0 21180 0 21498 21498 21498" o:allowincell="f">
            <v:imagedata r:id="rId135" o:title=""/>
            <w10:wrap type="through" anchorx="margin" anchory="margin"/>
          </v:shape>
        </w:pict>
      </w:r>
    </w:p>
    <w:p w:rsidR="00246BC8" w:rsidRPr="009F1779" w:rsidRDefault="00D13B32" w:rsidP="005275F1">
      <w:pPr>
        <w:framePr w:w="4468" w:h="1305" w:wrap="auto" w:vAnchor="page" w:hAnchor="page" w:x="1336" w:y="826"/>
        <w:spacing w:line="489" w:lineRule="exact"/>
        <w:ind w:left="57" w:right="4"/>
        <w:rPr>
          <w:rFonts w:ascii="Times New Roman" w:hAnsi="Times New Roman" w:cs="Times New Roman"/>
          <w:i/>
          <w:sz w:val="23"/>
          <w:szCs w:val="24"/>
        </w:rPr>
      </w:pPr>
      <w:r w:rsidRPr="009F1779">
        <w:rPr>
          <w:rFonts w:ascii="Times New Roman" w:hAnsi="Times New Roman" w:cs="Times New Roman"/>
          <w:b/>
          <w:sz w:val="23"/>
          <w:szCs w:val="24"/>
        </w:rPr>
        <w:t xml:space="preserve">Desquét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Panier (syn. : </w:t>
      </w:r>
      <w:r w:rsidRPr="009F1779">
        <w:rPr>
          <w:rFonts w:ascii="Times New Roman" w:hAnsi="Times New Roman" w:cs="Times New Roman"/>
          <w:sz w:val="23"/>
          <w:szCs w:val="24"/>
        </w:rPr>
        <w:t xml:space="preserve">Âouquét </w:t>
      </w:r>
      <w:r w:rsidRPr="009F1779">
        <w:rPr>
          <w:rFonts w:ascii="Times New Roman" w:hAnsi="Times New Roman" w:cs="Times New Roman"/>
          <w:i/>
          <w:sz w:val="23"/>
          <w:szCs w:val="24"/>
        </w:rPr>
        <w:t xml:space="preserve">et </w:t>
      </w:r>
      <w:r w:rsidRPr="009F1779">
        <w:rPr>
          <w:rFonts w:ascii="Times New Roman" w:hAnsi="Times New Roman" w:cs="Times New Roman"/>
          <w:sz w:val="23"/>
          <w:szCs w:val="24"/>
        </w:rPr>
        <w:t xml:space="preserve">Payrot </w:t>
      </w:r>
      <w:r w:rsidRPr="009F1779">
        <w:rPr>
          <w:rFonts w:ascii="Times New Roman" w:hAnsi="Times New Roman" w:cs="Times New Roman"/>
          <w:i/>
          <w:sz w:val="23"/>
          <w:szCs w:val="24"/>
        </w:rPr>
        <w:t xml:space="preserve">). </w:t>
      </w:r>
      <w:r w:rsidRPr="009F1779">
        <w:rPr>
          <w:rFonts w:ascii="Times New Roman" w:hAnsi="Times New Roman" w:cs="Times New Roman"/>
          <w:b/>
          <w:sz w:val="23"/>
          <w:szCs w:val="24"/>
        </w:rPr>
        <w:t>D</w:t>
      </w:r>
      <w:r w:rsidR="005275F1"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squo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Corbeille. </w:t>
      </w:r>
    </w:p>
    <w:p w:rsidR="00246BC8" w:rsidRPr="009F1779" w:rsidRDefault="00D13B32" w:rsidP="005275F1">
      <w:pPr>
        <w:framePr w:w="4468" w:h="1305" w:wrap="auto" w:vAnchor="page" w:hAnchor="page" w:x="1336" w:y="826"/>
        <w:spacing w:line="489" w:lineRule="exact"/>
        <w:ind w:left="57" w:right="4"/>
        <w:rPr>
          <w:rFonts w:ascii="Times New Roman" w:hAnsi="Times New Roman" w:cs="Times New Roman"/>
          <w:i/>
          <w:sz w:val="23"/>
          <w:szCs w:val="24"/>
        </w:rPr>
      </w:pPr>
      <w:r w:rsidRPr="009F1779">
        <w:rPr>
          <w:rFonts w:ascii="Times New Roman" w:hAnsi="Times New Roman" w:cs="Times New Roman"/>
          <w:b/>
          <w:sz w:val="23"/>
          <w:szCs w:val="24"/>
        </w:rPr>
        <w:t xml:space="preserve">Dességâoulat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Ébranlé, sorti de ses gonds. </w:t>
      </w:r>
    </w:p>
    <w:p w:rsidR="00246BC8" w:rsidRPr="009F1779" w:rsidRDefault="00D13B32">
      <w:pPr>
        <w:framePr w:w="4454" w:h="307" w:wrap="auto" w:hAnchor="margin" w:x="388" w:y="186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Déssouca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Reprendre le premier labour. </w:t>
      </w:r>
    </w:p>
    <w:p w:rsidR="00246BC8" w:rsidRPr="009F1779" w:rsidRDefault="00D13B32">
      <w:pPr>
        <w:framePr w:w="4454" w:h="259" w:wrap="auto" w:hAnchor="margin" w:x="388" w:y="2370"/>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Déstaca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Détacher. </w:t>
      </w:r>
    </w:p>
    <w:p w:rsidR="00246BC8" w:rsidRPr="009F1779" w:rsidRDefault="00D13B32">
      <w:pPr>
        <w:framePr w:w="4454" w:h="249" w:wrap="auto" w:hAnchor="margin" w:x="388" w:y="2869"/>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Déstînbourlat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Déboussolé. </w:t>
      </w:r>
    </w:p>
    <w:p w:rsidR="00246BC8" w:rsidRPr="009F1779" w:rsidRDefault="00D13B32">
      <w:pPr>
        <w:framePr w:w="4454" w:h="268" w:wrap="auto" w:hAnchor="margin" w:x="388" w:y="335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Désônta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Déteindre. </w:t>
      </w:r>
    </w:p>
    <w:p w:rsidR="00246BC8" w:rsidRPr="009F1779" w:rsidRDefault="00D13B32">
      <w:pPr>
        <w:framePr w:w="4454" w:h="316" w:wrap="auto" w:hAnchor="margin" w:x="388" w:y="3863"/>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Déstourra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Dégeler. </w:t>
      </w:r>
    </w:p>
    <w:p w:rsidR="00246BC8" w:rsidRPr="009F1779" w:rsidRDefault="00D13B32">
      <w:pPr>
        <w:framePr w:w="4454" w:h="321" w:wrap="auto" w:hAnchor="margin" w:x="388" w:y="4367"/>
        <w:spacing w:line="254" w:lineRule="exact"/>
        <w:rPr>
          <w:rFonts w:ascii="Times New Roman" w:hAnsi="Times New Roman" w:cs="Times New Roman"/>
          <w:i/>
          <w:sz w:val="23"/>
          <w:szCs w:val="24"/>
        </w:rPr>
      </w:pPr>
      <w:r w:rsidRPr="009F1779">
        <w:rPr>
          <w:rFonts w:ascii="Times New Roman" w:hAnsi="Times New Roman" w:cs="Times New Roman"/>
          <w:b/>
          <w:sz w:val="23"/>
          <w:szCs w:val="24"/>
        </w:rPr>
        <w:t>Dé</w:t>
      </w:r>
      <w:r w:rsidR="005275F1" w:rsidRPr="009F1779">
        <w:rPr>
          <w:rFonts w:ascii="Times New Roman" w:hAnsi="Times New Roman" w:cs="Times New Roman"/>
          <w:b/>
          <w:sz w:val="23"/>
          <w:szCs w:val="24"/>
        </w:rPr>
        <w:t>tî</w:t>
      </w:r>
      <w:r w:rsidRPr="009F1779">
        <w:rPr>
          <w:rFonts w:ascii="Times New Roman" w:hAnsi="Times New Roman" w:cs="Times New Roman"/>
          <w:b/>
          <w:sz w:val="23"/>
          <w:szCs w:val="24"/>
        </w:rPr>
        <w:t xml:space="preserve">ro: </w:t>
      </w:r>
      <w:r w:rsidRPr="009F1779">
        <w:rPr>
          <w:rFonts w:ascii="Times New Roman" w:hAnsi="Times New Roman" w:cs="Times New Roman"/>
          <w:i/>
          <w:sz w:val="23"/>
          <w:szCs w:val="24"/>
        </w:rPr>
        <w:t xml:space="preserve">Tout le temps. </w:t>
      </w:r>
    </w:p>
    <w:p w:rsidR="00246BC8" w:rsidRPr="009F1779" w:rsidRDefault="00D13B32">
      <w:pPr>
        <w:framePr w:w="4454" w:h="263" w:wrap="auto" w:hAnchor="margin" w:x="388" w:y="488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Diberti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Divertir. </w:t>
      </w:r>
    </w:p>
    <w:p w:rsidR="00246BC8" w:rsidRPr="009F1779" w:rsidRDefault="00D13B32">
      <w:pPr>
        <w:framePr w:w="8817" w:h="772" w:wrap="auto" w:hAnchor="margin" w:x="388" w:y="5499"/>
        <w:spacing w:line="191" w:lineRule="exact"/>
        <w:ind w:left="28"/>
        <w:rPr>
          <w:rFonts w:ascii="Times New Roman" w:hAnsi="Times New Roman" w:cs="Times New Roman"/>
          <w:sz w:val="23"/>
          <w:szCs w:val="24"/>
        </w:rPr>
      </w:pPr>
      <w:r w:rsidRPr="009F1779">
        <w:rPr>
          <w:rFonts w:ascii="Times New Roman" w:hAnsi="Times New Roman" w:cs="Times New Roman"/>
          <w:b/>
          <w:sz w:val="23"/>
          <w:szCs w:val="24"/>
        </w:rPr>
        <w:t xml:space="preserve">Didâou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 à coudre </w:t>
      </w:r>
      <w:r w:rsidRPr="009F1779">
        <w:rPr>
          <w:rFonts w:ascii="Times New Roman" w:hAnsi="Times New Roman" w:cs="Times New Roman"/>
          <w:sz w:val="23"/>
          <w:szCs w:val="24"/>
        </w:rPr>
        <w:t xml:space="preserve">; </w:t>
      </w:r>
    </w:p>
    <w:p w:rsidR="00246BC8" w:rsidRPr="009F1779" w:rsidRDefault="00246BC8">
      <w:pPr>
        <w:framePr w:w="8817" w:h="772" w:wrap="auto" w:hAnchor="margin" w:x="388" w:y="5499"/>
        <w:spacing w:before="57" w:line="1" w:lineRule="exact"/>
        <w:ind w:left="1012"/>
        <w:rPr>
          <w:rFonts w:ascii="Times New Roman" w:hAnsi="Times New Roman" w:cs="Times New Roman"/>
          <w:sz w:val="23"/>
          <w:szCs w:val="24"/>
        </w:rPr>
      </w:pPr>
    </w:p>
    <w:p w:rsidR="00246BC8" w:rsidRPr="009F1779" w:rsidRDefault="00D13B32">
      <w:pPr>
        <w:framePr w:w="8817" w:h="772" w:wrap="auto" w:hAnchor="margin" w:x="388" w:y="5499"/>
        <w:spacing w:line="235" w:lineRule="exact"/>
        <w:ind w:left="1012"/>
        <w:rPr>
          <w:rFonts w:ascii="Times New Roman" w:hAnsi="Times New Roman" w:cs="Times New Roman"/>
          <w:i/>
          <w:sz w:val="19"/>
          <w:szCs w:val="24"/>
        </w:rPr>
      </w:pPr>
      <w:r w:rsidRPr="009F1779">
        <w:rPr>
          <w:rFonts w:ascii="Times New Roman" w:hAnsi="Times New Roman" w:cs="Times New Roman"/>
          <w:i/>
          <w:sz w:val="23"/>
          <w:szCs w:val="24"/>
        </w:rPr>
        <w:t xml:space="preserve">par analogie à sa faible contenance, il est devenu une unité de volume populaire </w:t>
      </w:r>
      <w:r w:rsidRPr="009F1779">
        <w:rPr>
          <w:rFonts w:ascii="Times New Roman" w:hAnsi="Times New Roman" w:cs="Times New Roman"/>
          <w:szCs w:val="24"/>
        </w:rPr>
        <w:t xml:space="preserve">(ex: N'a pas béhut ou béouût qu'ûn didâou: </w:t>
      </w:r>
      <w:r w:rsidRPr="009F1779">
        <w:rPr>
          <w:rFonts w:ascii="Times New Roman" w:hAnsi="Times New Roman" w:cs="Times New Roman"/>
          <w:i/>
          <w:sz w:val="19"/>
          <w:szCs w:val="24"/>
        </w:rPr>
        <w:t xml:space="preserve">ll n'a bu que la contenance d'un dé </w:t>
      </w:r>
      <w:r w:rsidRPr="009F1779">
        <w:rPr>
          <w:rFonts w:ascii="Times New Roman" w:hAnsi="Times New Roman" w:cs="Times New Roman"/>
          <w:i/>
          <w:w w:val="108"/>
          <w:sz w:val="18"/>
          <w:szCs w:val="24"/>
        </w:rPr>
        <w:t xml:space="preserve">à </w:t>
      </w:r>
      <w:r w:rsidRPr="009F1779">
        <w:rPr>
          <w:rFonts w:ascii="Times New Roman" w:hAnsi="Times New Roman" w:cs="Times New Roman"/>
          <w:i/>
          <w:sz w:val="19"/>
          <w:szCs w:val="24"/>
        </w:rPr>
        <w:t xml:space="preserve">coudre). </w:t>
      </w:r>
    </w:p>
    <w:p w:rsidR="00246BC8" w:rsidRPr="009F1779" w:rsidRDefault="00D13B32">
      <w:pPr>
        <w:framePr w:w="8270" w:h="287" w:wrap="auto" w:hAnchor="margin" w:x="388" w:y="5211"/>
        <w:spacing w:line="230" w:lineRule="exact"/>
        <w:ind w:left="4127"/>
        <w:rPr>
          <w:rFonts w:ascii="Times New Roman" w:hAnsi="Times New Roman" w:cs="Times New Roman"/>
          <w:w w:val="111"/>
          <w:sz w:val="25"/>
          <w:szCs w:val="24"/>
        </w:rPr>
      </w:pPr>
      <w:r w:rsidRPr="009F1779">
        <w:rPr>
          <w:rFonts w:ascii="Times New Roman" w:hAnsi="Times New Roman" w:cs="Times New Roman"/>
          <w:b/>
          <w:sz w:val="23"/>
          <w:szCs w:val="24"/>
        </w:rPr>
        <w:t xml:space="preserve">Transport de raisin dans des« d_tsquos </w:t>
      </w:r>
      <w:r w:rsidRPr="009F1779">
        <w:rPr>
          <w:rFonts w:ascii="Times New Roman" w:hAnsi="Times New Roman" w:cs="Times New Roman"/>
          <w:w w:val="111"/>
          <w:sz w:val="25"/>
          <w:szCs w:val="24"/>
        </w:rPr>
        <w:t xml:space="preserve">» </w:t>
      </w:r>
    </w:p>
    <w:p w:rsidR="00246BC8" w:rsidRPr="009F1779" w:rsidRDefault="00D13B32">
      <w:pPr>
        <w:framePr w:w="4958" w:h="316" w:wrap="auto" w:hAnchor="margin" w:x="388" w:y="6450"/>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Diêcho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Dêcho </w:t>
      </w:r>
      <w:r w:rsidRPr="009F1779">
        <w:rPr>
          <w:rFonts w:ascii="Times New Roman" w:hAnsi="Times New Roman" w:cs="Times New Roman"/>
          <w:sz w:val="23"/>
          <w:szCs w:val="24"/>
        </w:rPr>
        <w:t xml:space="preserve">: </w:t>
      </w:r>
      <w:r w:rsidRPr="009F1779">
        <w:rPr>
          <w:rFonts w:ascii="Times New Roman" w:hAnsi="Times New Roman" w:cs="Times New Roman"/>
          <w:w w:val="78"/>
          <w:sz w:val="22"/>
          <w:szCs w:val="24"/>
        </w:rPr>
        <w:t xml:space="preserve">fém. : </w:t>
      </w:r>
      <w:r w:rsidRPr="009F1779">
        <w:rPr>
          <w:rFonts w:ascii="Times New Roman" w:hAnsi="Times New Roman" w:cs="Times New Roman"/>
          <w:i/>
          <w:sz w:val="23"/>
          <w:szCs w:val="24"/>
        </w:rPr>
        <w:t xml:space="preserve">Pois carré (syn. : Gêcho). </w:t>
      </w:r>
    </w:p>
    <w:p w:rsidR="00246BC8" w:rsidRPr="009F1779" w:rsidRDefault="00D13B32">
      <w:pPr>
        <w:framePr w:w="4454" w:h="292" w:wrap="auto" w:hAnchor="margin" w:x="388" w:y="6963"/>
        <w:spacing w:line="244" w:lineRule="exact"/>
        <w:rPr>
          <w:rFonts w:ascii="Times New Roman" w:hAnsi="Times New Roman" w:cs="Times New Roman"/>
          <w:i/>
          <w:sz w:val="21"/>
          <w:szCs w:val="24"/>
        </w:rPr>
      </w:pPr>
      <w:r w:rsidRPr="009F1779">
        <w:rPr>
          <w:rFonts w:ascii="Times New Roman" w:hAnsi="Times New Roman" w:cs="Times New Roman"/>
          <w:b/>
          <w:sz w:val="23"/>
          <w:szCs w:val="24"/>
        </w:rPr>
        <w:t xml:space="preserve">Digo doun </w:t>
      </w:r>
      <w:r w:rsidRPr="009F1779">
        <w:rPr>
          <w:rFonts w:ascii="Times New Roman" w:hAnsi="Times New Roman" w:cs="Times New Roman"/>
          <w:w w:val="87"/>
          <w:sz w:val="23"/>
          <w:szCs w:val="24"/>
        </w:rPr>
        <w:t xml:space="preserve">? : </w:t>
      </w:r>
      <w:r w:rsidRPr="009F1779">
        <w:rPr>
          <w:rFonts w:ascii="Times New Roman" w:hAnsi="Times New Roman" w:cs="Times New Roman"/>
          <w:i/>
          <w:sz w:val="23"/>
          <w:szCs w:val="24"/>
        </w:rPr>
        <w:t xml:space="preserve">Dis donc </w:t>
      </w:r>
      <w:r w:rsidRPr="009F1779">
        <w:rPr>
          <w:rFonts w:ascii="Times New Roman" w:hAnsi="Times New Roman" w:cs="Times New Roman"/>
          <w:i/>
          <w:sz w:val="21"/>
          <w:szCs w:val="24"/>
        </w:rPr>
        <w:t xml:space="preserve">? </w:t>
      </w:r>
    </w:p>
    <w:p w:rsidR="00246BC8" w:rsidRPr="009F1779" w:rsidRDefault="00D13B32">
      <w:pPr>
        <w:framePr w:w="4454" w:h="302" w:wrap="auto" w:hAnchor="margin" w:x="388" w:y="7453"/>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Digos-ôc, tu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Dis-le, toi. </w:t>
      </w:r>
    </w:p>
    <w:p w:rsidR="00246BC8" w:rsidRPr="009F1779" w:rsidRDefault="00D13B32">
      <w:pPr>
        <w:framePr w:w="5227" w:h="335" w:wrap="auto" w:hAnchor="margin" w:x="388" w:y="794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Digûn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w:t>
      </w:r>
      <w:r w:rsidRPr="009F1779">
        <w:rPr>
          <w:rFonts w:ascii="Times New Roman" w:hAnsi="Times New Roman" w:cs="Times New Roman"/>
          <w:sz w:val="23"/>
          <w:szCs w:val="24"/>
        </w:rPr>
        <w:t xml:space="preserve">; Y a pas digun : </w:t>
      </w:r>
      <w:r w:rsidRPr="009F1779">
        <w:rPr>
          <w:rFonts w:ascii="Times New Roman" w:hAnsi="Times New Roman" w:cs="Times New Roman"/>
          <w:i/>
          <w:sz w:val="23"/>
          <w:szCs w:val="24"/>
        </w:rPr>
        <w:t xml:space="preserve">Il n </w:t>
      </w:r>
      <w:r w:rsidRPr="009F1779">
        <w:rPr>
          <w:rFonts w:ascii="Times New Roman" w:hAnsi="Times New Roman" w:cs="Times New Roman"/>
          <w:i/>
          <w:w w:val="50"/>
          <w:sz w:val="25"/>
          <w:szCs w:val="24"/>
        </w:rPr>
        <w:t xml:space="preserve">'.Y </w:t>
      </w:r>
      <w:r w:rsidRPr="009F1779">
        <w:rPr>
          <w:rFonts w:ascii="Times New Roman" w:hAnsi="Times New Roman" w:cs="Times New Roman"/>
          <w:i/>
          <w:sz w:val="23"/>
          <w:szCs w:val="24"/>
        </w:rPr>
        <w:t xml:space="preserve">a personne. </w:t>
      </w:r>
    </w:p>
    <w:p w:rsidR="00246BC8" w:rsidRPr="009F1779" w:rsidRDefault="00D13B32">
      <w:pPr>
        <w:framePr w:w="4454" w:h="268" w:wrap="auto" w:hAnchor="margin" w:x="388" w:y="8461"/>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Dîou: </w:t>
      </w:r>
      <w:r w:rsidRPr="009F1779">
        <w:rPr>
          <w:rFonts w:ascii="Times New Roman" w:hAnsi="Times New Roman" w:cs="Times New Roman"/>
          <w:i/>
          <w:sz w:val="23"/>
          <w:szCs w:val="24"/>
        </w:rPr>
        <w:t xml:space="preserve">Dieu. </w:t>
      </w:r>
    </w:p>
    <w:p w:rsidR="00246BC8" w:rsidRPr="009F1779" w:rsidRDefault="00D13B32">
      <w:pPr>
        <w:framePr w:w="4454" w:h="321" w:wrap="auto" w:hAnchor="margin" w:x="388" w:y="8970"/>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Dîoué </w:t>
      </w:r>
      <w:r w:rsidRPr="009F1779">
        <w:rPr>
          <w:rFonts w:ascii="Times New Roman" w:hAnsi="Times New Roman" w:cs="Times New Roman"/>
          <w:i/>
          <w:sz w:val="23"/>
          <w:szCs w:val="24"/>
        </w:rPr>
        <w:t xml:space="preserve">: Devoir quelque chose à quelqu'un. </w:t>
      </w:r>
    </w:p>
    <w:p w:rsidR="00246BC8" w:rsidRPr="009F1779" w:rsidRDefault="00D13B32">
      <w:pPr>
        <w:framePr w:w="4454" w:h="268" w:wrap="auto" w:hAnchor="margin" w:x="388" w:y="9469"/>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Dîzé: </w:t>
      </w:r>
      <w:r w:rsidRPr="009F1779">
        <w:rPr>
          <w:rFonts w:ascii="Times New Roman" w:hAnsi="Times New Roman" w:cs="Times New Roman"/>
          <w:i/>
          <w:sz w:val="23"/>
          <w:szCs w:val="24"/>
        </w:rPr>
        <w:t xml:space="preserve">Dire. </w:t>
      </w:r>
    </w:p>
    <w:p w:rsidR="00246BC8" w:rsidRPr="009F1779" w:rsidRDefault="00D13B32">
      <w:pPr>
        <w:framePr w:w="4454" w:h="307" w:wrap="auto" w:hAnchor="margin" w:x="388" w:y="9987"/>
        <w:spacing w:line="254" w:lineRule="exact"/>
        <w:rPr>
          <w:rFonts w:ascii="Times New Roman" w:hAnsi="Times New Roman" w:cs="Times New Roman"/>
          <w:i/>
          <w:sz w:val="23"/>
          <w:szCs w:val="24"/>
        </w:rPr>
      </w:pPr>
      <w:r w:rsidRPr="009F1779">
        <w:rPr>
          <w:rFonts w:ascii="Times New Roman" w:hAnsi="Times New Roman" w:cs="Times New Roman"/>
          <w:b/>
          <w:sz w:val="24"/>
          <w:szCs w:val="24"/>
        </w:rPr>
        <w:t>Disparéchê</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Disparaître. </w:t>
      </w:r>
    </w:p>
    <w:p w:rsidR="00246BC8" w:rsidRPr="009F1779" w:rsidRDefault="00D13B32">
      <w:pPr>
        <w:framePr w:w="4459" w:h="297" w:wrap="auto" w:hAnchor="margin" w:x="383" w:y="1049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Dissigu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Bien sûr, sûrement. </w:t>
      </w:r>
    </w:p>
    <w:p w:rsidR="00246BC8" w:rsidRPr="009F1779" w:rsidRDefault="00D13B32">
      <w:pPr>
        <w:framePr w:w="4459" w:h="302" w:wrap="auto" w:hAnchor="margin" w:x="383" w:y="1099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Dit: </w:t>
      </w:r>
      <w:r w:rsidRPr="009F1779">
        <w:rPr>
          <w:rFonts w:ascii="Times New Roman" w:hAnsi="Times New Roman" w:cs="Times New Roman"/>
          <w:i/>
          <w:sz w:val="23"/>
          <w:szCs w:val="24"/>
        </w:rPr>
        <w:t xml:space="preserve">Doigt. </w:t>
      </w:r>
    </w:p>
    <w:p w:rsidR="00246BC8" w:rsidRPr="009F1779" w:rsidRDefault="00D13B32">
      <w:pPr>
        <w:framePr w:w="4463" w:h="268" w:wrap="auto" w:hAnchor="margin" w:x="378" w:y="11495"/>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Dîzé: </w:t>
      </w:r>
      <w:r w:rsidRPr="009F1779">
        <w:rPr>
          <w:rFonts w:ascii="Times New Roman" w:hAnsi="Times New Roman" w:cs="Times New Roman"/>
          <w:i/>
          <w:sz w:val="23"/>
          <w:szCs w:val="24"/>
        </w:rPr>
        <w:t xml:space="preserve">Dire. </w:t>
      </w:r>
    </w:p>
    <w:p w:rsidR="00246BC8" w:rsidRPr="009F1779" w:rsidRDefault="00D13B32">
      <w:pPr>
        <w:framePr w:w="4468" w:h="311" w:wrap="auto" w:hAnchor="margin" w:x="373" w:y="12013"/>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Dol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Deuil </w:t>
      </w:r>
      <w:r w:rsidRPr="009F1779">
        <w:rPr>
          <w:rFonts w:ascii="Times New Roman" w:hAnsi="Times New Roman" w:cs="Times New Roman"/>
          <w:sz w:val="23"/>
          <w:szCs w:val="24"/>
        </w:rPr>
        <w:t xml:space="preserve">; Souy én dol : </w:t>
      </w:r>
      <w:r w:rsidRPr="009F1779">
        <w:rPr>
          <w:rFonts w:ascii="Times New Roman" w:hAnsi="Times New Roman" w:cs="Times New Roman"/>
          <w:i/>
          <w:sz w:val="23"/>
          <w:szCs w:val="24"/>
        </w:rPr>
        <w:t xml:space="preserve">Je suis en deuil. </w:t>
      </w:r>
    </w:p>
    <w:p w:rsidR="00246BC8" w:rsidRPr="009F1779" w:rsidRDefault="00D13B32">
      <w:pPr>
        <w:framePr w:w="5923" w:h="302" w:wrap="auto" w:hAnchor="margin" w:x="373" w:y="12527"/>
        <w:spacing w:line="254" w:lineRule="exact"/>
        <w:rPr>
          <w:rFonts w:ascii="Times New Roman" w:hAnsi="Times New Roman" w:cs="Times New Roman"/>
          <w:i/>
          <w:sz w:val="23"/>
          <w:szCs w:val="24"/>
        </w:rPr>
      </w:pPr>
      <w:r w:rsidRPr="009F1779">
        <w:rPr>
          <w:rFonts w:ascii="Times New Roman" w:hAnsi="Times New Roman" w:cs="Times New Roman"/>
          <w:b/>
          <w:sz w:val="23"/>
          <w:szCs w:val="24"/>
        </w:rPr>
        <w:t>Douçou</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Douceur </w:t>
      </w:r>
      <w:r w:rsidRPr="009F1779">
        <w:rPr>
          <w:rFonts w:ascii="Times New Roman" w:hAnsi="Times New Roman" w:cs="Times New Roman"/>
          <w:sz w:val="23"/>
          <w:szCs w:val="24"/>
        </w:rPr>
        <w:t xml:space="preserve">; La douçou dou sé : </w:t>
      </w:r>
      <w:r w:rsidRPr="009F1779">
        <w:rPr>
          <w:rFonts w:ascii="Times New Roman" w:hAnsi="Times New Roman" w:cs="Times New Roman"/>
          <w:i/>
          <w:sz w:val="23"/>
          <w:szCs w:val="24"/>
        </w:rPr>
        <w:t xml:space="preserve">La douceur du soir. </w:t>
      </w:r>
    </w:p>
    <w:p w:rsidR="00246BC8" w:rsidRPr="009F1779" w:rsidRDefault="00D13B32">
      <w:pPr>
        <w:framePr w:w="4473" w:h="263" w:wrap="auto" w:hAnchor="margin" w:x="368" w:y="1302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Doulou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Douleur. </w:t>
      </w:r>
    </w:p>
    <w:p w:rsidR="00246BC8" w:rsidRPr="009F1779" w:rsidRDefault="00D13B32">
      <w:pPr>
        <w:framePr w:w="4473" w:h="263" w:wrap="auto" w:hAnchor="margin" w:x="368" w:y="13535"/>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Doulourous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Douloureux. </w:t>
      </w:r>
    </w:p>
    <w:p w:rsidR="00246BC8" w:rsidRPr="009F1779" w:rsidRDefault="00D13B32">
      <w:pPr>
        <w:framePr w:w="4478" w:h="321" w:wrap="auto" w:hAnchor="margin" w:x="364" w:y="14029"/>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Doumâddiés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Dommages. </w:t>
      </w:r>
    </w:p>
    <w:p w:rsidR="00246BC8" w:rsidRPr="009F1779" w:rsidRDefault="00D13B32">
      <w:pPr>
        <w:framePr w:w="4483" w:h="263" w:wrap="auto" w:hAnchor="margin" w:x="359" w:y="14538"/>
        <w:spacing w:line="244" w:lineRule="exact"/>
        <w:rPr>
          <w:rFonts w:ascii="Times New Roman" w:hAnsi="Times New Roman" w:cs="Times New Roman"/>
          <w:i/>
          <w:sz w:val="23"/>
          <w:szCs w:val="24"/>
        </w:rPr>
      </w:pPr>
      <w:r w:rsidRPr="009F1779">
        <w:rPr>
          <w:rFonts w:ascii="Times New Roman" w:hAnsi="Times New Roman" w:cs="Times New Roman"/>
          <w:b/>
          <w:sz w:val="23"/>
          <w:szCs w:val="24"/>
        </w:rPr>
        <w:t xml:space="preserve">Douman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Demain. </w:t>
      </w:r>
    </w:p>
    <w:p w:rsidR="00246BC8" w:rsidRPr="009F1779" w:rsidRDefault="00D13B32">
      <w:pPr>
        <w:framePr w:w="4622" w:h="206" w:wrap="auto" w:hAnchor="margin" w:x="388" w:y="15133"/>
        <w:spacing w:line="206" w:lineRule="exact"/>
        <w:ind w:left="4425"/>
        <w:rPr>
          <w:rFonts w:ascii="Times New Roman" w:hAnsi="Times New Roman" w:cs="Times New Roman"/>
          <w:szCs w:val="24"/>
        </w:rPr>
      </w:pPr>
      <w:r w:rsidRPr="009F1779">
        <w:rPr>
          <w:rFonts w:ascii="Times New Roman" w:hAnsi="Times New Roman" w:cs="Times New Roman"/>
          <w:szCs w:val="24"/>
        </w:rPr>
        <w:t xml:space="preserve">72 </w:t>
      </w:r>
    </w:p>
    <w:p w:rsidR="00246BC8" w:rsidRPr="009F1779" w:rsidRDefault="00246BC8">
      <w:pPr>
        <w:rPr>
          <w:rFonts w:ascii="Times New Roman" w:hAnsi="Times New Roman" w:cs="Times New Roman"/>
          <w:szCs w:val="24"/>
        </w:rPr>
        <w:sectPr w:rsidR="00246BC8" w:rsidRPr="009F1779">
          <w:pgSz w:w="11900" w:h="16840"/>
          <w:pgMar w:top="479" w:right="1671" w:bottom="360" w:left="1022"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07" w:wrap="auto" w:hAnchor="margin" w:x="-1156" w:y="-1415"/>
        <w:rPr>
          <w:rFonts w:ascii="Times New Roman" w:hAnsi="Times New Roman" w:cs="Times New Roman"/>
          <w:szCs w:val="24"/>
        </w:rPr>
      </w:pPr>
      <w:r w:rsidRPr="009F1779">
        <w:rPr>
          <w:rFonts w:ascii="Times New Roman" w:hAnsi="Times New Roman" w:cs="Times New Roman"/>
          <w:szCs w:val="24"/>
        </w:rPr>
        <w:pict>
          <v:shape id="_x0000_i1132" type="#_x0000_t75" style="width:594pt;height:15pt" o:allowincell="f">
            <v:imagedata r:id="rId136" o:title=""/>
          </v:shape>
        </w:pict>
      </w:r>
    </w:p>
    <w:p w:rsidR="00246BC8" w:rsidRPr="009F1779" w:rsidRDefault="00D13B32">
      <w:pPr>
        <w:framePr w:w="710" w:h="7180" w:wrap="auto" w:hAnchor="margin" w:x="-1060" w:y="8222"/>
        <w:rPr>
          <w:rFonts w:ascii="Times New Roman" w:hAnsi="Times New Roman" w:cs="Times New Roman"/>
          <w:szCs w:val="24"/>
        </w:rPr>
      </w:pPr>
      <w:r w:rsidRPr="009F1779">
        <w:rPr>
          <w:rFonts w:ascii="Times New Roman" w:hAnsi="Times New Roman" w:cs="Times New Roman"/>
          <w:szCs w:val="24"/>
        </w:rPr>
        <w:pict>
          <v:shape id="_x0000_i1133" type="#_x0000_t75" style="width:35.25pt;height:359.25pt" o:allowincell="f">
            <v:imagedata r:id="rId137" o:title=""/>
          </v:shape>
        </w:pict>
      </w:r>
    </w:p>
    <w:p w:rsidR="00246BC8" w:rsidRPr="009F1779" w:rsidRDefault="00D13B32">
      <w:pPr>
        <w:framePr w:w="5846" w:h="302" w:wrap="auto" w:hAnchor="margin" w:x="383" w:y="35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Douman passat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Après-demain. </w:t>
      </w:r>
    </w:p>
    <w:p w:rsidR="00246BC8" w:rsidRPr="009F1779" w:rsidRDefault="00D13B32">
      <w:pPr>
        <w:framePr w:w="5846" w:h="287" w:wrap="auto" w:hAnchor="margin" w:x="383" w:y="8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Dâoubrit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Ouvert </w:t>
      </w:r>
      <w:r w:rsidRPr="009F1779">
        <w:rPr>
          <w:rFonts w:ascii="Times New Roman" w:hAnsi="Times New Roman" w:cs="Times New Roman"/>
          <w:sz w:val="23"/>
          <w:szCs w:val="24"/>
        </w:rPr>
        <w:t xml:space="preserve">; Dâoubri : </w:t>
      </w:r>
      <w:r w:rsidRPr="009F1779">
        <w:rPr>
          <w:rFonts w:ascii="Times New Roman" w:hAnsi="Times New Roman" w:cs="Times New Roman"/>
          <w:i/>
          <w:sz w:val="23"/>
          <w:szCs w:val="24"/>
        </w:rPr>
        <w:t xml:space="preserve">Ouvrir. </w:t>
      </w:r>
    </w:p>
    <w:p w:rsidR="00246BC8" w:rsidRPr="009F1779" w:rsidRDefault="00D13B32">
      <w:pPr>
        <w:framePr w:w="5846" w:h="302" w:wrap="auto" w:hAnchor="margin" w:x="383" w:y="1372"/>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Drapêou (lou)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 drapeau. </w:t>
      </w:r>
    </w:p>
    <w:p w:rsidR="00246BC8" w:rsidRPr="009F1779" w:rsidRDefault="00D13B32">
      <w:pPr>
        <w:framePr w:w="5846" w:h="307" w:wrap="auto" w:hAnchor="margin" w:x="383" w:y="187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Drét, Drito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Droit, Droite. </w:t>
      </w:r>
    </w:p>
    <w:p w:rsidR="00246BC8" w:rsidRPr="009F1779" w:rsidRDefault="00D13B32">
      <w:pPr>
        <w:framePr w:w="5846" w:h="311" w:wrap="auto" w:hAnchor="margin" w:x="383" w:y="238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Drôlé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Garçon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3"/>
          <w:szCs w:val="24"/>
        </w:rPr>
        <w:t xml:space="preserve">Maynâddié : </w:t>
      </w:r>
      <w:r w:rsidRPr="009F1779">
        <w:rPr>
          <w:rFonts w:ascii="Times New Roman" w:hAnsi="Times New Roman" w:cs="Times New Roman"/>
          <w:i/>
          <w:sz w:val="23"/>
          <w:szCs w:val="24"/>
        </w:rPr>
        <w:t xml:space="preserve">Enfant. </w:t>
      </w:r>
    </w:p>
    <w:p w:rsidR="00246BC8" w:rsidRPr="009F1779" w:rsidRDefault="00D13B32">
      <w:pPr>
        <w:framePr w:w="5846" w:h="259" w:wrap="auto" w:hAnchor="margin" w:x="383" w:y="288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Drôllo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Fille. </w:t>
      </w:r>
    </w:p>
    <w:p w:rsidR="00246BC8" w:rsidRPr="009F1779" w:rsidRDefault="00D13B32">
      <w:pPr>
        <w:framePr w:w="8299" w:h="311" w:wrap="auto" w:hAnchor="margin" w:x="383" w:y="339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Drôllo tum</w:t>
      </w:r>
      <w:r w:rsidR="005275F1"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Jeune fille qui donne des petits coups de tête câlins à son petit ami. </w:t>
      </w:r>
    </w:p>
    <w:p w:rsidR="00246BC8" w:rsidRPr="009F1779" w:rsidRDefault="00D13B32">
      <w:pPr>
        <w:framePr w:w="5846" w:h="254" w:wrap="auto" w:hAnchor="margin" w:x="383" w:y="390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Drômé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Droûmi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Dormir. </w:t>
      </w:r>
    </w:p>
    <w:p w:rsidR="00246BC8" w:rsidRPr="009F1779" w:rsidRDefault="00D13B32">
      <w:pPr>
        <w:framePr w:w="5846" w:h="311" w:wrap="auto" w:hAnchor="margin" w:x="383" w:y="441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Droullatâillo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Désigne un groupe de jeunes. </w:t>
      </w:r>
    </w:p>
    <w:p w:rsidR="00246BC8" w:rsidRPr="009F1779" w:rsidRDefault="00D13B32">
      <w:pPr>
        <w:framePr w:w="8236" w:h="311" w:wrap="auto" w:hAnchor="margin" w:x="383" w:y="491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Droumi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Dromé) coumo ûo ratito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Dormir du sommeil du juste, profondément. </w:t>
      </w:r>
    </w:p>
    <w:p w:rsidR="00246BC8" w:rsidRPr="009F1779" w:rsidRDefault="00D13B32">
      <w:pPr>
        <w:framePr w:w="5846" w:h="811" w:wrap="auto" w:hAnchor="margin" w:x="383" w:y="542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Dubét: </w:t>
      </w:r>
      <w:r w:rsidRPr="009F1779">
        <w:rPr>
          <w:rFonts w:ascii="Times New Roman" w:hAnsi="Times New Roman" w:cs="Times New Roman"/>
          <w:i/>
          <w:sz w:val="23"/>
          <w:szCs w:val="24"/>
        </w:rPr>
        <w:t xml:space="preserve">Duvet (d'oie, de canard). </w:t>
      </w:r>
    </w:p>
    <w:p w:rsidR="00246BC8" w:rsidRPr="009F1779" w:rsidRDefault="00D13B32">
      <w:pPr>
        <w:framePr w:w="5846" w:h="811" w:wrap="auto" w:hAnchor="margin" w:x="383" w:y="5428"/>
        <w:spacing w:line="489" w:lineRule="exact"/>
        <w:rPr>
          <w:rFonts w:ascii="Times New Roman" w:hAnsi="Times New Roman" w:cs="Times New Roman"/>
          <w:sz w:val="15"/>
          <w:szCs w:val="24"/>
        </w:rPr>
      </w:pPr>
      <w:r w:rsidRPr="009F1779">
        <w:rPr>
          <w:rFonts w:ascii="Times New Roman" w:hAnsi="Times New Roman" w:cs="Times New Roman"/>
          <w:b/>
          <w:sz w:val="23"/>
          <w:szCs w:val="24"/>
        </w:rPr>
        <w:t xml:space="preserve">Dunta </w:t>
      </w:r>
      <w:r w:rsidRPr="009F1779">
        <w:rPr>
          <w:rFonts w:ascii="Times New Roman" w:hAnsi="Times New Roman" w:cs="Times New Roman"/>
          <w:sz w:val="15"/>
          <w:szCs w:val="24"/>
        </w:rPr>
        <w:t xml:space="preserve">(R): </w:t>
      </w:r>
      <w:r w:rsidRPr="009F1779">
        <w:rPr>
          <w:rFonts w:ascii="Times New Roman" w:hAnsi="Times New Roman" w:cs="Times New Roman"/>
          <w:i/>
          <w:sz w:val="23"/>
          <w:szCs w:val="24"/>
        </w:rPr>
        <w:t xml:space="preserve">Imprégner des rouages d'huile voir: </w:t>
      </w:r>
      <w:r w:rsidRPr="009F1779">
        <w:rPr>
          <w:rFonts w:ascii="Times New Roman" w:hAnsi="Times New Roman" w:cs="Times New Roman"/>
          <w:sz w:val="23"/>
          <w:szCs w:val="24"/>
        </w:rPr>
        <w:t xml:space="preserve">Grécha </w:t>
      </w:r>
      <w:r w:rsidRPr="009F1779">
        <w:rPr>
          <w:rFonts w:ascii="Times New Roman" w:hAnsi="Times New Roman" w:cs="Times New Roman"/>
          <w:sz w:val="15"/>
          <w:szCs w:val="24"/>
        </w:rPr>
        <w:t xml:space="preserve">(M)_ </w:t>
      </w:r>
    </w:p>
    <w:p w:rsidR="00246BC8" w:rsidRPr="009F1779" w:rsidRDefault="00D13B32">
      <w:pPr>
        <w:framePr w:w="5846" w:h="259" w:wrap="auto" w:hAnchor="margin" w:x="383" w:y="6436"/>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Durâdo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Durée. </w:t>
      </w:r>
    </w:p>
    <w:p w:rsidR="00246BC8" w:rsidRPr="009F1779" w:rsidRDefault="00D13B32">
      <w:pPr>
        <w:framePr w:w="5846" w:h="499" w:wrap="auto" w:hAnchor="margin" w:x="383" w:y="7007"/>
        <w:spacing w:line="499" w:lineRule="exact"/>
        <w:ind w:left="9"/>
        <w:rPr>
          <w:rFonts w:ascii="Times New Roman" w:hAnsi="Times New Roman" w:cs="Times New Roman"/>
          <w:b/>
          <w:sz w:val="47"/>
          <w:szCs w:val="24"/>
        </w:rPr>
      </w:pPr>
      <w:r w:rsidRPr="009F1779">
        <w:rPr>
          <w:rFonts w:ascii="Times New Roman" w:hAnsi="Times New Roman" w:cs="Times New Roman"/>
          <w:b/>
          <w:sz w:val="47"/>
          <w:szCs w:val="24"/>
        </w:rPr>
        <w:t xml:space="preserve">E </w:t>
      </w:r>
    </w:p>
    <w:p w:rsidR="00246BC8" w:rsidRPr="009F1779" w:rsidRDefault="00D13B32">
      <w:pPr>
        <w:framePr w:w="5855" w:h="263" w:wrap="auto" w:hAnchor="margin" w:x="374" w:y="8102"/>
        <w:spacing w:line="259" w:lineRule="exact"/>
        <w:ind w:left="4"/>
        <w:rPr>
          <w:rFonts w:ascii="Times New Roman" w:hAnsi="Times New Roman" w:cs="Times New Roman"/>
          <w:i/>
          <w:sz w:val="23"/>
          <w:szCs w:val="24"/>
        </w:rPr>
      </w:pPr>
      <w:r w:rsidRPr="009F1779">
        <w:rPr>
          <w:rFonts w:ascii="Times New Roman" w:hAnsi="Times New Roman" w:cs="Times New Roman"/>
          <w:b/>
          <w:w w:val="121"/>
          <w:sz w:val="24"/>
          <w:szCs w:val="24"/>
        </w:rPr>
        <w:t>É</w:t>
      </w:r>
      <w:r w:rsidRPr="009F1779">
        <w:rPr>
          <w:rFonts w:ascii="Times New Roman" w:hAnsi="Times New Roman" w:cs="Times New Roman"/>
          <w:w w:val="121"/>
          <w:sz w:val="24"/>
          <w:szCs w:val="24"/>
        </w:rPr>
        <w:t xml:space="preserve">: </w:t>
      </w:r>
      <w:r w:rsidRPr="009F1779">
        <w:rPr>
          <w:rFonts w:ascii="Times New Roman" w:hAnsi="Times New Roman" w:cs="Times New Roman"/>
          <w:i/>
          <w:sz w:val="23"/>
          <w:szCs w:val="24"/>
        </w:rPr>
        <w:t xml:space="preserve">Et. </w:t>
      </w:r>
    </w:p>
    <w:p w:rsidR="00246BC8" w:rsidRPr="009F1779" w:rsidRDefault="00D13B32">
      <w:pPr>
        <w:framePr w:w="5851" w:h="263" w:wrap="auto" w:hAnchor="margin" w:x="379" w:y="860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Êch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Essieu. </w:t>
      </w:r>
    </w:p>
    <w:p w:rsidR="00246BC8" w:rsidRPr="009F1779" w:rsidRDefault="00D13B32">
      <w:pPr>
        <w:framePr w:w="5851" w:h="259" w:wrap="auto" w:hAnchor="margin" w:x="379" w:y="9115"/>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Échabouzit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Étourdi. </w:t>
      </w:r>
    </w:p>
    <w:p w:rsidR="00246BC8" w:rsidRPr="009F1779" w:rsidRDefault="00D13B32">
      <w:pPr>
        <w:framePr w:w="5851" w:h="307" w:wrap="auto" w:hAnchor="margin" w:x="379" w:y="961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Échâdo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Houe, pioche légère, bêche. </w:t>
      </w:r>
    </w:p>
    <w:p w:rsidR="00246BC8" w:rsidRPr="009F1779" w:rsidRDefault="00D13B32">
      <w:pPr>
        <w:framePr w:w="8299" w:h="542" w:wrap="auto" w:hAnchor="margin" w:x="379" w:y="10127"/>
        <w:spacing w:before="14" w:line="239" w:lineRule="exact"/>
        <w:ind w:left="1924" w:right="9" w:hanging="1924"/>
        <w:rPr>
          <w:rFonts w:ascii="Times New Roman" w:hAnsi="Times New Roman" w:cs="Times New Roman"/>
          <w:sz w:val="19"/>
          <w:szCs w:val="24"/>
        </w:rPr>
      </w:pPr>
      <w:r w:rsidRPr="009F1779">
        <w:rPr>
          <w:rFonts w:ascii="Times New Roman" w:hAnsi="Times New Roman" w:cs="Times New Roman"/>
          <w:b/>
          <w:sz w:val="23"/>
          <w:szCs w:val="24"/>
        </w:rPr>
        <w:t xml:space="preserve">Échaga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Écoper </w:t>
      </w:r>
      <w:r w:rsidRPr="009F1779">
        <w:rPr>
          <w:rFonts w:ascii="Times New Roman" w:hAnsi="Times New Roman" w:cs="Times New Roman"/>
          <w:sz w:val="19"/>
          <w:szCs w:val="24"/>
        </w:rPr>
        <w:t xml:space="preserve">(action d'enlever de l'eau introduite dans une barque, une cave, suite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un orage, ou à un fait exceptionnel). </w:t>
      </w:r>
    </w:p>
    <w:p w:rsidR="00246BC8" w:rsidRPr="009F1779" w:rsidRDefault="00D13B32">
      <w:pPr>
        <w:framePr w:w="8246" w:h="1291" w:wrap="auto" w:hAnchor="margin" w:x="369" w:y="10867"/>
        <w:spacing w:line="25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Échalat: </w:t>
      </w:r>
      <w:r w:rsidRPr="009F1779">
        <w:rPr>
          <w:rFonts w:ascii="Times New Roman" w:hAnsi="Times New Roman" w:cs="Times New Roman"/>
          <w:i/>
          <w:sz w:val="23"/>
          <w:szCs w:val="24"/>
        </w:rPr>
        <w:t xml:space="preserve">Oiseau privé d'une aile, voir: </w:t>
      </w:r>
      <w:r w:rsidRPr="009F1779">
        <w:rPr>
          <w:rFonts w:ascii="Times New Roman" w:hAnsi="Times New Roman" w:cs="Times New Roman"/>
          <w:sz w:val="23"/>
          <w:szCs w:val="24"/>
        </w:rPr>
        <w:t xml:space="preserve">Eschalat. </w:t>
      </w:r>
    </w:p>
    <w:p w:rsidR="00246BC8" w:rsidRPr="009F1779" w:rsidRDefault="00D13B32">
      <w:pPr>
        <w:framePr w:w="8246" w:h="1291" w:wrap="auto" w:hAnchor="margin" w:x="369" w:y="10867"/>
        <w:spacing w:line="489" w:lineRule="exact"/>
        <w:rPr>
          <w:rFonts w:ascii="Times New Roman" w:hAnsi="Times New Roman" w:cs="Times New Roman"/>
          <w:sz w:val="15"/>
          <w:szCs w:val="24"/>
        </w:rPr>
      </w:pPr>
      <w:r w:rsidRPr="009F1779">
        <w:rPr>
          <w:rFonts w:ascii="Times New Roman" w:hAnsi="Times New Roman" w:cs="Times New Roman"/>
          <w:b/>
          <w:sz w:val="23"/>
          <w:szCs w:val="24"/>
        </w:rPr>
        <w:t xml:space="preserve">Échâmi </w:t>
      </w:r>
      <w:r w:rsidRPr="009F1779">
        <w:rPr>
          <w:rFonts w:ascii="Times New Roman" w:hAnsi="Times New Roman" w:cs="Times New Roman"/>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Échâoumi </w:t>
      </w:r>
      <w:r w:rsidRPr="009F1779">
        <w:rPr>
          <w:rFonts w:ascii="Times New Roman" w:hAnsi="Times New Roman" w:cs="Times New Roman"/>
          <w:sz w:val="15"/>
          <w:szCs w:val="24"/>
        </w:rPr>
        <w:t xml:space="preserve">(R): </w:t>
      </w:r>
      <w:r w:rsidRPr="009F1779">
        <w:rPr>
          <w:rFonts w:ascii="Times New Roman" w:hAnsi="Times New Roman" w:cs="Times New Roman"/>
          <w:i/>
          <w:sz w:val="23"/>
          <w:szCs w:val="24"/>
        </w:rPr>
        <w:t xml:space="preserve">essaim d'abeilles, voir: </w:t>
      </w:r>
      <w:r w:rsidRPr="009F1779">
        <w:rPr>
          <w:rFonts w:ascii="Times New Roman" w:hAnsi="Times New Roman" w:cs="Times New Roman"/>
          <w:sz w:val="23"/>
          <w:szCs w:val="24"/>
        </w:rPr>
        <w:t xml:space="preserve">Eschâmi </w:t>
      </w:r>
      <w:r w:rsidRPr="009F1779">
        <w:rPr>
          <w:rFonts w:ascii="Times New Roman" w:hAnsi="Times New Roman" w:cs="Times New Roman"/>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Eschâoumi </w:t>
      </w:r>
      <w:r w:rsidRPr="009F1779">
        <w:rPr>
          <w:rFonts w:ascii="Times New Roman" w:hAnsi="Times New Roman" w:cs="Times New Roman"/>
          <w:sz w:val="15"/>
          <w:szCs w:val="24"/>
        </w:rPr>
        <w:t xml:space="preserve">(R)_ </w:t>
      </w:r>
      <w:r w:rsidRPr="009F1779">
        <w:rPr>
          <w:rFonts w:ascii="Times New Roman" w:hAnsi="Times New Roman" w:cs="Times New Roman"/>
          <w:b/>
          <w:sz w:val="23"/>
          <w:szCs w:val="24"/>
        </w:rPr>
        <w:t xml:space="preserve">Échâmia </w:t>
      </w:r>
      <w:r w:rsidRPr="009F1779">
        <w:rPr>
          <w:rFonts w:ascii="Times New Roman" w:hAnsi="Times New Roman" w:cs="Times New Roman"/>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Échâoumia </w:t>
      </w:r>
      <w:r w:rsidRPr="009F1779">
        <w:rPr>
          <w:rFonts w:ascii="Times New Roman" w:hAnsi="Times New Roman" w:cs="Times New Roman"/>
          <w:sz w:val="15"/>
          <w:szCs w:val="24"/>
        </w:rPr>
        <w:t xml:space="preserve">(R): </w:t>
      </w:r>
      <w:r w:rsidRPr="009F1779">
        <w:rPr>
          <w:rFonts w:ascii="Times New Roman" w:hAnsi="Times New Roman" w:cs="Times New Roman"/>
          <w:i/>
          <w:sz w:val="23"/>
          <w:szCs w:val="24"/>
        </w:rPr>
        <w:t xml:space="preserve">essaimer voir: </w:t>
      </w:r>
      <w:r w:rsidRPr="009F1779">
        <w:rPr>
          <w:rFonts w:ascii="Times New Roman" w:hAnsi="Times New Roman" w:cs="Times New Roman"/>
          <w:sz w:val="23"/>
          <w:szCs w:val="24"/>
        </w:rPr>
        <w:t xml:space="preserve">Eschâmia </w:t>
      </w:r>
      <w:r w:rsidRPr="009F1779">
        <w:rPr>
          <w:rFonts w:ascii="Times New Roman" w:hAnsi="Times New Roman" w:cs="Times New Roman"/>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Eschâoumia </w:t>
      </w:r>
      <w:r w:rsidRPr="009F1779">
        <w:rPr>
          <w:rFonts w:ascii="Times New Roman" w:hAnsi="Times New Roman" w:cs="Times New Roman"/>
          <w:sz w:val="15"/>
          <w:szCs w:val="24"/>
        </w:rPr>
        <w:t xml:space="preserve">(R)_ </w:t>
      </w:r>
    </w:p>
    <w:p w:rsidR="00246BC8" w:rsidRPr="009F1779" w:rsidRDefault="00D13B32">
      <w:pPr>
        <w:framePr w:w="7867" w:h="532" w:wrap="auto" w:hAnchor="margin" w:x="369" w:y="12403"/>
        <w:spacing w:line="25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Échantat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Épouvanté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Qualifie quelqu'un qui roule trop vite </w:t>
      </w:r>
      <w:r w:rsidRPr="009F1779">
        <w:rPr>
          <w:rFonts w:ascii="Times New Roman" w:hAnsi="Times New Roman" w:cs="Times New Roman"/>
          <w:sz w:val="23"/>
          <w:szCs w:val="24"/>
        </w:rPr>
        <w:t xml:space="preserve">; </w:t>
      </w:r>
    </w:p>
    <w:p w:rsidR="00246BC8" w:rsidRPr="009F1779" w:rsidRDefault="00D13B32">
      <w:pPr>
        <w:framePr w:w="7867" w:h="532" w:wrap="auto" w:hAnchor="margin" w:x="369" w:y="12403"/>
        <w:spacing w:line="259" w:lineRule="exact"/>
        <w:ind w:left="2193"/>
        <w:rPr>
          <w:rFonts w:ascii="Times New Roman" w:hAnsi="Times New Roman" w:cs="Times New Roman"/>
          <w:i/>
          <w:sz w:val="23"/>
          <w:szCs w:val="24"/>
        </w:rPr>
      </w:pPr>
      <w:r w:rsidRPr="009F1779">
        <w:rPr>
          <w:rFonts w:ascii="Times New Roman" w:hAnsi="Times New Roman" w:cs="Times New Roman"/>
          <w:sz w:val="23"/>
          <w:szCs w:val="24"/>
        </w:rPr>
        <w:t xml:space="preserve">Mârcho coûmo </w:t>
      </w:r>
      <w:r w:rsidRPr="009F1779">
        <w:rPr>
          <w:rFonts w:ascii="Times New Roman" w:hAnsi="Times New Roman" w:cs="Times New Roman"/>
          <w:w w:val="115"/>
          <w:sz w:val="21"/>
          <w:szCs w:val="24"/>
        </w:rPr>
        <w:t xml:space="preserve">ûn </w:t>
      </w:r>
      <w:r w:rsidRPr="009F1779">
        <w:rPr>
          <w:rFonts w:ascii="Times New Roman" w:hAnsi="Times New Roman" w:cs="Times New Roman"/>
          <w:sz w:val="23"/>
          <w:szCs w:val="24"/>
        </w:rPr>
        <w:t xml:space="preserve">échantat : </w:t>
      </w:r>
      <w:r w:rsidRPr="009F1779">
        <w:rPr>
          <w:rFonts w:ascii="Times New Roman" w:hAnsi="Times New Roman" w:cs="Times New Roman"/>
          <w:i/>
          <w:w w:val="136"/>
          <w:sz w:val="24"/>
          <w:szCs w:val="24"/>
        </w:rPr>
        <w:t xml:space="preserve">Il </w:t>
      </w:r>
      <w:r w:rsidRPr="009F1779">
        <w:rPr>
          <w:rFonts w:ascii="Times New Roman" w:hAnsi="Times New Roman" w:cs="Times New Roman"/>
          <w:i/>
          <w:sz w:val="23"/>
          <w:szCs w:val="24"/>
        </w:rPr>
        <w:t xml:space="preserve">roule comme un épouvanté. </w:t>
      </w:r>
    </w:p>
    <w:p w:rsidR="00246BC8" w:rsidRPr="009F1779" w:rsidRDefault="00D13B32">
      <w:pPr>
        <w:framePr w:w="5865" w:h="259" w:wrap="auto" w:hAnchor="margin" w:x="364" w:y="13195"/>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Échâouré: </w:t>
      </w:r>
      <w:r w:rsidRPr="009F1779">
        <w:rPr>
          <w:rFonts w:ascii="Times New Roman" w:hAnsi="Times New Roman" w:cs="Times New Roman"/>
          <w:i/>
          <w:sz w:val="23"/>
          <w:szCs w:val="24"/>
        </w:rPr>
        <w:t xml:space="preserve">Averse. </w:t>
      </w:r>
    </w:p>
    <w:p w:rsidR="00246BC8" w:rsidRPr="009F1779" w:rsidRDefault="00D13B32">
      <w:pPr>
        <w:framePr w:w="5865" w:h="263" w:wrap="auto" w:hAnchor="margin" w:x="364" w:y="1370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Écharmén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Sarment. </w:t>
      </w:r>
    </w:p>
    <w:p w:rsidR="00246BC8" w:rsidRPr="009F1779" w:rsidRDefault="00D13B32">
      <w:pPr>
        <w:framePr w:w="6311" w:h="268" w:wrap="auto" w:hAnchor="margin" w:x="359" w:y="1421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Écharménta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Ramasser les sarments après la taille de la vigne. </w:t>
      </w:r>
    </w:p>
    <w:p w:rsidR="00246BC8" w:rsidRPr="009F1779" w:rsidRDefault="00D13B32">
      <w:pPr>
        <w:framePr w:w="5846" w:h="206" w:wrap="auto" w:hAnchor="margin" w:x="383" w:y="14678"/>
        <w:spacing w:line="206"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73 </w:t>
      </w:r>
    </w:p>
    <w:p w:rsidR="00246BC8" w:rsidRPr="009F1779" w:rsidRDefault="00246BC8">
      <w:pPr>
        <w:rPr>
          <w:rFonts w:ascii="Times New Roman" w:hAnsi="Times New Roman" w:cs="Times New Roman"/>
          <w:sz w:val="19"/>
          <w:szCs w:val="24"/>
        </w:rPr>
        <w:sectPr w:rsidR="00246BC8" w:rsidRPr="009F1779">
          <w:pgSz w:w="11900" w:h="16840"/>
          <w:pgMar w:top="944" w:right="2040" w:bottom="360" w:left="117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57" type="#_x0000_t75" style="position:absolute;left:0;text-align:left;margin-left:-49.9pt;margin-top:-58.05pt;width:594.2pt;height:840.95pt;z-index:-31;mso-position-horizontal-relative:margin;mso-position-vertical-relative:margin" wrapcoords="21498 0 18964 0 18964 21155 0 21155 0 21499 21498 21499" o:allowincell="f">
            <v:imagedata r:id="rId138" o:title=""/>
            <w10:wrap type="through" anchorx="margin" anchory="margin"/>
          </v:shape>
        </w:pict>
      </w:r>
    </w:p>
    <w:p w:rsidR="00246BC8" w:rsidRPr="009F1779" w:rsidRDefault="00D13B32">
      <w:pPr>
        <w:framePr w:w="8798" w:h="239" w:wrap="auto" w:hAnchor="margin" w:x="373" w:y="359"/>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Échat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Vanne. </w:t>
      </w:r>
    </w:p>
    <w:p w:rsidR="00246BC8" w:rsidRPr="009F1779" w:rsidRDefault="00D13B32">
      <w:pPr>
        <w:framePr w:w="8798" w:h="263" w:wrap="auto" w:hAnchor="margin" w:x="373" w:y="853"/>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Échiouas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Gencives. </w:t>
      </w:r>
    </w:p>
    <w:p w:rsidR="00246BC8" w:rsidRPr="009F1779" w:rsidRDefault="00D13B32">
      <w:pPr>
        <w:framePr w:w="8980" w:h="590" w:wrap="auto" w:hAnchor="margin" w:x="373" w:y="1343"/>
        <w:spacing w:line="273" w:lineRule="exact"/>
        <w:ind w:left="1012" w:hanging="1012"/>
        <w:rPr>
          <w:rFonts w:ascii="Times New Roman" w:hAnsi="Times New Roman" w:cs="Times New Roman"/>
          <w:i/>
          <w:sz w:val="23"/>
          <w:szCs w:val="24"/>
        </w:rPr>
      </w:pPr>
      <w:r w:rsidRPr="009F1779">
        <w:rPr>
          <w:rFonts w:ascii="Times New Roman" w:hAnsi="Times New Roman" w:cs="Times New Roman"/>
          <w:b/>
          <w:sz w:val="23"/>
          <w:szCs w:val="24"/>
        </w:rPr>
        <w:t xml:space="preserve">Échôllo: </w:t>
      </w:r>
      <w:r w:rsidRPr="009F1779">
        <w:rPr>
          <w:rFonts w:ascii="Times New Roman" w:hAnsi="Times New Roman" w:cs="Times New Roman"/>
          <w:i/>
          <w:sz w:val="23"/>
          <w:szCs w:val="24"/>
        </w:rPr>
        <w:t xml:space="preserve">Herminette: Outil du charpentier, du tonnelier, qui servait également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façonner le joug des attelages de bovins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outil fortement cambré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manche très court. </w:t>
      </w:r>
    </w:p>
    <w:p w:rsidR="00246BC8" w:rsidRPr="009F1779" w:rsidRDefault="00D13B32">
      <w:pPr>
        <w:framePr w:w="8798" w:h="239" w:wrap="auto" w:hAnchor="margin" w:x="373" w:y="2145"/>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Échourdat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Assourdi. </w:t>
      </w:r>
    </w:p>
    <w:p w:rsidR="00246BC8" w:rsidRPr="009F1779" w:rsidRDefault="00D13B32">
      <w:pPr>
        <w:framePr w:w="8798" w:h="767" w:wrap="auto" w:hAnchor="margin" w:x="373" w:y="2615"/>
        <w:spacing w:line="503" w:lineRule="exact"/>
        <w:ind w:left="14" w:right="6729"/>
        <w:rPr>
          <w:rFonts w:ascii="Times New Roman" w:hAnsi="Times New Roman" w:cs="Times New Roman"/>
          <w:i/>
          <w:sz w:val="23"/>
          <w:szCs w:val="24"/>
        </w:rPr>
      </w:pPr>
      <w:r w:rsidRPr="009F1779">
        <w:rPr>
          <w:rFonts w:ascii="Times New Roman" w:hAnsi="Times New Roman" w:cs="Times New Roman"/>
          <w:b/>
          <w:sz w:val="23"/>
          <w:szCs w:val="24"/>
        </w:rPr>
        <w:t xml:space="preserve">Échuga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Essuyer. </w:t>
      </w:r>
      <w:r w:rsidRPr="009F1779">
        <w:rPr>
          <w:rFonts w:ascii="Times New Roman" w:hAnsi="Times New Roman" w:cs="Times New Roman"/>
          <w:b/>
          <w:sz w:val="23"/>
          <w:szCs w:val="24"/>
        </w:rPr>
        <w:t xml:space="preserve">Éncachat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Encaissé. </w:t>
      </w:r>
    </w:p>
    <w:p w:rsidR="00246BC8" w:rsidRPr="009F1779" w:rsidRDefault="00D13B32" w:rsidP="00EA6DBA">
      <w:pPr>
        <w:framePr w:w="8798" w:h="259" w:wrap="auto" w:vAnchor="page" w:hAnchor="page" w:x="1426" w:y="4756"/>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Énclaoua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Enclaver. </w:t>
      </w:r>
    </w:p>
    <w:p w:rsidR="00246BC8" w:rsidRPr="009F1779" w:rsidRDefault="00D13B32">
      <w:pPr>
        <w:framePr w:w="8798" w:h="1785" w:wrap="auto" w:hAnchor="margin" w:x="373" w:y="4122"/>
        <w:spacing w:line="503" w:lineRule="exact"/>
        <w:ind w:left="14" w:right="6225"/>
        <w:rPr>
          <w:rFonts w:ascii="Times New Roman" w:hAnsi="Times New Roman" w:cs="Times New Roman"/>
          <w:i/>
          <w:sz w:val="23"/>
          <w:szCs w:val="24"/>
        </w:rPr>
      </w:pPr>
      <w:r w:rsidRPr="009F1779">
        <w:rPr>
          <w:rFonts w:ascii="Times New Roman" w:hAnsi="Times New Roman" w:cs="Times New Roman"/>
          <w:b/>
          <w:sz w:val="23"/>
          <w:szCs w:val="24"/>
        </w:rPr>
        <w:t xml:space="preserve">Émban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Hangar, auvent. </w:t>
      </w:r>
      <w:r w:rsidRPr="009F1779">
        <w:rPr>
          <w:rFonts w:ascii="Times New Roman" w:hAnsi="Times New Roman" w:cs="Times New Roman"/>
          <w:b/>
          <w:sz w:val="23"/>
          <w:szCs w:val="24"/>
        </w:rPr>
        <w:t xml:space="preserve">Émbarra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Enfermer. </w:t>
      </w:r>
    </w:p>
    <w:p w:rsidR="00246BC8" w:rsidRPr="009F1779" w:rsidRDefault="00246BC8">
      <w:pPr>
        <w:framePr w:w="8798" w:h="1785" w:wrap="auto" w:hAnchor="margin" w:x="373" w:y="4122"/>
        <w:spacing w:before="4" w:line="1" w:lineRule="exact"/>
        <w:ind w:left="9" w:right="499"/>
        <w:rPr>
          <w:rFonts w:ascii="Times New Roman" w:hAnsi="Times New Roman" w:cs="Times New Roman"/>
          <w:sz w:val="23"/>
          <w:szCs w:val="24"/>
        </w:rPr>
      </w:pPr>
    </w:p>
    <w:p w:rsidR="00246BC8" w:rsidRPr="009F1779" w:rsidRDefault="00D13B32">
      <w:pPr>
        <w:framePr w:w="8798" w:h="1785" w:wrap="auto" w:hAnchor="margin" w:x="373" w:y="4122"/>
        <w:spacing w:line="503" w:lineRule="exact"/>
        <w:ind w:left="9" w:right="499"/>
        <w:rPr>
          <w:rFonts w:ascii="Times New Roman" w:hAnsi="Times New Roman" w:cs="Times New Roman"/>
          <w:i/>
          <w:sz w:val="23"/>
          <w:szCs w:val="24"/>
        </w:rPr>
      </w:pPr>
      <w:r w:rsidRPr="009F1779">
        <w:rPr>
          <w:rFonts w:ascii="Times New Roman" w:hAnsi="Times New Roman" w:cs="Times New Roman"/>
          <w:b/>
          <w:sz w:val="23"/>
          <w:szCs w:val="24"/>
        </w:rPr>
        <w:t xml:space="preserve">Émbarradé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disait de quelqu'un n'ayant plus sa raison, qui devrait être enfermé. </w:t>
      </w:r>
      <w:r w:rsidRPr="009F1779">
        <w:rPr>
          <w:rFonts w:ascii="Times New Roman" w:hAnsi="Times New Roman" w:cs="Times New Roman"/>
          <w:b/>
          <w:sz w:val="23"/>
          <w:szCs w:val="24"/>
        </w:rPr>
        <w:t xml:space="preserve">Émbarrassat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Embarrassé. </w:t>
      </w:r>
    </w:p>
    <w:p w:rsidR="00246BC8" w:rsidRPr="009F1779" w:rsidRDefault="00D13B32">
      <w:pPr>
        <w:framePr w:w="8798" w:h="1771" w:wrap="auto" w:hAnchor="margin" w:x="373" w:y="6157"/>
        <w:spacing w:line="503" w:lineRule="exact"/>
        <w:ind w:left="9" w:right="3561"/>
        <w:rPr>
          <w:rFonts w:ascii="Times New Roman" w:hAnsi="Times New Roman" w:cs="Times New Roman"/>
          <w:i/>
          <w:sz w:val="23"/>
          <w:szCs w:val="24"/>
        </w:rPr>
      </w:pPr>
      <w:r w:rsidRPr="009F1779">
        <w:rPr>
          <w:rFonts w:ascii="Times New Roman" w:hAnsi="Times New Roman" w:cs="Times New Roman"/>
          <w:b/>
          <w:sz w:val="23"/>
          <w:szCs w:val="24"/>
        </w:rPr>
        <w:t xml:space="preserve">Émbastardit: </w:t>
      </w:r>
      <w:r w:rsidRPr="009F1779">
        <w:rPr>
          <w:rFonts w:ascii="Times New Roman" w:hAnsi="Times New Roman" w:cs="Times New Roman"/>
          <w:i/>
          <w:sz w:val="23"/>
          <w:szCs w:val="24"/>
        </w:rPr>
        <w:t xml:space="preserve">Abâtardi (croisé avec une autre race). </w:t>
      </w:r>
      <w:r w:rsidRPr="009F1779">
        <w:rPr>
          <w:rFonts w:ascii="Times New Roman" w:hAnsi="Times New Roman" w:cs="Times New Roman"/>
          <w:b/>
          <w:sz w:val="23"/>
          <w:szCs w:val="24"/>
        </w:rPr>
        <w:t xml:space="preserve">Émbéjous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Envieux. </w:t>
      </w:r>
    </w:p>
    <w:p w:rsidR="00246BC8" w:rsidRPr="009F1779" w:rsidRDefault="00D13B32">
      <w:pPr>
        <w:framePr w:w="8798" w:h="1771" w:wrap="auto" w:hAnchor="margin" w:x="373" w:y="6157"/>
        <w:spacing w:line="503" w:lineRule="exact"/>
        <w:ind w:left="4" w:right="5351"/>
        <w:rPr>
          <w:rFonts w:ascii="Times New Roman" w:hAnsi="Times New Roman" w:cs="Times New Roman"/>
          <w:i/>
          <w:sz w:val="23"/>
          <w:szCs w:val="24"/>
        </w:rPr>
      </w:pPr>
      <w:r w:rsidRPr="009F1779">
        <w:rPr>
          <w:rFonts w:ascii="Times New Roman" w:hAnsi="Times New Roman" w:cs="Times New Roman"/>
          <w:b/>
          <w:sz w:val="23"/>
          <w:szCs w:val="24"/>
        </w:rPr>
        <w:t xml:space="preserve">Émbélat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Déformé, cintré, creusé. </w:t>
      </w:r>
      <w:r w:rsidRPr="009F1779">
        <w:rPr>
          <w:rFonts w:ascii="Times New Roman" w:hAnsi="Times New Roman" w:cs="Times New Roman"/>
          <w:b/>
          <w:sz w:val="23"/>
          <w:szCs w:val="24"/>
        </w:rPr>
        <w:t xml:space="preserve">Émbéntat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Inventé. </w:t>
      </w:r>
    </w:p>
    <w:p w:rsidR="00246BC8" w:rsidRPr="009F1779" w:rsidRDefault="00D13B32" w:rsidP="00EA6DBA">
      <w:pPr>
        <w:framePr w:w="8803" w:h="263" w:wrap="auto" w:vAnchor="page" w:hAnchor="page" w:x="1366" w:y="9241"/>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Émbéoûdat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Ivre. </w:t>
      </w:r>
    </w:p>
    <w:p w:rsidR="00246BC8" w:rsidRPr="009F1779" w:rsidRDefault="00D13B32">
      <w:pPr>
        <w:framePr w:w="8798" w:h="263" w:wrap="auto" w:hAnchor="margin" w:x="373" w:y="867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Émbéssa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Renverser. </w:t>
      </w:r>
    </w:p>
    <w:p w:rsidR="00246BC8" w:rsidRPr="009F1779" w:rsidRDefault="00D13B32">
      <w:pPr>
        <w:framePr w:w="8803" w:h="259" w:wrap="auto" w:hAnchor="margin" w:x="369" w:y="9186"/>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Émbestiat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Embêté. </w:t>
      </w:r>
    </w:p>
    <w:p w:rsidR="00246BC8" w:rsidRPr="009F1779" w:rsidRDefault="00246BC8">
      <w:pPr>
        <w:framePr w:w="9105" w:h="1228" w:wrap="auto" w:hAnchor="margin" w:x="369" w:y="9695"/>
        <w:spacing w:before="28" w:line="1" w:lineRule="exact"/>
        <w:ind w:left="719" w:right="4"/>
        <w:rPr>
          <w:rFonts w:ascii="Times New Roman" w:hAnsi="Times New Roman" w:cs="Times New Roman"/>
          <w:sz w:val="23"/>
          <w:szCs w:val="24"/>
        </w:rPr>
      </w:pPr>
    </w:p>
    <w:p w:rsidR="00246BC8" w:rsidRPr="009F1779" w:rsidRDefault="00D13B32">
      <w:pPr>
        <w:framePr w:w="9105" w:h="1228" w:wrap="auto" w:hAnchor="margin" w:x="369" w:y="9695"/>
        <w:spacing w:line="230" w:lineRule="exact"/>
        <w:ind w:left="719" w:right="4" w:hanging="719"/>
        <w:rPr>
          <w:rFonts w:ascii="Times New Roman" w:hAnsi="Times New Roman" w:cs="Times New Roman"/>
          <w:sz w:val="19"/>
          <w:szCs w:val="24"/>
        </w:rPr>
      </w:pPr>
      <w:r w:rsidRPr="009F1779">
        <w:rPr>
          <w:rFonts w:ascii="Times New Roman" w:hAnsi="Times New Roman" w:cs="Times New Roman"/>
          <w:b/>
          <w:sz w:val="23"/>
          <w:szCs w:val="24"/>
        </w:rPr>
        <w:t xml:space="preserve">Émbitrioula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Vitrioler: </w:t>
      </w:r>
      <w:r w:rsidRPr="009F1779">
        <w:rPr>
          <w:rFonts w:ascii="Times New Roman" w:hAnsi="Times New Roman" w:cs="Times New Roman"/>
          <w:sz w:val="19"/>
          <w:szCs w:val="24"/>
        </w:rPr>
        <w:t xml:space="preserve">Dans les années 1940, on traitait les semences de blé avec du vitriol que l'on faisait fondre dans un chaudron contenant de l'eau bien chaude. On créait ensuite une petite cavité sur le tas de blé destiné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être traité, et l'on versait le vitriol en mélangeant énergiquement, afin que tous les grains soient imprégnés. Par la suite, la poudre Saint-Éloi fut utilisée. Ces traitements servaient de protection contre la maladie du charbon. </w:t>
      </w:r>
    </w:p>
    <w:p w:rsidR="00246BC8" w:rsidRPr="009F1779" w:rsidRDefault="00D13B32">
      <w:pPr>
        <w:framePr w:w="8803" w:h="259" w:wrap="auto" w:hAnchor="margin" w:x="369" w:y="11121"/>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Émbol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Envol. </w:t>
      </w:r>
    </w:p>
    <w:p w:rsidR="00246BC8" w:rsidRPr="009F1779" w:rsidRDefault="00D13B32">
      <w:pPr>
        <w:framePr w:w="8817" w:h="2059" w:wrap="auto" w:hAnchor="margin" w:x="359" w:y="11629"/>
        <w:spacing w:line="23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Émboulôpo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Enveloppe. </w:t>
      </w:r>
    </w:p>
    <w:p w:rsidR="00246BC8" w:rsidRPr="009F1779" w:rsidRDefault="00246BC8">
      <w:pPr>
        <w:framePr w:w="8817" w:h="2059" w:wrap="auto" w:hAnchor="margin" w:x="359" w:y="11629"/>
        <w:spacing w:before="4" w:line="1" w:lineRule="exact"/>
        <w:ind w:left="9" w:right="3801"/>
        <w:rPr>
          <w:rFonts w:ascii="Times New Roman" w:hAnsi="Times New Roman" w:cs="Times New Roman"/>
          <w:sz w:val="23"/>
          <w:szCs w:val="24"/>
        </w:rPr>
      </w:pPr>
    </w:p>
    <w:p w:rsidR="00246BC8" w:rsidRPr="009F1779" w:rsidRDefault="00D13B32">
      <w:pPr>
        <w:framePr w:w="8817" w:h="2059" w:wrap="auto" w:hAnchor="margin" w:x="359" w:y="11629"/>
        <w:spacing w:line="503" w:lineRule="exact"/>
        <w:ind w:left="9" w:right="3801"/>
        <w:rPr>
          <w:rFonts w:ascii="Times New Roman" w:hAnsi="Times New Roman" w:cs="Times New Roman"/>
          <w:i/>
          <w:sz w:val="23"/>
          <w:szCs w:val="24"/>
        </w:rPr>
      </w:pPr>
      <w:r w:rsidRPr="009F1779">
        <w:rPr>
          <w:rFonts w:ascii="Times New Roman" w:hAnsi="Times New Roman" w:cs="Times New Roman"/>
          <w:b/>
          <w:sz w:val="23"/>
          <w:szCs w:val="24"/>
        </w:rPr>
        <w:t xml:space="preserve">Émbourillat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Abourillat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Embrouillé, mélangé. </w:t>
      </w:r>
      <w:r w:rsidRPr="009F1779">
        <w:rPr>
          <w:rFonts w:ascii="Times New Roman" w:hAnsi="Times New Roman" w:cs="Times New Roman"/>
          <w:b/>
          <w:sz w:val="23"/>
          <w:szCs w:val="24"/>
        </w:rPr>
        <w:t xml:space="preserve">Émbouya </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Envoyer. </w:t>
      </w:r>
    </w:p>
    <w:p w:rsidR="00246BC8" w:rsidRPr="009F1779" w:rsidRDefault="00246BC8">
      <w:pPr>
        <w:framePr w:w="8817" w:h="2059" w:wrap="auto" w:hAnchor="margin" w:x="359" w:y="11629"/>
        <w:spacing w:before="239" w:line="1" w:lineRule="exact"/>
        <w:ind w:left="1555" w:right="4"/>
        <w:rPr>
          <w:rFonts w:ascii="Times New Roman" w:hAnsi="Times New Roman" w:cs="Times New Roman"/>
          <w:sz w:val="23"/>
          <w:szCs w:val="24"/>
        </w:rPr>
      </w:pPr>
    </w:p>
    <w:p w:rsidR="00246BC8" w:rsidRPr="009F1779" w:rsidRDefault="00D13B32">
      <w:pPr>
        <w:framePr w:w="8817" w:h="2059" w:wrap="auto" w:hAnchor="margin" w:x="359" w:y="11629"/>
        <w:spacing w:line="273" w:lineRule="exact"/>
        <w:ind w:left="1555" w:right="4" w:hanging="1555"/>
        <w:rPr>
          <w:rFonts w:ascii="Times New Roman" w:hAnsi="Times New Roman" w:cs="Times New Roman"/>
          <w:i/>
          <w:sz w:val="23"/>
          <w:szCs w:val="24"/>
        </w:rPr>
      </w:pPr>
      <w:r w:rsidRPr="009F1779">
        <w:rPr>
          <w:rFonts w:ascii="Times New Roman" w:hAnsi="Times New Roman" w:cs="Times New Roman"/>
          <w:b/>
          <w:sz w:val="23"/>
          <w:szCs w:val="24"/>
        </w:rPr>
        <w:t xml:space="preserve">Émbrancâdo: </w:t>
      </w:r>
      <w:r w:rsidRPr="009F1779">
        <w:rPr>
          <w:rFonts w:ascii="Times New Roman" w:hAnsi="Times New Roman" w:cs="Times New Roman"/>
          <w:i/>
          <w:sz w:val="23"/>
          <w:szCs w:val="24"/>
        </w:rPr>
        <w:t xml:space="preserve">Embranchée; se disait d'une palombe qu'on ne pouvait voir, car posée au milieu des branches. </w:t>
      </w:r>
    </w:p>
    <w:p w:rsidR="00246BC8" w:rsidRPr="009F1779" w:rsidRDefault="00D13B32">
      <w:pPr>
        <w:framePr w:w="8807" w:h="316" w:wrap="auto" w:hAnchor="margin" w:x="364" w:y="1392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Émbroucat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Piqué par une ou plusieurs épines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être au milieu </w:t>
      </w:r>
      <w:r w:rsidRPr="009F1779">
        <w:rPr>
          <w:rFonts w:ascii="Times New Roman" w:hAnsi="Times New Roman" w:cs="Times New Roman"/>
          <w:i/>
          <w:w w:val="87"/>
          <w:sz w:val="22"/>
          <w:szCs w:val="24"/>
        </w:rPr>
        <w:t xml:space="preserve">des </w:t>
      </w:r>
      <w:r w:rsidRPr="009F1779">
        <w:rPr>
          <w:rFonts w:ascii="Times New Roman" w:hAnsi="Times New Roman" w:cs="Times New Roman"/>
          <w:i/>
          <w:sz w:val="23"/>
          <w:szCs w:val="24"/>
        </w:rPr>
        <w:t xml:space="preserve">épines. </w:t>
      </w:r>
    </w:p>
    <w:p w:rsidR="00246BC8" w:rsidRPr="009F1779" w:rsidRDefault="00D13B32">
      <w:pPr>
        <w:framePr w:w="8798" w:h="235" w:wrap="auto" w:hAnchor="margin" w:x="373" w:y="14615"/>
        <w:spacing w:line="235" w:lineRule="exact"/>
        <w:ind w:left="4449"/>
        <w:rPr>
          <w:rFonts w:ascii="Times New Roman" w:hAnsi="Times New Roman" w:cs="Times New Roman"/>
          <w:w w:val="86"/>
          <w:sz w:val="22"/>
          <w:szCs w:val="24"/>
        </w:rPr>
      </w:pPr>
      <w:r w:rsidRPr="009F1779">
        <w:rPr>
          <w:rFonts w:ascii="Times New Roman" w:hAnsi="Times New Roman" w:cs="Times New Roman"/>
          <w:w w:val="86"/>
          <w:sz w:val="22"/>
          <w:szCs w:val="24"/>
        </w:rPr>
        <w:t xml:space="preserve">74 </w:t>
      </w:r>
    </w:p>
    <w:p w:rsidR="00246BC8" w:rsidRPr="009F1779" w:rsidRDefault="00246BC8">
      <w:pPr>
        <w:rPr>
          <w:rFonts w:ascii="Times New Roman" w:hAnsi="Times New Roman" w:cs="Times New Roman"/>
          <w:sz w:val="22"/>
          <w:szCs w:val="24"/>
        </w:rPr>
        <w:sectPr w:rsidR="00246BC8" w:rsidRPr="009F1779">
          <w:pgSz w:w="11900" w:h="16840"/>
          <w:pgMar w:top="978" w:right="1407" w:bottom="360" w:left="101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41" w:wrap="auto" w:hAnchor="margin" w:x="-1171" w:y="-1411"/>
        <w:rPr>
          <w:rFonts w:ascii="Times New Roman" w:hAnsi="Times New Roman" w:cs="Times New Roman"/>
          <w:sz w:val="22"/>
          <w:szCs w:val="24"/>
        </w:rPr>
      </w:pPr>
      <w:r w:rsidRPr="009F1779">
        <w:rPr>
          <w:rFonts w:ascii="Times New Roman" w:hAnsi="Times New Roman" w:cs="Times New Roman"/>
          <w:sz w:val="22"/>
          <w:szCs w:val="24"/>
        </w:rPr>
        <w:pict>
          <v:shape id="_x0000_i1134" type="#_x0000_t75" style="width:594pt;height:21.75pt" o:allowincell="f">
            <v:imagedata r:id="rId139" o:title=""/>
          </v:shape>
        </w:pict>
      </w:r>
    </w:p>
    <w:p w:rsidR="00246BC8" w:rsidRPr="009F1779" w:rsidRDefault="00D13B32">
      <w:pPr>
        <w:framePr w:w="575" w:h="6316" w:wrap="auto" w:hAnchor="margin" w:x="-1037" w:y="9090"/>
        <w:rPr>
          <w:rFonts w:ascii="Times New Roman" w:hAnsi="Times New Roman" w:cs="Times New Roman"/>
          <w:sz w:val="22"/>
          <w:szCs w:val="24"/>
        </w:rPr>
      </w:pPr>
      <w:r w:rsidRPr="009F1779">
        <w:rPr>
          <w:rFonts w:ascii="Times New Roman" w:hAnsi="Times New Roman" w:cs="Times New Roman"/>
          <w:sz w:val="22"/>
          <w:szCs w:val="24"/>
        </w:rPr>
        <w:pict>
          <v:shape id="_x0000_i1135" type="#_x0000_t75" style="width:28.5pt;height:315.75pt" o:allowincell="f">
            <v:imagedata r:id="rId140" o:title=""/>
          </v:shape>
        </w:pict>
      </w:r>
    </w:p>
    <w:p w:rsidR="00246BC8" w:rsidRPr="009F1779" w:rsidRDefault="00D13B32">
      <w:pPr>
        <w:framePr w:w="8678" w:h="2615" w:wrap="auto" w:hAnchor="margin" w:x="378" w:y="3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Émbrumat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Couvert de brumes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de plantes atteintes par la rouille. </w:t>
      </w:r>
    </w:p>
    <w:p w:rsidR="00246BC8" w:rsidRPr="009F1779" w:rsidRDefault="00D13B32">
      <w:pPr>
        <w:framePr w:w="8678" w:h="2615" w:wrap="auto" w:hAnchor="margin" w:x="378" w:y="359"/>
        <w:spacing w:line="508" w:lineRule="exact"/>
        <w:ind w:left="4" w:right="9"/>
        <w:rPr>
          <w:rFonts w:ascii="Times New Roman" w:hAnsi="Times New Roman" w:cs="Times New Roman"/>
          <w:i/>
          <w:sz w:val="23"/>
          <w:szCs w:val="24"/>
        </w:rPr>
      </w:pPr>
      <w:r w:rsidRPr="009F1779">
        <w:rPr>
          <w:rFonts w:ascii="Times New Roman" w:hAnsi="Times New Roman" w:cs="Times New Roman"/>
          <w:b/>
          <w:sz w:val="23"/>
          <w:szCs w:val="24"/>
        </w:rPr>
        <w:t xml:space="preserve">Émbuc: </w:t>
      </w:r>
      <w:r w:rsidRPr="009F1779">
        <w:rPr>
          <w:rFonts w:ascii="Times New Roman" w:hAnsi="Times New Roman" w:cs="Times New Roman"/>
          <w:i/>
          <w:sz w:val="23"/>
          <w:szCs w:val="24"/>
        </w:rPr>
        <w:t xml:space="preserve">Appareil manuel composé d'un entonnoir et d'une sorte de vis sans fin, destiné </w:t>
      </w:r>
    </w:p>
    <w:p w:rsidR="00246BC8" w:rsidRPr="009F1779" w:rsidRDefault="00D13B32">
      <w:pPr>
        <w:framePr w:w="8678" w:h="2615" w:wrap="auto" w:hAnchor="margin" w:x="378" w:y="359"/>
        <w:spacing w:line="278" w:lineRule="exact"/>
        <w:ind w:left="955"/>
        <w:rPr>
          <w:rFonts w:ascii="Times New Roman" w:hAnsi="Times New Roman" w:cs="Times New Roman"/>
          <w:i/>
          <w:sz w:val="23"/>
          <w:szCs w:val="24"/>
        </w:rPr>
      </w:pPr>
      <w:r w:rsidRPr="009F1779">
        <w:rPr>
          <w:rFonts w:ascii="Times New Roman" w:hAnsi="Times New Roman" w:cs="Times New Roman"/>
          <w:i/>
          <w:sz w:val="23"/>
          <w:szCs w:val="24"/>
        </w:rPr>
        <w:t xml:space="preserve">au gavage des canards et des oies. </w:t>
      </w:r>
    </w:p>
    <w:p w:rsidR="00246BC8" w:rsidRPr="009F1779" w:rsidRDefault="00D13B32">
      <w:pPr>
        <w:framePr w:w="8678" w:h="2615" w:wrap="auto" w:hAnchor="margin" w:x="378" w:y="359"/>
        <w:spacing w:line="503" w:lineRule="exact"/>
        <w:ind w:left="4" w:right="4655"/>
        <w:rPr>
          <w:rFonts w:ascii="Times New Roman" w:hAnsi="Times New Roman" w:cs="Times New Roman"/>
          <w:i/>
          <w:sz w:val="23"/>
          <w:szCs w:val="24"/>
        </w:rPr>
      </w:pPr>
      <w:r w:rsidRPr="009F1779">
        <w:rPr>
          <w:rFonts w:ascii="Times New Roman" w:hAnsi="Times New Roman" w:cs="Times New Roman"/>
          <w:b/>
          <w:sz w:val="23"/>
          <w:szCs w:val="24"/>
        </w:rPr>
        <w:t xml:space="preserve">Émbuca: </w:t>
      </w:r>
      <w:r w:rsidRPr="009F1779">
        <w:rPr>
          <w:rFonts w:ascii="Times New Roman" w:hAnsi="Times New Roman" w:cs="Times New Roman"/>
          <w:i/>
          <w:sz w:val="23"/>
          <w:szCs w:val="24"/>
        </w:rPr>
        <w:t xml:space="preserve">Gaver (des canards, des oies). </w:t>
      </w:r>
      <w:r w:rsidRPr="009F1779">
        <w:rPr>
          <w:rFonts w:ascii="Times New Roman" w:hAnsi="Times New Roman" w:cs="Times New Roman"/>
          <w:b/>
          <w:sz w:val="23"/>
          <w:szCs w:val="24"/>
        </w:rPr>
        <w:t xml:space="preserve">Émpatia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Émpatcha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Empêcher. </w:t>
      </w:r>
      <w:r w:rsidRPr="009F1779">
        <w:rPr>
          <w:rFonts w:ascii="Times New Roman" w:hAnsi="Times New Roman" w:cs="Times New Roman"/>
          <w:b/>
          <w:sz w:val="23"/>
          <w:szCs w:val="24"/>
        </w:rPr>
        <w:t xml:space="preserve">Émpléga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Employer. </w:t>
      </w:r>
    </w:p>
    <w:p w:rsidR="00246BC8" w:rsidRPr="009F1779" w:rsidRDefault="00D13B32">
      <w:pPr>
        <w:framePr w:w="8683" w:h="307" w:wrap="auto" w:hAnchor="margin" w:x="373" w:y="317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Émpouzouat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Empoisonné. </w:t>
      </w:r>
    </w:p>
    <w:p w:rsidR="00246BC8" w:rsidRPr="009F1779" w:rsidRDefault="00D13B32">
      <w:pPr>
        <w:framePr w:w="8683" w:h="307" w:wrap="auto" w:hAnchor="margin" w:x="373" w:y="368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Émputat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Amputé. </w:t>
      </w:r>
    </w:p>
    <w:p w:rsidR="00246BC8" w:rsidRPr="009F1779" w:rsidRDefault="00D13B32">
      <w:pPr>
        <w:framePr w:w="8678" w:h="259" w:wrap="auto" w:hAnchor="margin" w:x="378" w:y="418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Éncachat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Encaissé. </w:t>
      </w:r>
    </w:p>
    <w:p w:rsidR="00246BC8" w:rsidRPr="009F1779" w:rsidRDefault="00D13B32">
      <w:pPr>
        <w:framePr w:w="8678" w:h="767" w:wrap="auto" w:hAnchor="margin" w:x="378" w:y="4688"/>
        <w:spacing w:line="503" w:lineRule="exact"/>
        <w:ind w:left="4" w:right="575"/>
        <w:rPr>
          <w:rFonts w:ascii="Times New Roman" w:hAnsi="Times New Roman" w:cs="Times New Roman"/>
          <w:i/>
          <w:sz w:val="23"/>
          <w:szCs w:val="24"/>
        </w:rPr>
      </w:pPr>
      <w:r w:rsidRPr="009F1779">
        <w:rPr>
          <w:rFonts w:ascii="Times New Roman" w:hAnsi="Times New Roman" w:cs="Times New Roman"/>
          <w:b/>
          <w:sz w:val="23"/>
          <w:szCs w:val="24"/>
        </w:rPr>
        <w:t xml:space="preserve">Énclaouat: </w:t>
      </w:r>
      <w:r w:rsidRPr="009F1779">
        <w:rPr>
          <w:rFonts w:ascii="Times New Roman" w:hAnsi="Times New Roman" w:cs="Times New Roman"/>
          <w:i/>
          <w:sz w:val="23"/>
          <w:szCs w:val="24"/>
        </w:rPr>
        <w:t xml:space="preserve">Enclavé; se disait d'un petit champ situé au milieu d'autres parcelles. </w:t>
      </w:r>
      <w:r w:rsidRPr="009F1779">
        <w:rPr>
          <w:rFonts w:ascii="Times New Roman" w:hAnsi="Times New Roman" w:cs="Times New Roman"/>
          <w:b/>
          <w:sz w:val="23"/>
          <w:szCs w:val="24"/>
        </w:rPr>
        <w:t xml:space="preserve">Éncouêro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Encore. </w:t>
      </w:r>
    </w:p>
    <w:p w:rsidR="00246BC8" w:rsidRPr="009F1779" w:rsidRDefault="00D13B32">
      <w:pPr>
        <w:framePr w:w="9043" w:h="2563" w:wrap="auto" w:hAnchor="margin" w:x="373" w:y="570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Éncouraddia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Encourager. </w:t>
      </w:r>
    </w:p>
    <w:p w:rsidR="00246BC8" w:rsidRPr="009F1779" w:rsidRDefault="00D13B32">
      <w:pPr>
        <w:framePr w:w="9043" w:h="2563" w:wrap="auto" w:hAnchor="margin" w:x="373" w:y="5701"/>
        <w:spacing w:line="508" w:lineRule="exact"/>
        <w:ind w:left="4" w:right="9"/>
        <w:rPr>
          <w:rFonts w:ascii="Times New Roman" w:hAnsi="Times New Roman" w:cs="Times New Roman"/>
          <w:i/>
          <w:sz w:val="23"/>
          <w:szCs w:val="24"/>
        </w:rPr>
      </w:pPr>
      <w:r w:rsidRPr="009F1779">
        <w:rPr>
          <w:rFonts w:ascii="Times New Roman" w:hAnsi="Times New Roman" w:cs="Times New Roman"/>
          <w:b/>
          <w:sz w:val="23"/>
          <w:szCs w:val="24"/>
        </w:rPr>
        <w:t xml:space="preserve">Éncrumat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Assombri </w:t>
      </w:r>
      <w:r w:rsidRPr="009F1779">
        <w:rPr>
          <w:rFonts w:ascii="Times New Roman" w:hAnsi="Times New Roman" w:cs="Times New Roman"/>
          <w:sz w:val="23"/>
          <w:szCs w:val="24"/>
        </w:rPr>
        <w:t xml:space="preserve">; Lou cêou és éncrumat : </w:t>
      </w:r>
      <w:r w:rsidRPr="009F1779">
        <w:rPr>
          <w:rFonts w:ascii="Times New Roman" w:hAnsi="Times New Roman" w:cs="Times New Roman"/>
          <w:i/>
          <w:sz w:val="23"/>
          <w:szCs w:val="24"/>
        </w:rPr>
        <w:t xml:space="preserve">Le ciel est chargé de nuages </w:t>
      </w:r>
      <w:r w:rsidRPr="009F1779">
        <w:rPr>
          <w:rFonts w:ascii="Times New Roman" w:hAnsi="Times New Roman" w:cs="Times New Roman"/>
          <w:sz w:val="23"/>
          <w:szCs w:val="24"/>
        </w:rPr>
        <w:t xml:space="preserve">; crûm : </w:t>
      </w:r>
      <w:r w:rsidRPr="009F1779">
        <w:rPr>
          <w:rFonts w:ascii="Times New Roman" w:hAnsi="Times New Roman" w:cs="Times New Roman"/>
          <w:i/>
          <w:sz w:val="23"/>
          <w:szCs w:val="24"/>
        </w:rPr>
        <w:t xml:space="preserve">nuage. </w:t>
      </w:r>
      <w:r w:rsidRPr="009F1779">
        <w:rPr>
          <w:rFonts w:ascii="Times New Roman" w:hAnsi="Times New Roman" w:cs="Times New Roman"/>
          <w:b/>
          <w:sz w:val="23"/>
          <w:szCs w:val="24"/>
        </w:rPr>
        <w:t xml:space="preserve">Éndièch: </w:t>
      </w:r>
      <w:r w:rsidRPr="009F1779">
        <w:rPr>
          <w:rFonts w:ascii="Times New Roman" w:hAnsi="Times New Roman" w:cs="Times New Roman"/>
          <w:i/>
          <w:sz w:val="23"/>
          <w:szCs w:val="24"/>
        </w:rPr>
        <w:t xml:space="preserve">Outil enfer emmanché à l'extrémité de </w:t>
      </w:r>
      <w:r w:rsidRPr="009F1779">
        <w:rPr>
          <w:rFonts w:ascii="Times New Roman" w:hAnsi="Times New Roman" w:cs="Times New Roman"/>
          <w:sz w:val="23"/>
          <w:szCs w:val="24"/>
        </w:rPr>
        <w:t xml:space="preserve">l'aguillâdo </w:t>
      </w:r>
      <w:r w:rsidRPr="009F1779">
        <w:rPr>
          <w:rFonts w:ascii="Times New Roman" w:hAnsi="Times New Roman" w:cs="Times New Roman"/>
          <w:i/>
          <w:sz w:val="23"/>
          <w:szCs w:val="24"/>
        </w:rPr>
        <w:t xml:space="preserve">(aiguillon) et servant à racler, </w:t>
      </w:r>
    </w:p>
    <w:p w:rsidR="00246BC8" w:rsidRPr="009F1779" w:rsidRDefault="00D13B32">
      <w:pPr>
        <w:framePr w:w="9043" w:h="2563" w:wrap="auto" w:hAnchor="margin" w:x="373" w:y="5701"/>
        <w:spacing w:line="273" w:lineRule="exact"/>
        <w:ind w:left="1142"/>
        <w:rPr>
          <w:rFonts w:ascii="Times New Roman" w:hAnsi="Times New Roman" w:cs="Times New Roman"/>
          <w:i/>
          <w:sz w:val="23"/>
          <w:szCs w:val="24"/>
        </w:rPr>
      </w:pPr>
      <w:r w:rsidRPr="009F1779">
        <w:rPr>
          <w:rFonts w:ascii="Times New Roman" w:hAnsi="Times New Roman" w:cs="Times New Roman"/>
          <w:i/>
          <w:sz w:val="23"/>
          <w:szCs w:val="24"/>
        </w:rPr>
        <w:t xml:space="preserve">ou à nettoyer, le soc de la charrue ou d'autres instruments attelés. </w:t>
      </w:r>
    </w:p>
    <w:p w:rsidR="00246BC8" w:rsidRPr="009F1779" w:rsidRDefault="00D13B32">
      <w:pPr>
        <w:framePr w:w="9043" w:h="2563" w:wrap="auto" w:hAnchor="margin" w:x="373" w:y="5701"/>
        <w:spacing w:line="503" w:lineRule="exact"/>
        <w:ind w:left="4" w:right="575"/>
        <w:rPr>
          <w:rFonts w:ascii="Times New Roman" w:hAnsi="Times New Roman" w:cs="Times New Roman"/>
          <w:i/>
          <w:sz w:val="23"/>
          <w:szCs w:val="24"/>
        </w:rPr>
      </w:pPr>
      <w:r w:rsidRPr="009F1779">
        <w:rPr>
          <w:rFonts w:ascii="Times New Roman" w:hAnsi="Times New Roman" w:cs="Times New Roman"/>
          <w:b/>
          <w:sz w:val="23"/>
          <w:szCs w:val="24"/>
        </w:rPr>
        <w:t xml:space="preserve">Éndôrto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Lien de fagot de sarment, ou de bois : osier, pousses de chêne ou de charme. </w:t>
      </w:r>
      <w:r w:rsidRPr="009F1779">
        <w:rPr>
          <w:rFonts w:ascii="Times New Roman" w:hAnsi="Times New Roman" w:cs="Times New Roman"/>
          <w:b/>
          <w:sz w:val="23"/>
          <w:szCs w:val="24"/>
        </w:rPr>
        <w:t xml:space="preserve">Éndrét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Endroit </w:t>
      </w:r>
    </w:p>
    <w:p w:rsidR="00246BC8" w:rsidRPr="009F1779" w:rsidRDefault="00D13B32">
      <w:pPr>
        <w:framePr w:w="8683" w:h="259" w:wrap="auto" w:hAnchor="margin" w:x="373" w:y="850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Éndroumit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Endormi. </w:t>
      </w:r>
    </w:p>
    <w:p w:rsidR="00246BC8" w:rsidRPr="009F1779" w:rsidRDefault="00D13B32">
      <w:pPr>
        <w:framePr w:w="8683" w:h="254" w:wrap="auto" w:hAnchor="margin" w:x="373" w:y="901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Énerbat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Énervé. </w:t>
      </w:r>
    </w:p>
    <w:p w:rsidR="00246BC8" w:rsidRPr="009F1779" w:rsidRDefault="00D13B32" w:rsidP="00EA6DBA">
      <w:pPr>
        <w:framePr w:w="8687" w:h="1315" w:wrap="auto" w:vAnchor="page" w:hAnchor="page" w:x="1531" w:y="10306"/>
        <w:spacing w:line="503" w:lineRule="exact"/>
        <w:ind w:left="4" w:right="5318"/>
        <w:rPr>
          <w:rFonts w:ascii="Times New Roman" w:hAnsi="Times New Roman" w:cs="Times New Roman"/>
          <w:i/>
          <w:sz w:val="23"/>
          <w:szCs w:val="24"/>
        </w:rPr>
      </w:pPr>
      <w:r w:rsidRPr="009F1779">
        <w:rPr>
          <w:rFonts w:ascii="Times New Roman" w:hAnsi="Times New Roman" w:cs="Times New Roman"/>
          <w:b/>
          <w:sz w:val="23"/>
          <w:szCs w:val="24"/>
        </w:rPr>
        <w:t xml:space="preserve">Éngaddiomén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Engagement. </w:t>
      </w:r>
      <w:r w:rsidRPr="009F1779">
        <w:rPr>
          <w:rFonts w:ascii="Times New Roman" w:hAnsi="Times New Roman" w:cs="Times New Roman"/>
          <w:b/>
          <w:sz w:val="23"/>
          <w:szCs w:val="24"/>
        </w:rPr>
        <w:t xml:space="preserve">Éngaransit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Engourdi, ankylosé. </w:t>
      </w:r>
      <w:r w:rsidRPr="009F1779">
        <w:rPr>
          <w:rFonts w:ascii="Times New Roman" w:hAnsi="Times New Roman" w:cs="Times New Roman"/>
          <w:b/>
          <w:sz w:val="23"/>
          <w:szCs w:val="24"/>
        </w:rPr>
        <w:t xml:space="preserve">Éngouân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Cette année. </w:t>
      </w:r>
    </w:p>
    <w:p w:rsidR="00246BC8" w:rsidRPr="009F1779" w:rsidRDefault="00D13B32">
      <w:pPr>
        <w:framePr w:w="8697" w:h="2855" w:wrap="auto" w:hAnchor="margin" w:x="359" w:y="1103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Éngrêch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Engrais. </w:t>
      </w:r>
    </w:p>
    <w:p w:rsidR="00246BC8" w:rsidRPr="009F1779" w:rsidRDefault="00D13B32">
      <w:pPr>
        <w:framePr w:w="8697" w:h="2855" w:wrap="auto" w:hAnchor="margin" w:x="359" w:y="11039"/>
        <w:spacing w:before="9" w:line="508" w:lineRule="exact"/>
        <w:ind w:left="9" w:right="5659"/>
        <w:rPr>
          <w:rFonts w:ascii="Times New Roman" w:hAnsi="Times New Roman" w:cs="Times New Roman"/>
          <w:i/>
          <w:sz w:val="23"/>
          <w:szCs w:val="24"/>
        </w:rPr>
      </w:pPr>
      <w:r w:rsidRPr="009F1779">
        <w:rPr>
          <w:rFonts w:ascii="Times New Roman" w:hAnsi="Times New Roman" w:cs="Times New Roman"/>
          <w:b/>
          <w:sz w:val="23"/>
          <w:szCs w:val="24"/>
        </w:rPr>
        <w:t>Éngr</w:t>
      </w:r>
      <w:r w:rsidR="00485E08"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cha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Engraisser. </w:t>
      </w:r>
      <w:r w:rsidRPr="009F1779">
        <w:rPr>
          <w:rFonts w:ascii="Times New Roman" w:hAnsi="Times New Roman" w:cs="Times New Roman"/>
          <w:b/>
          <w:sz w:val="23"/>
          <w:szCs w:val="24"/>
        </w:rPr>
        <w:t xml:space="preserve">Éngûilla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Enfiler une aiguille. </w:t>
      </w:r>
      <w:r w:rsidRPr="009F1779">
        <w:rPr>
          <w:rFonts w:ascii="Times New Roman" w:hAnsi="Times New Roman" w:cs="Times New Roman"/>
          <w:b/>
          <w:sz w:val="23"/>
          <w:szCs w:val="24"/>
        </w:rPr>
        <w:t xml:space="preserve">Éngula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Engueuler. </w:t>
      </w:r>
    </w:p>
    <w:p w:rsidR="00246BC8" w:rsidRPr="009F1779" w:rsidRDefault="00D13B32">
      <w:pPr>
        <w:framePr w:w="8697" w:h="2855" w:wrap="auto" w:hAnchor="margin" w:x="359" w:y="11039"/>
        <w:spacing w:line="50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Énjoc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Enjeu. </w:t>
      </w:r>
    </w:p>
    <w:p w:rsidR="00246BC8" w:rsidRPr="009F1779" w:rsidRDefault="00D13B32">
      <w:pPr>
        <w:framePr w:w="8697" w:h="2855" w:wrap="auto" w:hAnchor="margin" w:x="359" w:y="11039"/>
        <w:spacing w:line="50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Énlastouat: </w:t>
      </w:r>
      <w:r w:rsidRPr="009F1779">
        <w:rPr>
          <w:rFonts w:ascii="Times New Roman" w:hAnsi="Times New Roman" w:cs="Times New Roman"/>
          <w:i/>
          <w:sz w:val="23"/>
          <w:szCs w:val="24"/>
        </w:rPr>
        <w:t xml:space="preserve">Fatigué. </w:t>
      </w:r>
    </w:p>
    <w:p w:rsidR="00246BC8" w:rsidRPr="009F1779" w:rsidRDefault="00D13B32">
      <w:pPr>
        <w:framePr w:w="8697" w:h="249" w:wrap="auto" w:hAnchor="margin" w:x="359" w:y="1411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Énléoua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Enlever. </w:t>
      </w:r>
    </w:p>
    <w:p w:rsidR="00246BC8" w:rsidRPr="009F1779" w:rsidRDefault="00D13B32">
      <w:pPr>
        <w:framePr w:w="8678" w:h="215" w:wrap="auto" w:hAnchor="margin" w:x="378" w:y="14672"/>
        <w:spacing w:line="215" w:lineRule="exact"/>
        <w:ind w:left="4435"/>
        <w:rPr>
          <w:rFonts w:ascii="Times New Roman" w:hAnsi="Times New Roman" w:cs="Times New Roman"/>
          <w:szCs w:val="24"/>
        </w:rPr>
      </w:pPr>
      <w:r w:rsidRPr="009F1779">
        <w:rPr>
          <w:rFonts w:ascii="Times New Roman" w:hAnsi="Times New Roman" w:cs="Times New Roman"/>
          <w:szCs w:val="24"/>
        </w:rPr>
        <w:t xml:space="preserve">75 </w:t>
      </w:r>
    </w:p>
    <w:p w:rsidR="00246BC8" w:rsidRPr="009F1779" w:rsidRDefault="00246BC8">
      <w:pPr>
        <w:rPr>
          <w:rFonts w:ascii="Times New Roman" w:hAnsi="Times New Roman" w:cs="Times New Roman"/>
          <w:szCs w:val="24"/>
        </w:rPr>
        <w:sectPr w:rsidR="00246BC8" w:rsidRPr="009F1779">
          <w:pgSz w:w="11900" w:h="16840"/>
          <w:pgMar w:top="939" w:right="1292"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Cs w:val="24"/>
        </w:rPr>
      </w:pPr>
      <w:r w:rsidRPr="009F1779">
        <w:rPr>
          <w:rFonts w:ascii="Times New Roman" w:hAnsi="Times New Roman" w:cs="Times New Roman"/>
          <w:szCs w:val="24"/>
        </w:rPr>
        <w:pict>
          <v:shape id="_x0000_s1160" type="#_x0000_t75" style="position:absolute;left:0;text-align:left;margin-left:-49.4pt;margin-top:-56.85pt;width:594.2pt;height:839.95pt;z-index:-30;mso-position-horizontal-relative:margin;mso-position-vertical-relative:margin" wrapcoords="21498 0 18372 0 18372 21180 0 21180 0 21498 21498 21498" o:allowincell="f">
            <v:imagedata r:id="rId141" o:title=""/>
            <w10:wrap type="through" anchorx="margin" anchory="margin"/>
          </v:shape>
        </w:pict>
      </w:r>
    </w:p>
    <w:p w:rsidR="00246BC8" w:rsidRPr="009F1779" w:rsidRDefault="00D13B32">
      <w:pPr>
        <w:framePr w:w="8639" w:h="239" w:wrap="auto" w:hAnchor="margin" w:x="369" w:y="359"/>
        <w:spacing w:line="22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Énrailladé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Frein d'une charrette. </w:t>
      </w:r>
    </w:p>
    <w:p w:rsidR="00246BC8" w:rsidRPr="009F1779" w:rsidRDefault="00D13B32">
      <w:pPr>
        <w:framePr w:w="8639" w:h="254" w:wrap="auto" w:hAnchor="margin" w:x="369" w:y="853"/>
        <w:spacing w:line="244" w:lineRule="exact"/>
        <w:ind w:left="14"/>
        <w:rPr>
          <w:rFonts w:ascii="Times New Roman" w:hAnsi="Times New Roman" w:cs="Times New Roman"/>
          <w:i/>
          <w:sz w:val="23"/>
          <w:szCs w:val="24"/>
        </w:rPr>
      </w:pPr>
      <w:r w:rsidRPr="009F1779">
        <w:rPr>
          <w:rFonts w:ascii="Times New Roman" w:hAnsi="Times New Roman" w:cs="Times New Roman"/>
          <w:b/>
          <w:sz w:val="23"/>
          <w:szCs w:val="24"/>
        </w:rPr>
        <w:t xml:space="preserve">Énrâoucat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Enroué. </w:t>
      </w:r>
    </w:p>
    <w:p w:rsidR="00246BC8" w:rsidRPr="009F1779" w:rsidRDefault="00D13B32">
      <w:pPr>
        <w:framePr w:w="8639" w:h="753" w:wrap="auto" w:hAnchor="margin" w:x="369" w:y="1357"/>
        <w:spacing w:line="518" w:lineRule="exact"/>
        <w:ind w:left="19" w:right="1151"/>
        <w:rPr>
          <w:rFonts w:ascii="Times New Roman" w:hAnsi="Times New Roman" w:cs="Times New Roman"/>
          <w:i/>
          <w:sz w:val="23"/>
          <w:szCs w:val="24"/>
        </w:rPr>
      </w:pPr>
      <w:r w:rsidRPr="009F1779">
        <w:rPr>
          <w:rFonts w:ascii="Times New Roman" w:hAnsi="Times New Roman" w:cs="Times New Roman"/>
          <w:b/>
          <w:sz w:val="23"/>
          <w:szCs w:val="24"/>
        </w:rPr>
        <w:t xml:space="preserve">Énrégâdo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Organiser un travail dans un champ; commencer un labour, etc. </w:t>
      </w:r>
      <w:r w:rsidRPr="009F1779">
        <w:rPr>
          <w:rFonts w:ascii="Times New Roman" w:hAnsi="Times New Roman" w:cs="Times New Roman"/>
          <w:b/>
          <w:sz w:val="23"/>
          <w:szCs w:val="24"/>
        </w:rPr>
        <w:t xml:space="preserve">Énsaca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Ensacher. </w:t>
      </w:r>
    </w:p>
    <w:p w:rsidR="00246BC8" w:rsidRPr="009F1779" w:rsidRDefault="00D13B32">
      <w:pPr>
        <w:framePr w:w="8639" w:h="772" w:wrap="auto" w:hAnchor="margin" w:x="369" w:y="2351"/>
        <w:spacing w:line="508" w:lineRule="exact"/>
        <w:ind w:left="14" w:right="2049"/>
        <w:rPr>
          <w:rFonts w:ascii="Times New Roman" w:hAnsi="Times New Roman" w:cs="Times New Roman"/>
          <w:i/>
          <w:sz w:val="23"/>
          <w:szCs w:val="24"/>
        </w:rPr>
      </w:pPr>
      <w:r w:rsidRPr="009F1779">
        <w:rPr>
          <w:rFonts w:ascii="Times New Roman" w:hAnsi="Times New Roman" w:cs="Times New Roman"/>
          <w:b/>
          <w:sz w:val="23"/>
          <w:szCs w:val="24"/>
        </w:rPr>
        <w:t xml:space="preserve">Énsâco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Tasser dans le sac de sorte qu'il soit correctement rempli. </w:t>
      </w:r>
      <w:r w:rsidRPr="009F1779">
        <w:rPr>
          <w:rFonts w:ascii="Times New Roman" w:hAnsi="Times New Roman" w:cs="Times New Roman"/>
          <w:b/>
          <w:sz w:val="23"/>
          <w:szCs w:val="24"/>
        </w:rPr>
        <w:t xml:space="preserve">Énsus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 haut; </w:t>
      </w:r>
      <w:r w:rsidRPr="009F1779">
        <w:rPr>
          <w:rFonts w:ascii="Times New Roman" w:hAnsi="Times New Roman" w:cs="Times New Roman"/>
          <w:sz w:val="23"/>
          <w:szCs w:val="24"/>
        </w:rPr>
        <w:t xml:space="preserve">És mountat énsus : </w:t>
      </w: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est monté très haut. </w:t>
      </w:r>
    </w:p>
    <w:p w:rsidR="00246BC8" w:rsidRPr="009F1779" w:rsidRDefault="00D13B32" w:rsidP="005275F1">
      <w:pPr>
        <w:framePr w:w="8639" w:h="542" w:wrap="auto" w:vAnchor="page" w:hAnchor="margin" w:x="369" w:y="4441"/>
        <w:spacing w:line="22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Éntaoulâdo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disait d'une faux qui était mal piquée </w:t>
      </w:r>
    </w:p>
    <w:p w:rsidR="00246BC8" w:rsidRPr="009F1779" w:rsidRDefault="00D13B32" w:rsidP="005275F1">
      <w:pPr>
        <w:framePr w:w="8639" w:h="542" w:wrap="auto" w:vAnchor="page" w:hAnchor="margin" w:x="369" w:y="4441"/>
        <w:spacing w:line="239" w:lineRule="exact"/>
        <w:ind w:left="1502"/>
        <w:rPr>
          <w:rFonts w:ascii="Times New Roman" w:hAnsi="Times New Roman" w:cs="Times New Roman"/>
          <w:sz w:val="19"/>
          <w:szCs w:val="24"/>
        </w:rPr>
      </w:pPr>
      <w:r w:rsidRPr="009F1779">
        <w:rPr>
          <w:rFonts w:ascii="Times New Roman" w:hAnsi="Times New Roman" w:cs="Times New Roman"/>
          <w:sz w:val="19"/>
          <w:szCs w:val="24"/>
        </w:rPr>
        <w:t xml:space="preserve">(déformée par un piquage trop rapide, de façon trop approximative). </w:t>
      </w:r>
    </w:p>
    <w:p w:rsidR="005275F1" w:rsidRPr="009F1779" w:rsidRDefault="00D13B32">
      <w:pPr>
        <w:framePr w:w="8639" w:h="1271" w:wrap="auto" w:hAnchor="margin" w:x="369" w:y="4069"/>
        <w:spacing w:line="503" w:lineRule="exact"/>
        <w:ind w:left="9" w:right="825"/>
        <w:rPr>
          <w:rFonts w:ascii="Times New Roman" w:hAnsi="Times New Roman" w:cs="Times New Roman"/>
          <w:i/>
          <w:sz w:val="23"/>
          <w:szCs w:val="24"/>
        </w:rPr>
      </w:pPr>
      <w:r w:rsidRPr="009F1779">
        <w:rPr>
          <w:rFonts w:ascii="Times New Roman" w:hAnsi="Times New Roman" w:cs="Times New Roman"/>
          <w:b/>
          <w:sz w:val="23"/>
          <w:szCs w:val="24"/>
        </w:rPr>
        <w:t xml:space="preserve">Éntâoumiadûro: </w:t>
      </w:r>
      <w:r w:rsidRPr="009F1779">
        <w:rPr>
          <w:rFonts w:ascii="Times New Roman" w:hAnsi="Times New Roman" w:cs="Times New Roman"/>
          <w:i/>
          <w:sz w:val="23"/>
          <w:szCs w:val="24"/>
        </w:rPr>
        <w:t xml:space="preserve">Début d'un travail; entame d'un jambon, d'un pain, etc. </w:t>
      </w:r>
    </w:p>
    <w:p w:rsidR="00246BC8" w:rsidRPr="009F1779" w:rsidRDefault="00D13B32">
      <w:pPr>
        <w:framePr w:w="8639" w:h="1271" w:wrap="auto" w:hAnchor="margin" w:x="369" w:y="4069"/>
        <w:spacing w:line="503" w:lineRule="exact"/>
        <w:ind w:left="9" w:right="825"/>
        <w:rPr>
          <w:rFonts w:ascii="Times New Roman" w:hAnsi="Times New Roman" w:cs="Times New Roman"/>
          <w:i/>
          <w:sz w:val="23"/>
          <w:szCs w:val="24"/>
        </w:rPr>
      </w:pPr>
      <w:r w:rsidRPr="009F1779">
        <w:rPr>
          <w:rFonts w:ascii="Times New Roman" w:hAnsi="Times New Roman" w:cs="Times New Roman"/>
          <w:b/>
          <w:sz w:val="23"/>
          <w:szCs w:val="24"/>
        </w:rPr>
        <w:t xml:space="preserve">Éntécat: </w:t>
      </w:r>
      <w:r w:rsidRPr="009F1779">
        <w:rPr>
          <w:rFonts w:ascii="Times New Roman" w:hAnsi="Times New Roman" w:cs="Times New Roman"/>
          <w:i/>
          <w:sz w:val="23"/>
          <w:szCs w:val="24"/>
        </w:rPr>
        <w:t xml:space="preserve">Animal resté chétif par rapport à l'ensemble des sujets d'un même lot. </w:t>
      </w:r>
      <w:r w:rsidRPr="009F1779">
        <w:rPr>
          <w:rFonts w:ascii="Times New Roman" w:hAnsi="Times New Roman" w:cs="Times New Roman"/>
          <w:b/>
          <w:sz w:val="23"/>
          <w:szCs w:val="24"/>
        </w:rPr>
        <w:t xml:space="preserve">Énténut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Entendu. </w:t>
      </w:r>
    </w:p>
    <w:p w:rsidR="00246BC8" w:rsidRPr="009F1779" w:rsidRDefault="00D13B32" w:rsidP="00EA6DBA">
      <w:pPr>
        <w:framePr w:w="8639" w:h="254" w:wrap="auto" w:vAnchor="page" w:hAnchor="margin" w:x="369" w:y="6736"/>
        <w:spacing w:line="244" w:lineRule="exact"/>
        <w:ind w:left="14"/>
        <w:rPr>
          <w:rFonts w:ascii="Times New Roman" w:hAnsi="Times New Roman" w:cs="Times New Roman"/>
          <w:i/>
          <w:sz w:val="23"/>
          <w:szCs w:val="24"/>
        </w:rPr>
      </w:pPr>
      <w:r w:rsidRPr="009F1779">
        <w:rPr>
          <w:rFonts w:ascii="Times New Roman" w:hAnsi="Times New Roman" w:cs="Times New Roman"/>
          <w:b/>
          <w:sz w:val="23"/>
          <w:szCs w:val="24"/>
        </w:rPr>
        <w:t xml:space="preserve">Éntraouât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Entravé. </w:t>
      </w:r>
    </w:p>
    <w:p w:rsidR="00246BC8" w:rsidRPr="009F1779" w:rsidRDefault="00D13B32">
      <w:pPr>
        <w:framePr w:w="8783" w:h="3359" w:wrap="auto" w:hAnchor="margin" w:x="369" w:y="6100"/>
        <w:spacing w:line="508" w:lineRule="exact"/>
        <w:ind w:left="4" w:right="6518"/>
        <w:rPr>
          <w:rFonts w:ascii="Times New Roman" w:hAnsi="Times New Roman" w:cs="Times New Roman"/>
          <w:i/>
          <w:sz w:val="23"/>
          <w:szCs w:val="24"/>
        </w:rPr>
      </w:pPr>
      <w:r w:rsidRPr="009F1779">
        <w:rPr>
          <w:rFonts w:ascii="Times New Roman" w:hAnsi="Times New Roman" w:cs="Times New Roman"/>
          <w:b/>
          <w:sz w:val="23"/>
          <w:szCs w:val="24"/>
        </w:rPr>
        <w:t>Éntréb</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zé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Entrevoir. </w:t>
      </w:r>
      <w:r w:rsidRPr="009F1779">
        <w:rPr>
          <w:rFonts w:ascii="Times New Roman" w:hAnsi="Times New Roman" w:cs="Times New Roman"/>
          <w:b/>
          <w:sz w:val="23"/>
          <w:szCs w:val="24"/>
        </w:rPr>
        <w:t>Ént</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Entendre. </w:t>
      </w:r>
    </w:p>
    <w:p w:rsidR="00246BC8" w:rsidRPr="009F1779" w:rsidRDefault="00246BC8">
      <w:pPr>
        <w:framePr w:w="8783" w:h="3359" w:wrap="auto" w:hAnchor="margin" w:x="369" w:y="6100"/>
        <w:spacing w:before="230" w:line="1" w:lineRule="exact"/>
        <w:ind w:left="1439"/>
        <w:rPr>
          <w:rFonts w:ascii="Times New Roman" w:hAnsi="Times New Roman" w:cs="Times New Roman"/>
          <w:sz w:val="23"/>
          <w:szCs w:val="24"/>
        </w:rPr>
      </w:pPr>
    </w:p>
    <w:p w:rsidR="00246BC8" w:rsidRPr="009F1779" w:rsidRDefault="00D13B32">
      <w:pPr>
        <w:framePr w:w="8783" w:h="3359" w:wrap="auto" w:hAnchor="margin" w:x="369" w:y="6100"/>
        <w:spacing w:line="273" w:lineRule="exact"/>
        <w:ind w:left="1439" w:hanging="1439"/>
        <w:rPr>
          <w:rFonts w:ascii="Times New Roman" w:hAnsi="Times New Roman" w:cs="Times New Roman"/>
          <w:i/>
          <w:sz w:val="23"/>
          <w:szCs w:val="24"/>
        </w:rPr>
      </w:pPr>
      <w:r w:rsidRPr="009F1779">
        <w:rPr>
          <w:rFonts w:ascii="Times New Roman" w:hAnsi="Times New Roman" w:cs="Times New Roman"/>
          <w:b/>
          <w:sz w:val="23"/>
          <w:szCs w:val="24"/>
        </w:rPr>
        <w:t xml:space="preserve">Éntré Hîous et Laplumo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Entre Fieux et Laplume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nom de deux communes de Lot-et</w:t>
      </w:r>
      <w:r w:rsidRPr="009F1779">
        <w:rPr>
          <w:rFonts w:ascii="Times New Roman" w:hAnsi="Times New Roman" w:cs="Times New Roman"/>
          <w:i/>
          <w:sz w:val="23"/>
          <w:szCs w:val="24"/>
        </w:rPr>
        <w:softHyphen/>
        <w:t xml:space="preserve">Garonne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boutade que l'on lançait au moment d'aller au lit </w:t>
      </w:r>
      <w:r w:rsidRPr="009F1779">
        <w:rPr>
          <w:rFonts w:ascii="Times New Roman" w:hAnsi="Times New Roman" w:cs="Times New Roman"/>
          <w:sz w:val="23"/>
          <w:szCs w:val="24"/>
        </w:rPr>
        <w:t xml:space="preserve">; Hiou </w:t>
      </w:r>
      <w:r w:rsidRPr="009F1779">
        <w:rPr>
          <w:rFonts w:ascii="Times New Roman" w:hAnsi="Times New Roman" w:cs="Times New Roman"/>
          <w:i/>
          <w:sz w:val="23"/>
          <w:szCs w:val="24"/>
        </w:rPr>
        <w:t xml:space="preserve">voulant dire «fil» (du drap) et </w:t>
      </w:r>
      <w:r w:rsidRPr="009F1779">
        <w:rPr>
          <w:rFonts w:ascii="Times New Roman" w:hAnsi="Times New Roman" w:cs="Times New Roman"/>
          <w:sz w:val="23"/>
          <w:szCs w:val="24"/>
        </w:rPr>
        <w:t xml:space="preserve">Laplumo,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la plume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de la couette. </w:t>
      </w:r>
    </w:p>
    <w:p w:rsidR="00246BC8" w:rsidRPr="009F1779" w:rsidRDefault="00246BC8">
      <w:pPr>
        <w:framePr w:w="8783" w:h="3359" w:wrap="auto" w:hAnchor="margin" w:x="369" w:y="6100"/>
        <w:spacing w:before="23" w:line="1" w:lineRule="exact"/>
        <w:ind w:left="4" w:right="2419"/>
        <w:rPr>
          <w:rFonts w:ascii="Times New Roman" w:hAnsi="Times New Roman" w:cs="Times New Roman"/>
          <w:sz w:val="23"/>
          <w:szCs w:val="24"/>
        </w:rPr>
      </w:pPr>
    </w:p>
    <w:p w:rsidR="00246BC8" w:rsidRPr="009F1779" w:rsidRDefault="00D13B32">
      <w:pPr>
        <w:framePr w:w="8783" w:h="3359" w:wrap="auto" w:hAnchor="margin" w:x="369" w:y="6100"/>
        <w:spacing w:line="489" w:lineRule="exact"/>
        <w:ind w:left="4" w:right="2419"/>
        <w:rPr>
          <w:rFonts w:ascii="Times New Roman" w:hAnsi="Times New Roman" w:cs="Times New Roman"/>
          <w:i/>
          <w:sz w:val="23"/>
          <w:szCs w:val="24"/>
        </w:rPr>
      </w:pPr>
      <w:r w:rsidRPr="009F1779">
        <w:rPr>
          <w:rFonts w:ascii="Times New Roman" w:hAnsi="Times New Roman" w:cs="Times New Roman"/>
          <w:b/>
          <w:sz w:val="23"/>
          <w:szCs w:val="24"/>
        </w:rPr>
        <w:t xml:space="preserve">Éntrîcomaillat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Embrouillé (mélangé, à ne pas s </w:t>
      </w:r>
      <w:r w:rsidRPr="009F1779">
        <w:rPr>
          <w:rFonts w:ascii="Times New Roman" w:hAnsi="Times New Roman" w:cs="Times New Roman"/>
          <w:i/>
          <w:w w:val="50"/>
          <w:sz w:val="26"/>
          <w:szCs w:val="24"/>
        </w:rPr>
        <w:t xml:space="preserve">'.Y </w:t>
      </w:r>
      <w:r w:rsidRPr="009F1779">
        <w:rPr>
          <w:rFonts w:ascii="Times New Roman" w:hAnsi="Times New Roman" w:cs="Times New Roman"/>
          <w:i/>
          <w:sz w:val="23"/>
          <w:szCs w:val="24"/>
        </w:rPr>
        <w:t xml:space="preserve">reconnaître). </w:t>
      </w:r>
      <w:r w:rsidRPr="009F1779">
        <w:rPr>
          <w:rFonts w:ascii="Times New Roman" w:hAnsi="Times New Roman" w:cs="Times New Roman"/>
          <w:b/>
          <w:sz w:val="23"/>
          <w:szCs w:val="24"/>
        </w:rPr>
        <w:t xml:space="preserve">Éprôbo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Épreuve. </w:t>
      </w:r>
    </w:p>
    <w:p w:rsidR="00246BC8" w:rsidRPr="009F1779" w:rsidRDefault="00D13B32">
      <w:pPr>
        <w:framePr w:w="8783" w:h="3359" w:wrap="auto" w:hAnchor="margin" w:x="369" w:y="6100"/>
        <w:spacing w:line="50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Éro: </w:t>
      </w:r>
      <w:r w:rsidRPr="009F1779">
        <w:rPr>
          <w:rFonts w:ascii="Times New Roman" w:hAnsi="Times New Roman" w:cs="Times New Roman"/>
          <w:i/>
          <w:sz w:val="23"/>
          <w:szCs w:val="24"/>
        </w:rPr>
        <w:t xml:space="preserve">Elle; </w:t>
      </w:r>
      <w:r w:rsidRPr="009F1779">
        <w:rPr>
          <w:rFonts w:ascii="Times New Roman" w:hAnsi="Times New Roman" w:cs="Times New Roman"/>
          <w:sz w:val="23"/>
          <w:szCs w:val="24"/>
        </w:rPr>
        <w:t xml:space="preserve">És </w:t>
      </w:r>
      <w:r w:rsidRPr="009F1779">
        <w:rPr>
          <w:rFonts w:ascii="Times New Roman" w:hAnsi="Times New Roman" w:cs="Times New Roman"/>
          <w:w w:val="110"/>
          <w:sz w:val="24"/>
          <w:szCs w:val="24"/>
        </w:rPr>
        <w:t xml:space="preserve">éro: </w:t>
      </w:r>
      <w:r w:rsidRPr="009F1779">
        <w:rPr>
          <w:rFonts w:ascii="Times New Roman" w:hAnsi="Times New Roman" w:cs="Times New Roman"/>
          <w:i/>
          <w:sz w:val="23"/>
          <w:szCs w:val="24"/>
        </w:rPr>
        <w:t xml:space="preserve">C'est elle. </w:t>
      </w:r>
    </w:p>
    <w:p w:rsidR="00EA6DBA" w:rsidRPr="009F1779" w:rsidRDefault="00D13B32">
      <w:pPr>
        <w:framePr w:w="8649" w:h="2063" w:wrap="auto" w:hAnchor="margin" w:x="364" w:y="9676"/>
        <w:spacing w:line="388" w:lineRule="exact"/>
        <w:ind w:left="4" w:right="4"/>
        <w:rPr>
          <w:rFonts w:ascii="Times New Roman" w:hAnsi="Times New Roman" w:cs="Times New Roman"/>
          <w:i/>
          <w:sz w:val="23"/>
          <w:szCs w:val="24"/>
        </w:rPr>
      </w:pPr>
      <w:r w:rsidRPr="009F1779">
        <w:rPr>
          <w:rFonts w:ascii="Times New Roman" w:hAnsi="Times New Roman" w:cs="Times New Roman"/>
          <w:b/>
          <w:sz w:val="23"/>
          <w:szCs w:val="24"/>
        </w:rPr>
        <w:t xml:space="preserve">Êro mâou attélat: </w:t>
      </w:r>
      <w:r w:rsidRPr="009F1779">
        <w:rPr>
          <w:rFonts w:ascii="Times New Roman" w:hAnsi="Times New Roman" w:cs="Times New Roman"/>
          <w:i/>
          <w:sz w:val="23"/>
          <w:szCs w:val="24"/>
        </w:rPr>
        <w:t xml:space="preserve">litt. : </w:t>
      </w: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était mal« attelé»; se disait d'une personne mal mariée. </w:t>
      </w:r>
    </w:p>
    <w:p w:rsidR="00246BC8" w:rsidRPr="009F1779" w:rsidRDefault="00D13B32">
      <w:pPr>
        <w:framePr w:w="8649" w:h="2063" w:wrap="auto" w:hAnchor="margin" w:x="364" w:y="9676"/>
        <w:spacing w:line="388" w:lineRule="exact"/>
        <w:ind w:left="4" w:right="4"/>
        <w:rPr>
          <w:rFonts w:ascii="Times New Roman" w:hAnsi="Times New Roman" w:cs="Times New Roman"/>
          <w:i/>
          <w:sz w:val="23"/>
          <w:szCs w:val="24"/>
        </w:rPr>
      </w:pPr>
      <w:r w:rsidRPr="009F1779">
        <w:rPr>
          <w:rFonts w:ascii="Times New Roman" w:hAnsi="Times New Roman" w:cs="Times New Roman"/>
          <w:b/>
          <w:sz w:val="23"/>
          <w:szCs w:val="24"/>
        </w:rPr>
        <w:t xml:space="preserve">Êro pas dé grit </w:t>
      </w:r>
      <w:r w:rsidRPr="009F1779">
        <w:rPr>
          <w:rFonts w:ascii="Times New Roman" w:hAnsi="Times New Roman" w:cs="Times New Roman"/>
          <w:w w:val="116"/>
          <w:sz w:val="14"/>
          <w:szCs w:val="24"/>
        </w:rPr>
        <w:t xml:space="preserve">(M) : </w:t>
      </w:r>
      <w:r w:rsidRPr="009F1779">
        <w:rPr>
          <w:rFonts w:ascii="Times New Roman" w:hAnsi="Times New Roman" w:cs="Times New Roman"/>
          <w:i/>
          <w:sz w:val="23"/>
          <w:szCs w:val="24"/>
        </w:rPr>
        <w:t xml:space="preserve">litt. : Elle n'était pas de grillon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disait d'une jeune personne peu disposée à se plier aux avances de son copain. </w:t>
      </w:r>
    </w:p>
    <w:p w:rsidR="00246BC8" w:rsidRPr="009F1779" w:rsidRDefault="00D13B32">
      <w:pPr>
        <w:framePr w:w="8649" w:h="2063" w:wrap="auto" w:hAnchor="margin" w:x="364" w:y="9676"/>
        <w:spacing w:line="508" w:lineRule="exact"/>
        <w:ind w:left="4" w:right="3095"/>
        <w:rPr>
          <w:rFonts w:ascii="Times New Roman" w:hAnsi="Times New Roman" w:cs="Times New Roman"/>
          <w:i/>
          <w:sz w:val="23"/>
          <w:szCs w:val="24"/>
        </w:rPr>
      </w:pPr>
      <w:r w:rsidRPr="009F1779">
        <w:rPr>
          <w:rFonts w:ascii="Times New Roman" w:hAnsi="Times New Roman" w:cs="Times New Roman"/>
          <w:b/>
          <w:sz w:val="23"/>
          <w:szCs w:val="24"/>
        </w:rPr>
        <w:t xml:space="preserve">Êro ûn pâou martet </w:t>
      </w:r>
      <w:r w:rsidRPr="009F1779">
        <w:rPr>
          <w:rFonts w:ascii="Times New Roman" w:hAnsi="Times New Roman" w:cs="Times New Roman"/>
          <w:sz w:val="23"/>
          <w:szCs w:val="24"/>
        </w:rPr>
        <w:t xml:space="preserve">: </w:t>
      </w: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était un peu </w:t>
      </w:r>
      <w:r w:rsidRPr="009F1779">
        <w:rPr>
          <w:rFonts w:ascii="Times New Roman" w:hAnsi="Times New Roman" w:cs="Times New Roman"/>
          <w:sz w:val="23"/>
          <w:szCs w:val="24"/>
        </w:rPr>
        <w:t xml:space="preserve">anormal </w:t>
      </w:r>
      <w:r w:rsidRPr="009F1779">
        <w:rPr>
          <w:rFonts w:ascii="Times New Roman" w:hAnsi="Times New Roman" w:cs="Times New Roman"/>
          <w:i/>
          <w:sz w:val="23"/>
          <w:szCs w:val="24"/>
        </w:rPr>
        <w:t xml:space="preserve">(marteau). </w:t>
      </w:r>
      <w:r w:rsidRPr="009F1779">
        <w:rPr>
          <w:rFonts w:ascii="Times New Roman" w:hAnsi="Times New Roman" w:cs="Times New Roman"/>
          <w:b/>
          <w:w w:val="114"/>
          <w:sz w:val="25"/>
          <w:szCs w:val="24"/>
        </w:rPr>
        <w:t>Ês</w:t>
      </w:r>
      <w:r w:rsidRPr="009F1779">
        <w:rPr>
          <w:rFonts w:ascii="Times New Roman" w:hAnsi="Times New Roman" w:cs="Times New Roman"/>
          <w:w w:val="114"/>
          <w:sz w:val="25"/>
          <w:szCs w:val="24"/>
        </w:rPr>
        <w:t xml:space="preserve">: </w:t>
      </w:r>
      <w:r w:rsidRPr="009F1779">
        <w:rPr>
          <w:rFonts w:ascii="Times New Roman" w:hAnsi="Times New Roman" w:cs="Times New Roman"/>
          <w:i/>
          <w:sz w:val="23"/>
          <w:szCs w:val="24"/>
        </w:rPr>
        <w:t xml:space="preserve">Tu es. </w:t>
      </w:r>
    </w:p>
    <w:p w:rsidR="00246BC8" w:rsidRPr="009F1779" w:rsidRDefault="00D13B32">
      <w:pPr>
        <w:framePr w:w="8649" w:h="772" w:wrap="auto" w:hAnchor="margin" w:x="359" w:y="11985"/>
        <w:spacing w:line="22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És anat paga lou trimêstré </w:t>
      </w:r>
      <w:r w:rsidRPr="009F1779">
        <w:rPr>
          <w:rFonts w:ascii="Times New Roman" w:hAnsi="Times New Roman" w:cs="Times New Roman"/>
          <w:sz w:val="23"/>
          <w:szCs w:val="24"/>
        </w:rPr>
        <w:t xml:space="preserve">: </w:t>
      </w: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est allé payer le trimestre. </w:t>
      </w:r>
    </w:p>
    <w:p w:rsidR="00246BC8" w:rsidRPr="009F1779" w:rsidRDefault="00246BC8">
      <w:pPr>
        <w:framePr w:w="8649" w:h="772" w:wrap="auto" w:hAnchor="margin" w:x="359" w:y="11985"/>
        <w:spacing w:before="14" w:line="1" w:lineRule="exact"/>
        <w:ind w:left="2140" w:right="110"/>
        <w:rPr>
          <w:rFonts w:ascii="Times New Roman" w:hAnsi="Times New Roman" w:cs="Times New Roman"/>
          <w:sz w:val="23"/>
          <w:szCs w:val="24"/>
        </w:rPr>
      </w:pPr>
    </w:p>
    <w:p w:rsidR="00246BC8" w:rsidRPr="009F1779" w:rsidRDefault="00D13B32">
      <w:pPr>
        <w:framePr w:w="8649" w:h="772" w:wrap="auto" w:hAnchor="margin" w:x="359" w:y="11985"/>
        <w:spacing w:line="230" w:lineRule="exact"/>
        <w:ind w:left="2140" w:right="110"/>
        <w:rPr>
          <w:rFonts w:ascii="Times New Roman" w:hAnsi="Times New Roman" w:cs="Times New Roman"/>
          <w:sz w:val="19"/>
          <w:szCs w:val="24"/>
        </w:rPr>
      </w:pPr>
      <w:r w:rsidRPr="009F1779">
        <w:rPr>
          <w:rFonts w:ascii="Times New Roman" w:hAnsi="Times New Roman" w:cs="Times New Roman"/>
          <w:sz w:val="19"/>
          <w:szCs w:val="24"/>
        </w:rPr>
        <w:t xml:space="preserve">Expression, quolibet qui s'adressait aux célibataires qui, à l'occasion des foires de ville, presque trimestrielles, faisaient une halte dans une maison close. </w:t>
      </w:r>
    </w:p>
    <w:p w:rsidR="00246BC8" w:rsidRPr="009F1779" w:rsidRDefault="00D13B32" w:rsidP="00EA6DBA">
      <w:pPr>
        <w:framePr w:w="8649" w:h="763" w:wrap="auto" w:vAnchor="page" w:hAnchor="page" w:x="1336" w:y="13816"/>
        <w:spacing w:line="503" w:lineRule="exact"/>
        <w:ind w:left="4" w:right="5923"/>
        <w:rPr>
          <w:rFonts w:ascii="Times New Roman" w:hAnsi="Times New Roman" w:cs="Times New Roman"/>
          <w:i/>
          <w:sz w:val="23"/>
          <w:szCs w:val="24"/>
        </w:rPr>
      </w:pPr>
      <w:r w:rsidRPr="009F1779">
        <w:rPr>
          <w:rFonts w:ascii="Times New Roman" w:hAnsi="Times New Roman" w:cs="Times New Roman"/>
          <w:b/>
          <w:sz w:val="23"/>
          <w:szCs w:val="24"/>
        </w:rPr>
        <w:t xml:space="preserve">És atâou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C'est comme ça. </w:t>
      </w:r>
      <w:r w:rsidRPr="009F1779">
        <w:rPr>
          <w:rFonts w:ascii="Times New Roman" w:hAnsi="Times New Roman" w:cs="Times New Roman"/>
          <w:b/>
          <w:sz w:val="23"/>
          <w:szCs w:val="24"/>
        </w:rPr>
        <w:t xml:space="preserve">Ésbéntrat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Éventré. </w:t>
      </w:r>
    </w:p>
    <w:p w:rsidR="00246BC8" w:rsidRPr="009F1779" w:rsidRDefault="00D13B32">
      <w:pPr>
        <w:framePr w:w="8649" w:h="302" w:wrap="auto" w:hAnchor="margin" w:x="359" w:y="13967"/>
        <w:spacing w:line="225"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Ésbérit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Esprit éveillé. </w:t>
      </w:r>
    </w:p>
    <w:p w:rsidR="00246BC8" w:rsidRPr="009F1779" w:rsidRDefault="00D13B32">
      <w:pPr>
        <w:framePr w:w="8639" w:h="206" w:wrap="auto" w:hAnchor="margin" w:x="369" w:y="14634"/>
        <w:spacing w:line="206" w:lineRule="exact"/>
        <w:ind w:left="4449"/>
        <w:rPr>
          <w:rFonts w:ascii="Times New Roman" w:hAnsi="Times New Roman" w:cs="Times New Roman"/>
          <w:sz w:val="19"/>
          <w:szCs w:val="24"/>
        </w:rPr>
      </w:pPr>
      <w:r w:rsidRPr="009F1779">
        <w:rPr>
          <w:rFonts w:ascii="Times New Roman" w:hAnsi="Times New Roman" w:cs="Times New Roman"/>
          <w:sz w:val="19"/>
          <w:szCs w:val="24"/>
        </w:rPr>
        <w:t xml:space="preserve">76 </w:t>
      </w:r>
    </w:p>
    <w:p w:rsidR="00246BC8" w:rsidRPr="009F1779" w:rsidRDefault="00246BC8">
      <w:pPr>
        <w:rPr>
          <w:rFonts w:ascii="Times New Roman" w:hAnsi="Times New Roman" w:cs="Times New Roman"/>
          <w:sz w:val="19"/>
          <w:szCs w:val="24"/>
        </w:rPr>
        <w:sectPr w:rsidR="00246BC8" w:rsidRPr="009F1779">
          <w:pgSz w:w="11900" w:h="16840"/>
          <w:pgMar w:top="988" w:right="1757" w:bottom="360" w:left="98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45" w:wrap="auto" w:hAnchor="margin" w:x="-1176" w:y="-1411"/>
        <w:rPr>
          <w:rFonts w:ascii="Times New Roman" w:hAnsi="Times New Roman" w:cs="Times New Roman"/>
          <w:sz w:val="19"/>
          <w:szCs w:val="24"/>
        </w:rPr>
      </w:pPr>
      <w:r w:rsidRPr="009F1779">
        <w:rPr>
          <w:rFonts w:ascii="Times New Roman" w:hAnsi="Times New Roman" w:cs="Times New Roman"/>
          <w:sz w:val="19"/>
          <w:szCs w:val="24"/>
        </w:rPr>
        <w:pict>
          <v:shape id="_x0000_i1136" type="#_x0000_t75" style="width:594pt;height:17.25pt" o:allowincell="f">
            <v:imagedata r:id="rId142" o:title=""/>
          </v:shape>
        </w:pict>
      </w:r>
    </w:p>
    <w:p w:rsidR="00246BC8" w:rsidRPr="009F1779" w:rsidRDefault="00D13B32">
      <w:pPr>
        <w:framePr w:w="691" w:h="6796" w:wrap="auto" w:hAnchor="margin" w:x="-1100" w:y="8610"/>
        <w:rPr>
          <w:rFonts w:ascii="Times New Roman" w:hAnsi="Times New Roman" w:cs="Times New Roman"/>
          <w:sz w:val="19"/>
          <w:szCs w:val="24"/>
        </w:rPr>
      </w:pPr>
      <w:r w:rsidRPr="009F1779">
        <w:rPr>
          <w:rFonts w:ascii="Times New Roman" w:hAnsi="Times New Roman" w:cs="Times New Roman"/>
          <w:sz w:val="19"/>
          <w:szCs w:val="24"/>
        </w:rPr>
        <w:pict>
          <v:shape id="_x0000_i1137" type="#_x0000_t75" style="width:34.5pt;height:339.75pt" o:allowincell="f">
            <v:imagedata r:id="rId143" o:title=""/>
          </v:shape>
        </w:pict>
      </w:r>
    </w:p>
    <w:p w:rsidR="00246BC8" w:rsidRPr="009F1779" w:rsidRDefault="00D13B32">
      <w:pPr>
        <w:framePr w:w="8385" w:h="254" w:wrap="auto" w:hAnchor="margin" w:x="368" w:y="359"/>
        <w:spacing w:line="249"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Ésbita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Éviter. </w:t>
      </w:r>
    </w:p>
    <w:p w:rsidR="00246BC8" w:rsidRPr="009F1779" w:rsidRDefault="00D13B32" w:rsidP="00EA6DBA">
      <w:pPr>
        <w:framePr w:w="8390" w:h="767" w:wrap="auto" w:vAnchor="page" w:hAnchor="margin" w:x="363" w:y="1696"/>
        <w:spacing w:line="508" w:lineRule="exact"/>
        <w:ind w:left="4" w:right="5572"/>
        <w:rPr>
          <w:rFonts w:ascii="Times New Roman" w:hAnsi="Times New Roman" w:cs="Times New Roman"/>
          <w:i/>
          <w:sz w:val="22"/>
          <w:szCs w:val="24"/>
        </w:rPr>
      </w:pPr>
      <w:r w:rsidRPr="009F1779">
        <w:rPr>
          <w:rFonts w:ascii="Times New Roman" w:hAnsi="Times New Roman" w:cs="Times New Roman"/>
          <w:b/>
          <w:sz w:val="23"/>
          <w:szCs w:val="24"/>
        </w:rPr>
        <w:t xml:space="preserve">Ésbouroua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Ébourgeonner. </w:t>
      </w:r>
      <w:r w:rsidRPr="009F1779">
        <w:rPr>
          <w:rFonts w:ascii="Times New Roman" w:hAnsi="Times New Roman" w:cs="Times New Roman"/>
          <w:b/>
          <w:sz w:val="23"/>
          <w:szCs w:val="24"/>
        </w:rPr>
        <w:t xml:space="preserve">Ésbranca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Ébrancher. </w:t>
      </w:r>
    </w:p>
    <w:p w:rsidR="00246BC8" w:rsidRPr="009F1779" w:rsidRDefault="00D13B32">
      <w:pPr>
        <w:framePr w:w="8390" w:h="307" w:wrap="auto" w:hAnchor="margin" w:x="363" w:y="1880"/>
        <w:spacing w:line="249"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Ésbrigaillat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Cassé, brisé en morceaux. </w:t>
      </w:r>
    </w:p>
    <w:p w:rsidR="00246BC8" w:rsidRPr="009F1779" w:rsidRDefault="00D13B32">
      <w:pPr>
        <w:framePr w:w="8390" w:h="1828" w:wrap="auto" w:hAnchor="margin" w:x="363" w:y="2384"/>
        <w:spacing w:line="249"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Éscabeilla: </w:t>
      </w:r>
      <w:r w:rsidRPr="009F1779">
        <w:rPr>
          <w:rFonts w:ascii="Times New Roman" w:hAnsi="Times New Roman" w:cs="Times New Roman"/>
          <w:i/>
          <w:sz w:val="22"/>
          <w:szCs w:val="24"/>
        </w:rPr>
        <w:t xml:space="preserve">Escalader (un obstacle). </w:t>
      </w:r>
    </w:p>
    <w:p w:rsidR="00246BC8" w:rsidRPr="009F1779" w:rsidRDefault="00D13B32">
      <w:pPr>
        <w:framePr w:w="8390" w:h="1828" w:wrap="auto" w:hAnchor="margin" w:x="363" w:y="2384"/>
        <w:spacing w:line="508" w:lineRule="exact"/>
        <w:ind w:left="4" w:right="3547"/>
        <w:rPr>
          <w:rFonts w:ascii="Times New Roman" w:hAnsi="Times New Roman" w:cs="Times New Roman"/>
          <w:i/>
          <w:sz w:val="22"/>
          <w:szCs w:val="24"/>
        </w:rPr>
      </w:pPr>
      <w:r w:rsidRPr="009F1779">
        <w:rPr>
          <w:rFonts w:ascii="Times New Roman" w:hAnsi="Times New Roman" w:cs="Times New Roman"/>
          <w:b/>
          <w:sz w:val="23"/>
          <w:szCs w:val="24"/>
        </w:rPr>
        <w:t xml:space="preserve">Éscachalat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Personne à qui il manque des dents. </w:t>
      </w:r>
      <w:r w:rsidRPr="009F1779">
        <w:rPr>
          <w:rFonts w:ascii="Times New Roman" w:hAnsi="Times New Roman" w:cs="Times New Roman"/>
          <w:b/>
          <w:sz w:val="23"/>
          <w:szCs w:val="24"/>
        </w:rPr>
        <w:t xml:space="preserve">Éscâgé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Se rencontrer par hasard. </w:t>
      </w:r>
    </w:p>
    <w:p w:rsidR="00246BC8" w:rsidRPr="009F1779" w:rsidRDefault="00D13B32">
      <w:pPr>
        <w:framePr w:w="8390" w:h="1828" w:wrap="auto" w:hAnchor="margin" w:x="363" w:y="2384"/>
        <w:spacing w:line="508" w:lineRule="exact"/>
        <w:ind w:left="4" w:right="4"/>
        <w:rPr>
          <w:rFonts w:ascii="Times New Roman" w:hAnsi="Times New Roman" w:cs="Times New Roman"/>
          <w:i/>
          <w:sz w:val="22"/>
          <w:szCs w:val="24"/>
        </w:rPr>
      </w:pPr>
      <w:r w:rsidRPr="009F1779">
        <w:rPr>
          <w:rFonts w:ascii="Times New Roman" w:hAnsi="Times New Roman" w:cs="Times New Roman"/>
          <w:b/>
          <w:sz w:val="23"/>
          <w:szCs w:val="24"/>
        </w:rPr>
        <w:t>Éscag</w:t>
      </w:r>
      <w:r w:rsidR="00EA6DBA"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nço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Coïncidence </w:t>
      </w:r>
      <w:r w:rsidRPr="009F1779">
        <w:rPr>
          <w:rFonts w:ascii="Times New Roman" w:hAnsi="Times New Roman" w:cs="Times New Roman"/>
          <w:sz w:val="22"/>
          <w:szCs w:val="24"/>
        </w:rPr>
        <w:t xml:space="preserve">; </w:t>
      </w:r>
      <w:r w:rsidRPr="009F1779">
        <w:rPr>
          <w:rFonts w:ascii="Times New Roman" w:hAnsi="Times New Roman" w:cs="Times New Roman"/>
          <w:sz w:val="23"/>
          <w:szCs w:val="24"/>
        </w:rPr>
        <w:t xml:space="preserve">L' éscagénço a boulut : </w:t>
      </w:r>
      <w:r w:rsidRPr="009F1779">
        <w:rPr>
          <w:rFonts w:ascii="Times New Roman" w:hAnsi="Times New Roman" w:cs="Times New Roman"/>
          <w:i/>
          <w:sz w:val="22"/>
          <w:szCs w:val="24"/>
        </w:rPr>
        <w:t xml:space="preserve">La coïncidence a voulu. </w:t>
      </w:r>
    </w:p>
    <w:p w:rsidR="00246BC8" w:rsidRPr="009F1779" w:rsidRDefault="00D13B32">
      <w:pPr>
        <w:framePr w:w="8534" w:h="307" w:wrap="auto" w:hAnchor="margin" w:x="368" w:y="4410"/>
        <w:spacing w:line="24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Éscalat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Échelonné </w:t>
      </w:r>
      <w:r w:rsidRPr="009F1779">
        <w:rPr>
          <w:rFonts w:ascii="Times New Roman" w:hAnsi="Times New Roman" w:cs="Times New Roman"/>
          <w:sz w:val="19"/>
          <w:szCs w:val="24"/>
        </w:rPr>
        <w:t xml:space="preserve">(se dit des grains de raisin lorsqu'ils ne sont pas serrés les uns contre les autres). </w:t>
      </w:r>
    </w:p>
    <w:p w:rsidR="00246BC8" w:rsidRPr="009F1779" w:rsidRDefault="00D13B32">
      <w:pPr>
        <w:framePr w:w="8385" w:h="259" w:wrap="auto" w:hAnchor="margin" w:x="368" w:y="4919"/>
        <w:spacing w:line="249"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Éscalê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Escalier. </w:t>
      </w:r>
    </w:p>
    <w:p w:rsidR="00246BC8" w:rsidRPr="009F1779" w:rsidRDefault="00D13B32">
      <w:pPr>
        <w:framePr w:w="8390" w:h="763" w:wrap="auto" w:hAnchor="margin" w:x="363" w:y="5423"/>
        <w:spacing w:line="503" w:lineRule="exact"/>
        <w:ind w:left="4" w:right="2779"/>
        <w:rPr>
          <w:rFonts w:ascii="Times New Roman" w:hAnsi="Times New Roman" w:cs="Times New Roman"/>
          <w:i/>
          <w:sz w:val="22"/>
          <w:szCs w:val="24"/>
        </w:rPr>
      </w:pPr>
      <w:r w:rsidRPr="009F1779">
        <w:rPr>
          <w:rFonts w:ascii="Times New Roman" w:hAnsi="Times New Roman" w:cs="Times New Roman"/>
          <w:b/>
          <w:sz w:val="23"/>
          <w:szCs w:val="24"/>
        </w:rPr>
        <w:t xml:space="preserve">Éscâlo: </w:t>
      </w:r>
      <w:r w:rsidRPr="009F1779">
        <w:rPr>
          <w:rFonts w:ascii="Times New Roman" w:hAnsi="Times New Roman" w:cs="Times New Roman"/>
          <w:i/>
          <w:sz w:val="22"/>
          <w:szCs w:val="24"/>
        </w:rPr>
        <w:t xml:space="preserve">Échelle; </w:t>
      </w:r>
      <w:r w:rsidRPr="009F1779">
        <w:rPr>
          <w:rFonts w:ascii="Times New Roman" w:hAnsi="Times New Roman" w:cs="Times New Roman"/>
          <w:sz w:val="23"/>
          <w:szCs w:val="24"/>
        </w:rPr>
        <w:t xml:space="preserve">Porto mé l'éscâlo: </w:t>
      </w:r>
      <w:r w:rsidRPr="009F1779">
        <w:rPr>
          <w:rFonts w:ascii="Times New Roman" w:hAnsi="Times New Roman" w:cs="Times New Roman"/>
          <w:i/>
          <w:sz w:val="22"/>
          <w:szCs w:val="24"/>
        </w:rPr>
        <w:t xml:space="preserve">Porte-moi l'échelle. </w:t>
      </w:r>
      <w:r w:rsidRPr="009F1779">
        <w:rPr>
          <w:rFonts w:ascii="Times New Roman" w:hAnsi="Times New Roman" w:cs="Times New Roman"/>
          <w:b/>
          <w:sz w:val="23"/>
          <w:szCs w:val="24"/>
        </w:rPr>
        <w:t xml:space="preserve">Éscalot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Petite échelle. </w:t>
      </w:r>
    </w:p>
    <w:p w:rsidR="00EA6DBA" w:rsidRPr="009F1779" w:rsidRDefault="00D13B32">
      <w:pPr>
        <w:framePr w:w="8414" w:h="2779" w:wrap="auto" w:hAnchor="margin" w:x="363" w:y="6435"/>
        <w:spacing w:line="508" w:lineRule="exact"/>
        <w:ind w:left="4" w:right="4"/>
        <w:rPr>
          <w:rFonts w:ascii="Times New Roman" w:hAnsi="Times New Roman" w:cs="Times New Roman"/>
          <w:i/>
          <w:sz w:val="22"/>
          <w:szCs w:val="24"/>
        </w:rPr>
      </w:pPr>
      <w:r w:rsidRPr="009F1779">
        <w:rPr>
          <w:rFonts w:ascii="Times New Roman" w:hAnsi="Times New Roman" w:cs="Times New Roman"/>
          <w:b/>
          <w:sz w:val="23"/>
          <w:szCs w:val="24"/>
        </w:rPr>
        <w:t xml:space="preserve">Éscalourit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Réscalourit: </w:t>
      </w:r>
      <w:r w:rsidRPr="009F1779">
        <w:rPr>
          <w:rFonts w:ascii="Times New Roman" w:hAnsi="Times New Roman" w:cs="Times New Roman"/>
          <w:i/>
          <w:sz w:val="22"/>
          <w:szCs w:val="24"/>
        </w:rPr>
        <w:t xml:space="preserve">Échauffé, réchauffé (qui ne craint pas le.froid). </w:t>
      </w:r>
    </w:p>
    <w:p w:rsidR="00246BC8" w:rsidRPr="009F1779" w:rsidRDefault="00D13B32">
      <w:pPr>
        <w:framePr w:w="8414" w:h="2779" w:wrap="auto" w:hAnchor="margin" w:x="363" w:y="6435"/>
        <w:spacing w:line="508" w:lineRule="exact"/>
        <w:ind w:left="4" w:right="4"/>
        <w:rPr>
          <w:rFonts w:ascii="Times New Roman" w:hAnsi="Times New Roman" w:cs="Times New Roman"/>
          <w:i/>
          <w:sz w:val="22"/>
          <w:szCs w:val="24"/>
        </w:rPr>
      </w:pPr>
      <w:r w:rsidRPr="009F1779">
        <w:rPr>
          <w:rFonts w:ascii="Times New Roman" w:hAnsi="Times New Roman" w:cs="Times New Roman"/>
          <w:b/>
          <w:sz w:val="23"/>
          <w:szCs w:val="24"/>
        </w:rPr>
        <w:t xml:space="preserve">Éscampat </w:t>
      </w:r>
      <w:r w:rsidRPr="009F1779">
        <w:rPr>
          <w:rFonts w:ascii="Times New Roman" w:hAnsi="Times New Roman" w:cs="Times New Roman"/>
          <w:w w:val="124"/>
          <w:sz w:val="15"/>
          <w:szCs w:val="24"/>
        </w:rPr>
        <w:t xml:space="preserve">(M) </w:t>
      </w:r>
      <w:r w:rsidRPr="009F1779">
        <w:rPr>
          <w:rFonts w:ascii="Times New Roman" w:hAnsi="Times New Roman" w:cs="Times New Roman"/>
          <w:i/>
          <w:sz w:val="22"/>
          <w:szCs w:val="24"/>
        </w:rPr>
        <w:t xml:space="preserve">ou </w:t>
      </w:r>
      <w:r w:rsidRPr="009F1779">
        <w:rPr>
          <w:rFonts w:ascii="Times New Roman" w:hAnsi="Times New Roman" w:cs="Times New Roman"/>
          <w:b/>
          <w:sz w:val="23"/>
          <w:szCs w:val="24"/>
        </w:rPr>
        <w:t xml:space="preserve">Éscampillat </w:t>
      </w:r>
      <w:r w:rsidRPr="009F1779">
        <w:rPr>
          <w:rFonts w:ascii="Times New Roman" w:hAnsi="Times New Roman" w:cs="Times New Roman"/>
          <w:w w:val="124"/>
          <w:sz w:val="15"/>
          <w:szCs w:val="24"/>
        </w:rPr>
        <w:t xml:space="preserve">(R): </w:t>
      </w:r>
      <w:r w:rsidRPr="009F1779">
        <w:rPr>
          <w:rFonts w:ascii="Times New Roman" w:hAnsi="Times New Roman" w:cs="Times New Roman"/>
          <w:i/>
          <w:sz w:val="22"/>
          <w:szCs w:val="24"/>
        </w:rPr>
        <w:t xml:space="preserve">Morcelé (se dit de champs dispersés par-ci, par-là). </w:t>
      </w:r>
      <w:r w:rsidRPr="009F1779">
        <w:rPr>
          <w:rFonts w:ascii="Times New Roman" w:hAnsi="Times New Roman" w:cs="Times New Roman"/>
          <w:b/>
          <w:sz w:val="23"/>
          <w:szCs w:val="24"/>
        </w:rPr>
        <w:t xml:space="preserve">Éscana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litt. : Couper la cane, en fait : la trachée </w:t>
      </w:r>
      <w:r w:rsidRPr="009F1779">
        <w:rPr>
          <w:rFonts w:ascii="Times New Roman" w:hAnsi="Times New Roman" w:cs="Times New Roman"/>
          <w:sz w:val="22"/>
          <w:szCs w:val="24"/>
        </w:rPr>
        <w:t xml:space="preserve">; </w:t>
      </w:r>
      <w:r w:rsidRPr="009F1779">
        <w:rPr>
          <w:rFonts w:ascii="Times New Roman" w:hAnsi="Times New Roman" w:cs="Times New Roman"/>
          <w:i/>
          <w:sz w:val="22"/>
          <w:szCs w:val="24"/>
        </w:rPr>
        <w:t xml:space="preserve">étrangler. </w:t>
      </w:r>
    </w:p>
    <w:p w:rsidR="00246BC8" w:rsidRPr="009F1779" w:rsidRDefault="00D13B32">
      <w:pPr>
        <w:framePr w:w="8414" w:h="2779" w:wrap="auto" w:hAnchor="margin" w:x="363" w:y="6435"/>
        <w:spacing w:line="508" w:lineRule="exact"/>
        <w:ind w:left="4" w:right="4"/>
        <w:rPr>
          <w:rFonts w:ascii="Times New Roman" w:hAnsi="Times New Roman" w:cs="Times New Roman"/>
          <w:i/>
          <w:sz w:val="22"/>
          <w:szCs w:val="24"/>
        </w:rPr>
      </w:pPr>
      <w:r w:rsidRPr="009F1779">
        <w:rPr>
          <w:rFonts w:ascii="Times New Roman" w:hAnsi="Times New Roman" w:cs="Times New Roman"/>
          <w:b/>
          <w:sz w:val="23"/>
          <w:szCs w:val="24"/>
        </w:rPr>
        <w:t xml:space="preserve">Éscansarit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Maigre, souffreteux. </w:t>
      </w:r>
    </w:p>
    <w:p w:rsidR="00246BC8" w:rsidRPr="009F1779" w:rsidRDefault="00D13B32">
      <w:pPr>
        <w:framePr w:w="8414" w:h="2779" w:wrap="auto" w:hAnchor="margin" w:x="363" w:y="6435"/>
        <w:spacing w:line="503" w:lineRule="exact"/>
        <w:ind w:left="9" w:right="1996"/>
        <w:rPr>
          <w:rFonts w:ascii="Times New Roman" w:hAnsi="Times New Roman" w:cs="Times New Roman"/>
          <w:i/>
          <w:sz w:val="22"/>
          <w:szCs w:val="24"/>
        </w:rPr>
      </w:pPr>
      <w:r w:rsidRPr="009F1779">
        <w:rPr>
          <w:rFonts w:ascii="Times New Roman" w:hAnsi="Times New Roman" w:cs="Times New Roman"/>
          <w:b/>
          <w:sz w:val="23"/>
          <w:szCs w:val="24"/>
        </w:rPr>
        <w:t xml:space="preserve">Éscanti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Éteindre </w:t>
      </w:r>
      <w:r w:rsidRPr="009F1779">
        <w:rPr>
          <w:rFonts w:ascii="Times New Roman" w:hAnsi="Times New Roman" w:cs="Times New Roman"/>
          <w:sz w:val="22"/>
          <w:szCs w:val="24"/>
        </w:rPr>
        <w:t xml:space="preserve">; </w:t>
      </w:r>
      <w:r w:rsidRPr="009F1779">
        <w:rPr>
          <w:rFonts w:ascii="Times New Roman" w:hAnsi="Times New Roman" w:cs="Times New Roman"/>
          <w:sz w:val="23"/>
          <w:szCs w:val="24"/>
        </w:rPr>
        <w:t xml:space="preserve">Podos éscanti : </w:t>
      </w:r>
      <w:r w:rsidRPr="009F1779">
        <w:rPr>
          <w:rFonts w:ascii="Times New Roman" w:hAnsi="Times New Roman" w:cs="Times New Roman"/>
          <w:i/>
          <w:sz w:val="22"/>
          <w:szCs w:val="24"/>
        </w:rPr>
        <w:t xml:space="preserve">Tu peux éteindre (la lumière). </w:t>
      </w:r>
      <w:r w:rsidRPr="009F1779">
        <w:rPr>
          <w:rFonts w:ascii="Times New Roman" w:hAnsi="Times New Roman" w:cs="Times New Roman"/>
          <w:b/>
          <w:sz w:val="23"/>
          <w:szCs w:val="24"/>
        </w:rPr>
        <w:t xml:space="preserve">Éscâoudat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Échaudé. </w:t>
      </w:r>
    </w:p>
    <w:p w:rsidR="00246BC8" w:rsidRPr="009F1779" w:rsidRDefault="00D13B32">
      <w:pPr>
        <w:framePr w:w="8385" w:h="2289" w:wrap="auto" w:hAnchor="margin" w:x="368" w:y="9464"/>
        <w:spacing w:line="503" w:lineRule="exact"/>
        <w:ind w:left="4" w:right="2779"/>
        <w:rPr>
          <w:rFonts w:ascii="Times New Roman" w:hAnsi="Times New Roman" w:cs="Times New Roman"/>
          <w:i/>
          <w:sz w:val="22"/>
          <w:szCs w:val="24"/>
        </w:rPr>
      </w:pPr>
      <w:r w:rsidRPr="009F1779">
        <w:rPr>
          <w:rFonts w:ascii="Times New Roman" w:hAnsi="Times New Roman" w:cs="Times New Roman"/>
          <w:b/>
          <w:sz w:val="23"/>
          <w:szCs w:val="24"/>
        </w:rPr>
        <w:t xml:space="preserve">Éscaouhô-co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litt. : Échauffe-cœur </w:t>
      </w:r>
      <w:r w:rsidRPr="009F1779">
        <w:rPr>
          <w:rFonts w:ascii="Times New Roman" w:hAnsi="Times New Roman" w:cs="Times New Roman"/>
          <w:sz w:val="22"/>
          <w:szCs w:val="24"/>
        </w:rPr>
        <w:t xml:space="preserve">; </w:t>
      </w:r>
      <w:r w:rsidRPr="009F1779">
        <w:rPr>
          <w:rFonts w:ascii="Times New Roman" w:hAnsi="Times New Roman" w:cs="Times New Roman"/>
          <w:i/>
          <w:sz w:val="22"/>
          <w:szCs w:val="24"/>
        </w:rPr>
        <w:t xml:space="preserve">brûlures d'estomac. </w:t>
      </w:r>
      <w:r w:rsidRPr="009F1779">
        <w:rPr>
          <w:rFonts w:ascii="Times New Roman" w:hAnsi="Times New Roman" w:cs="Times New Roman"/>
          <w:b/>
          <w:sz w:val="23"/>
          <w:szCs w:val="24"/>
        </w:rPr>
        <w:t xml:space="preserve">Éscapat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Échappé. </w:t>
      </w:r>
    </w:p>
    <w:p w:rsidR="00246BC8" w:rsidRPr="009F1779" w:rsidRDefault="00D13B32">
      <w:pPr>
        <w:framePr w:w="8385" w:h="2289" w:wrap="auto" w:hAnchor="margin" w:x="368" w:y="9464"/>
        <w:spacing w:line="503"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Éscapitat: </w:t>
      </w:r>
      <w:r w:rsidRPr="009F1779">
        <w:rPr>
          <w:rFonts w:ascii="Times New Roman" w:hAnsi="Times New Roman" w:cs="Times New Roman"/>
          <w:i/>
          <w:sz w:val="22"/>
          <w:szCs w:val="24"/>
        </w:rPr>
        <w:t xml:space="preserve">Étêté. </w:t>
      </w:r>
    </w:p>
    <w:p w:rsidR="00246BC8" w:rsidRPr="009F1779" w:rsidRDefault="00D13B32">
      <w:pPr>
        <w:framePr w:w="8385" w:h="2289" w:wrap="auto" w:hAnchor="margin" w:x="368" w:y="9464"/>
        <w:spacing w:before="268" w:line="235" w:lineRule="exact"/>
        <w:ind w:left="1435" w:right="479" w:hanging="1435"/>
        <w:rPr>
          <w:rFonts w:ascii="Times New Roman" w:hAnsi="Times New Roman" w:cs="Times New Roman"/>
          <w:sz w:val="19"/>
          <w:szCs w:val="24"/>
        </w:rPr>
      </w:pPr>
      <w:r w:rsidRPr="009F1779">
        <w:rPr>
          <w:rFonts w:ascii="Times New Roman" w:hAnsi="Times New Roman" w:cs="Times New Roman"/>
          <w:b/>
          <w:sz w:val="23"/>
          <w:szCs w:val="24"/>
        </w:rPr>
        <w:t xml:space="preserve">Éscarailla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Corriger </w:t>
      </w:r>
      <w:r w:rsidRPr="009F1779">
        <w:rPr>
          <w:rFonts w:ascii="Times New Roman" w:hAnsi="Times New Roman" w:cs="Times New Roman"/>
          <w:sz w:val="22"/>
          <w:szCs w:val="24"/>
        </w:rPr>
        <w:t xml:space="preserve">; </w:t>
      </w:r>
      <w:r w:rsidRPr="009F1779">
        <w:rPr>
          <w:rFonts w:ascii="Times New Roman" w:hAnsi="Times New Roman" w:cs="Times New Roman"/>
          <w:sz w:val="23"/>
          <w:szCs w:val="24"/>
        </w:rPr>
        <w:t xml:space="preserve">Té bâou éscarailla : </w:t>
      </w:r>
      <w:r w:rsidRPr="009F1779">
        <w:rPr>
          <w:rFonts w:ascii="Times New Roman" w:hAnsi="Times New Roman" w:cs="Times New Roman"/>
          <w:i/>
          <w:sz w:val="22"/>
          <w:szCs w:val="24"/>
        </w:rPr>
        <w:t xml:space="preserve">Je vais te donner une correction </w:t>
      </w:r>
      <w:r w:rsidRPr="009F1779">
        <w:rPr>
          <w:rFonts w:ascii="Times New Roman" w:hAnsi="Times New Roman" w:cs="Times New Roman"/>
          <w:sz w:val="19"/>
          <w:szCs w:val="24"/>
        </w:rPr>
        <w:t xml:space="preserve">(s'adresse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un chien qui, n'obéissant pas continue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poursuivre une bête malgré plusieurs « Prou, prou » qui veut dire : Assez, ça suffit). </w:t>
      </w:r>
    </w:p>
    <w:p w:rsidR="00246BC8" w:rsidRPr="009F1779" w:rsidRDefault="00D13B32">
      <w:pPr>
        <w:framePr w:w="8390" w:h="311" w:wrap="auto" w:hAnchor="margin" w:x="363" w:y="11946"/>
        <w:spacing w:line="249" w:lineRule="exact"/>
        <w:ind w:left="4"/>
        <w:rPr>
          <w:rFonts w:ascii="Times New Roman" w:hAnsi="Times New Roman" w:cs="Times New Roman"/>
          <w:i/>
          <w:sz w:val="22"/>
          <w:szCs w:val="24"/>
        </w:rPr>
      </w:pPr>
      <w:r w:rsidRPr="009F1779">
        <w:rPr>
          <w:rFonts w:ascii="Times New Roman" w:hAnsi="Times New Roman" w:cs="Times New Roman"/>
          <w:b/>
          <w:sz w:val="23"/>
          <w:szCs w:val="24"/>
        </w:rPr>
        <w:t xml:space="preserve">Éscarâoumia </w:t>
      </w:r>
      <w:r w:rsidRPr="009F1779">
        <w:rPr>
          <w:rFonts w:ascii="Times New Roman" w:hAnsi="Times New Roman" w:cs="Times New Roman"/>
          <w:sz w:val="23"/>
          <w:szCs w:val="24"/>
        </w:rPr>
        <w:t xml:space="preserve">: </w:t>
      </w:r>
      <w:r w:rsidRPr="009F1779">
        <w:rPr>
          <w:rFonts w:ascii="Times New Roman" w:hAnsi="Times New Roman" w:cs="Times New Roman"/>
          <w:sz w:val="25"/>
          <w:szCs w:val="24"/>
        </w:rPr>
        <w:t xml:space="preserve">« </w:t>
      </w:r>
      <w:r w:rsidRPr="009F1779">
        <w:rPr>
          <w:rFonts w:ascii="Times New Roman" w:hAnsi="Times New Roman" w:cs="Times New Roman"/>
          <w:i/>
          <w:sz w:val="22"/>
          <w:szCs w:val="24"/>
        </w:rPr>
        <w:t xml:space="preserve">Écorcher », déformer un mot, un nom, ne pas le dire tel qu'il est. </w:t>
      </w:r>
    </w:p>
    <w:p w:rsidR="00246BC8" w:rsidRPr="009F1779" w:rsidRDefault="00D13B32">
      <w:pPr>
        <w:framePr w:w="8956" w:h="983" w:wrap="auto" w:hAnchor="margin" w:x="363" w:y="12479"/>
        <w:spacing w:line="249" w:lineRule="exact"/>
        <w:ind w:left="4"/>
        <w:rPr>
          <w:rFonts w:ascii="Times New Roman" w:hAnsi="Times New Roman" w:cs="Times New Roman"/>
          <w:sz w:val="22"/>
          <w:szCs w:val="24"/>
        </w:rPr>
      </w:pPr>
      <w:r w:rsidRPr="009F1779">
        <w:rPr>
          <w:rFonts w:ascii="Times New Roman" w:hAnsi="Times New Roman" w:cs="Times New Roman"/>
          <w:b/>
          <w:sz w:val="23"/>
          <w:szCs w:val="24"/>
        </w:rPr>
        <w:t xml:space="preserve">Éscarmia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Donner du volume au fouet des bovins, presque crin par crin </w:t>
      </w:r>
      <w:r w:rsidRPr="009F1779">
        <w:rPr>
          <w:rFonts w:ascii="Times New Roman" w:hAnsi="Times New Roman" w:cs="Times New Roman"/>
          <w:sz w:val="22"/>
          <w:szCs w:val="24"/>
        </w:rPr>
        <w:t xml:space="preserve">; </w:t>
      </w:r>
    </w:p>
    <w:p w:rsidR="00246BC8" w:rsidRPr="009F1779" w:rsidRDefault="00D13B32">
      <w:pPr>
        <w:framePr w:w="8956" w:h="983" w:wrap="auto" w:hAnchor="margin" w:x="363" w:y="12479"/>
        <w:spacing w:line="239" w:lineRule="exact"/>
        <w:ind w:left="1430" w:right="4"/>
        <w:rPr>
          <w:rFonts w:ascii="Times New Roman" w:hAnsi="Times New Roman" w:cs="Times New Roman"/>
          <w:sz w:val="19"/>
          <w:szCs w:val="24"/>
        </w:rPr>
      </w:pPr>
      <w:r w:rsidRPr="009F1779">
        <w:rPr>
          <w:rFonts w:ascii="Times New Roman" w:hAnsi="Times New Roman" w:cs="Times New Roman"/>
          <w:sz w:val="19"/>
          <w:szCs w:val="24"/>
        </w:rPr>
        <w:t xml:space="preserve">Ce fouet est le« mousquê », l'ensemble des poils de l'extrémité de la queue, son nom patois est dû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sa fonction de chasse-mouches et c'était un honneur pour le bouvier d'avoir des bêtes avec un beau fouet, propre est bien fourni. </w:t>
      </w:r>
    </w:p>
    <w:p w:rsidR="00246BC8" w:rsidRPr="009F1779" w:rsidRDefault="00D13B32">
      <w:pPr>
        <w:framePr w:w="8395" w:h="791" w:wrap="auto" w:hAnchor="margin" w:x="359" w:y="13664"/>
        <w:spacing w:line="537" w:lineRule="exact"/>
        <w:ind w:left="4" w:right="1012"/>
        <w:rPr>
          <w:rFonts w:ascii="Times New Roman" w:hAnsi="Times New Roman" w:cs="Times New Roman"/>
          <w:i/>
          <w:sz w:val="22"/>
          <w:szCs w:val="24"/>
        </w:rPr>
      </w:pPr>
      <w:r w:rsidRPr="009F1779">
        <w:rPr>
          <w:rFonts w:ascii="Times New Roman" w:hAnsi="Times New Roman" w:cs="Times New Roman"/>
          <w:b/>
          <w:sz w:val="23"/>
          <w:szCs w:val="24"/>
        </w:rPr>
        <w:t xml:space="preserve">Éscarnia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Éscarni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Imiter quelqu'un </w:t>
      </w:r>
      <w:r w:rsidRPr="009F1779">
        <w:rPr>
          <w:rFonts w:ascii="Times New Roman" w:hAnsi="Times New Roman" w:cs="Times New Roman"/>
          <w:sz w:val="22"/>
          <w:szCs w:val="24"/>
        </w:rPr>
        <w:t xml:space="preserve">; </w:t>
      </w:r>
      <w:r w:rsidRPr="009F1779">
        <w:rPr>
          <w:rFonts w:ascii="Times New Roman" w:hAnsi="Times New Roman" w:cs="Times New Roman"/>
          <w:i/>
          <w:sz w:val="22"/>
          <w:szCs w:val="24"/>
        </w:rPr>
        <w:t xml:space="preserve">parfois de façon un peu exagérée. </w:t>
      </w:r>
      <w:r w:rsidRPr="009F1779">
        <w:rPr>
          <w:rFonts w:ascii="Times New Roman" w:hAnsi="Times New Roman" w:cs="Times New Roman"/>
          <w:b/>
          <w:sz w:val="23"/>
          <w:szCs w:val="24"/>
        </w:rPr>
        <w:t xml:space="preserve">Éscaraouîssos </w:t>
      </w:r>
      <w:r w:rsidRPr="009F1779">
        <w:rPr>
          <w:rFonts w:ascii="Times New Roman" w:hAnsi="Times New Roman" w:cs="Times New Roman"/>
          <w:sz w:val="23"/>
          <w:szCs w:val="24"/>
        </w:rPr>
        <w:t xml:space="preserve">: </w:t>
      </w:r>
      <w:r w:rsidRPr="009F1779">
        <w:rPr>
          <w:rFonts w:ascii="Times New Roman" w:hAnsi="Times New Roman" w:cs="Times New Roman"/>
          <w:i/>
          <w:sz w:val="22"/>
          <w:szCs w:val="24"/>
        </w:rPr>
        <w:t xml:space="preserve">Écrevisses. </w:t>
      </w:r>
    </w:p>
    <w:p w:rsidR="00246BC8" w:rsidRPr="009F1779" w:rsidRDefault="00D13B32">
      <w:pPr>
        <w:framePr w:w="8385" w:h="211" w:wrap="auto" w:hAnchor="margin" w:x="368" w:y="14667"/>
        <w:spacing w:line="211" w:lineRule="exact"/>
        <w:ind w:left="4454"/>
        <w:rPr>
          <w:rFonts w:ascii="Times New Roman" w:hAnsi="Times New Roman" w:cs="Times New Roman"/>
          <w:sz w:val="19"/>
          <w:szCs w:val="24"/>
        </w:rPr>
      </w:pPr>
      <w:r w:rsidRPr="009F1779">
        <w:rPr>
          <w:rFonts w:ascii="Times New Roman" w:hAnsi="Times New Roman" w:cs="Times New Roman"/>
          <w:sz w:val="19"/>
          <w:szCs w:val="24"/>
        </w:rPr>
        <w:t xml:space="preserve">77 </w:t>
      </w:r>
    </w:p>
    <w:p w:rsidR="00246BC8" w:rsidRPr="009F1779" w:rsidRDefault="00246BC8">
      <w:pPr>
        <w:rPr>
          <w:rFonts w:ascii="Times New Roman" w:hAnsi="Times New Roman" w:cs="Times New Roman"/>
          <w:sz w:val="19"/>
          <w:szCs w:val="24"/>
        </w:rPr>
        <w:sectPr w:rsidR="00246BC8" w:rsidRPr="009F1779">
          <w:pgSz w:w="11900" w:h="16840"/>
          <w:pgMar w:top="949" w:right="1383"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63" type="#_x0000_t75" style="position:absolute;left:0;text-align:left;margin-left:-42.95pt;margin-top:-55.65pt;width:594.2pt;height:842.85pt;z-index:-29;mso-position-horizontal-relative:margin;mso-position-vertical-relative:margin" wrapcoords="21498 0 18651 0 18651 21107 0 21107 0 21499 21498 21499" o:allowincell="f">
            <v:imagedata r:id="rId144" o:title=""/>
            <w10:wrap type="through" anchorx="margin" anchory="margin"/>
          </v:shape>
        </w:pict>
      </w:r>
    </w:p>
    <w:p w:rsidR="00246BC8" w:rsidRPr="009F1779" w:rsidRDefault="00D13B32">
      <w:pPr>
        <w:framePr w:w="8020" w:h="311" w:wrap="auto" w:hAnchor="margin" w:x="402" w:y="359"/>
        <w:spacing w:line="254" w:lineRule="exact"/>
        <w:ind w:left="71"/>
        <w:rPr>
          <w:rFonts w:ascii="Times New Roman" w:hAnsi="Times New Roman" w:cs="Times New Roman"/>
          <w:i/>
          <w:sz w:val="23"/>
          <w:szCs w:val="24"/>
        </w:rPr>
      </w:pPr>
      <w:r w:rsidRPr="009F1779">
        <w:rPr>
          <w:rFonts w:ascii="Times New Roman" w:hAnsi="Times New Roman" w:cs="Times New Roman"/>
          <w:b/>
          <w:w w:val="114"/>
          <w:sz w:val="22"/>
          <w:szCs w:val="24"/>
        </w:rPr>
        <w:t>Éschalat</w:t>
      </w:r>
      <w:r w:rsidRPr="009F1779">
        <w:rPr>
          <w:rFonts w:ascii="Times New Roman" w:hAnsi="Times New Roman" w:cs="Times New Roman"/>
          <w:w w:val="114"/>
          <w:sz w:val="22"/>
          <w:szCs w:val="24"/>
        </w:rPr>
        <w:t xml:space="preserve"> : </w:t>
      </w:r>
      <w:r w:rsidRPr="009F1779">
        <w:rPr>
          <w:rFonts w:ascii="Times New Roman" w:hAnsi="Times New Roman" w:cs="Times New Roman"/>
          <w:i/>
          <w:sz w:val="23"/>
          <w:szCs w:val="24"/>
        </w:rPr>
        <w:t xml:space="preserve">Oiseau ou volaille privé d'une aile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ne peut utiliser qu'une aile. </w:t>
      </w:r>
    </w:p>
    <w:p w:rsidR="00246BC8" w:rsidRPr="009F1779" w:rsidRDefault="00D13B32">
      <w:pPr>
        <w:framePr w:w="8164" w:h="283" w:wrap="auto" w:hAnchor="margin" w:x="402" w:y="873"/>
        <w:spacing w:line="254" w:lineRule="exact"/>
        <w:ind w:left="71"/>
        <w:rPr>
          <w:rFonts w:ascii="Times New Roman" w:hAnsi="Times New Roman" w:cs="Times New Roman"/>
          <w:i/>
          <w:sz w:val="23"/>
          <w:szCs w:val="24"/>
        </w:rPr>
      </w:pPr>
      <w:r w:rsidRPr="009F1779">
        <w:rPr>
          <w:rFonts w:ascii="Times New Roman" w:hAnsi="Times New Roman" w:cs="Times New Roman"/>
          <w:b/>
          <w:sz w:val="24"/>
          <w:szCs w:val="24"/>
        </w:rPr>
        <w:t>Éschâmi</w:t>
      </w:r>
      <w:r w:rsidRPr="009F1779">
        <w:rPr>
          <w:rFonts w:ascii="Times New Roman" w:hAnsi="Times New Roman" w:cs="Times New Roman"/>
          <w:sz w:val="24"/>
          <w:szCs w:val="24"/>
        </w:rPr>
        <w:t xml:space="preserve"> </w:t>
      </w:r>
      <w:r w:rsidR="00EA6DBA" w:rsidRPr="009F1779">
        <w:rPr>
          <w:rFonts w:ascii="Times New Roman" w:hAnsi="Times New Roman" w:cs="Times New Roman"/>
          <w:w w:val="81"/>
          <w:sz w:val="16"/>
          <w:szCs w:val="24"/>
        </w:rPr>
        <w:t>(M)</w:t>
      </w:r>
      <w:r w:rsidRPr="009F1779">
        <w:rPr>
          <w:rFonts w:ascii="Times New Roman" w:hAnsi="Times New Roman" w:cs="Times New Roman"/>
          <w:w w:val="81"/>
          <w:sz w:val="16"/>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Échâoumi</w:t>
      </w:r>
      <w:r w:rsidRPr="009F1779">
        <w:rPr>
          <w:rFonts w:ascii="Times New Roman" w:hAnsi="Times New Roman" w:cs="Times New Roman"/>
          <w:sz w:val="24"/>
          <w:szCs w:val="24"/>
        </w:rPr>
        <w:t xml:space="preserve"> </w:t>
      </w:r>
      <w:r w:rsidR="00EA6DBA" w:rsidRPr="009F1779">
        <w:rPr>
          <w:rFonts w:ascii="Times New Roman" w:hAnsi="Times New Roman" w:cs="Times New Roman"/>
          <w:w w:val="81"/>
          <w:sz w:val="16"/>
          <w:szCs w:val="24"/>
        </w:rPr>
        <w:t>(R)</w:t>
      </w:r>
      <w:r w:rsidRPr="009F1779">
        <w:rPr>
          <w:rFonts w:ascii="Times New Roman" w:hAnsi="Times New Roman" w:cs="Times New Roman"/>
          <w:w w:val="81"/>
          <w:sz w:val="16"/>
          <w:szCs w:val="24"/>
        </w:rPr>
        <w:t xml:space="preserve">: </w:t>
      </w:r>
      <w:r w:rsidRPr="009F1779">
        <w:rPr>
          <w:rFonts w:ascii="Times New Roman" w:hAnsi="Times New Roman" w:cs="Times New Roman"/>
          <w:i/>
          <w:sz w:val="23"/>
          <w:szCs w:val="24"/>
        </w:rPr>
        <w:t xml:space="preserve">Essaim; </w:t>
      </w:r>
      <w:r w:rsidRPr="009F1779">
        <w:rPr>
          <w:rFonts w:ascii="Times New Roman" w:hAnsi="Times New Roman" w:cs="Times New Roman"/>
          <w:sz w:val="23"/>
          <w:szCs w:val="24"/>
        </w:rPr>
        <w:t xml:space="preserve">Eschâoumi d'abéillos: </w:t>
      </w:r>
      <w:r w:rsidRPr="009F1779">
        <w:rPr>
          <w:rFonts w:ascii="Times New Roman" w:hAnsi="Times New Roman" w:cs="Times New Roman"/>
          <w:i/>
          <w:sz w:val="23"/>
          <w:szCs w:val="24"/>
        </w:rPr>
        <w:t xml:space="preserve">Essaim d'abeilles. </w:t>
      </w:r>
    </w:p>
    <w:p w:rsidR="00246BC8" w:rsidRPr="009F1779" w:rsidRDefault="00D13B32">
      <w:pPr>
        <w:framePr w:w="8966" w:h="302" w:wrap="auto" w:hAnchor="margin" w:x="402" w:y="1377"/>
        <w:spacing w:line="254" w:lineRule="exact"/>
        <w:ind w:left="71"/>
        <w:rPr>
          <w:rFonts w:ascii="Times New Roman" w:hAnsi="Times New Roman" w:cs="Times New Roman"/>
          <w:i/>
          <w:sz w:val="23"/>
          <w:szCs w:val="24"/>
        </w:rPr>
      </w:pPr>
      <w:r w:rsidRPr="009F1779">
        <w:rPr>
          <w:rFonts w:ascii="Times New Roman" w:hAnsi="Times New Roman" w:cs="Times New Roman"/>
          <w:b/>
          <w:sz w:val="24"/>
          <w:szCs w:val="24"/>
        </w:rPr>
        <w:t>Éschâmia</w:t>
      </w:r>
      <w:r w:rsidRPr="009F1779">
        <w:rPr>
          <w:rFonts w:ascii="Times New Roman" w:hAnsi="Times New Roman" w:cs="Times New Roman"/>
          <w:sz w:val="24"/>
          <w:szCs w:val="24"/>
        </w:rPr>
        <w:t xml:space="preserve">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4"/>
          <w:szCs w:val="24"/>
        </w:rPr>
        <w:t xml:space="preserve">Échâoumia </w:t>
      </w:r>
      <w:r w:rsidR="00EA6DBA" w:rsidRPr="009F1779">
        <w:rPr>
          <w:rFonts w:ascii="Times New Roman" w:hAnsi="Times New Roman" w:cs="Times New Roman"/>
          <w:w w:val="81"/>
          <w:sz w:val="16"/>
          <w:szCs w:val="24"/>
        </w:rPr>
        <w:t>(R)</w:t>
      </w:r>
      <w:r w:rsidRPr="009F1779">
        <w:rPr>
          <w:rFonts w:ascii="Times New Roman" w:hAnsi="Times New Roman" w:cs="Times New Roman"/>
          <w:w w:val="81"/>
          <w:sz w:val="16"/>
          <w:szCs w:val="24"/>
        </w:rPr>
        <w:t xml:space="preserve"> : </w:t>
      </w:r>
      <w:r w:rsidRPr="009F1779">
        <w:rPr>
          <w:rFonts w:ascii="Times New Roman" w:hAnsi="Times New Roman" w:cs="Times New Roman"/>
          <w:i/>
          <w:sz w:val="23"/>
          <w:szCs w:val="24"/>
        </w:rPr>
        <w:t xml:space="preserve">Essaimer, quitter la ruche pour former une autre colonie. </w:t>
      </w:r>
    </w:p>
    <w:p w:rsidR="00246BC8" w:rsidRPr="009F1779" w:rsidRDefault="00D13B32">
      <w:pPr>
        <w:framePr w:w="8020" w:h="263" w:wrap="auto" w:hAnchor="margin" w:x="402" w:y="1895"/>
        <w:spacing w:line="254" w:lineRule="exact"/>
        <w:ind w:left="71"/>
        <w:rPr>
          <w:rFonts w:ascii="Times New Roman" w:hAnsi="Times New Roman" w:cs="Times New Roman"/>
          <w:i/>
          <w:sz w:val="23"/>
          <w:szCs w:val="24"/>
        </w:rPr>
      </w:pPr>
      <w:r w:rsidRPr="009F1779">
        <w:rPr>
          <w:rFonts w:ascii="Times New Roman" w:hAnsi="Times New Roman" w:cs="Times New Roman"/>
          <w:b/>
          <w:sz w:val="24"/>
          <w:szCs w:val="24"/>
        </w:rPr>
        <w:t>Ésclari</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Éclaircir. </w:t>
      </w:r>
    </w:p>
    <w:p w:rsidR="00246BC8" w:rsidRPr="009F1779" w:rsidRDefault="00D13B32">
      <w:pPr>
        <w:framePr w:w="8020" w:h="292" w:wrap="auto" w:hAnchor="margin" w:x="402" w:y="2394"/>
        <w:spacing w:line="235" w:lineRule="exact"/>
        <w:ind w:left="67"/>
        <w:rPr>
          <w:rFonts w:ascii="Times New Roman" w:hAnsi="Times New Roman" w:cs="Times New Roman"/>
          <w:i/>
          <w:sz w:val="23"/>
          <w:szCs w:val="24"/>
        </w:rPr>
      </w:pPr>
      <w:r w:rsidRPr="009F1779">
        <w:rPr>
          <w:rFonts w:ascii="Times New Roman" w:hAnsi="Times New Roman" w:cs="Times New Roman"/>
          <w:b/>
          <w:w w:val="121"/>
          <w:szCs w:val="24"/>
        </w:rPr>
        <w:t>Ésclayrâddié</w:t>
      </w:r>
      <w:r w:rsidRPr="009F1779">
        <w:rPr>
          <w:rFonts w:ascii="Times New Roman" w:hAnsi="Times New Roman" w:cs="Times New Roman"/>
          <w:w w:val="121"/>
          <w:szCs w:val="24"/>
        </w:rPr>
        <w:t xml:space="preserve"> : </w:t>
      </w:r>
      <w:r w:rsidRPr="009F1779">
        <w:rPr>
          <w:rFonts w:ascii="Times New Roman" w:hAnsi="Times New Roman" w:cs="Times New Roman"/>
          <w:i/>
          <w:sz w:val="23"/>
          <w:szCs w:val="24"/>
        </w:rPr>
        <w:t xml:space="preserve">Éclairage. </w:t>
      </w:r>
    </w:p>
    <w:p w:rsidR="00246BC8" w:rsidRPr="009F1779" w:rsidRDefault="00D13B32">
      <w:pPr>
        <w:framePr w:w="8020" w:h="263" w:wrap="auto" w:hAnchor="margin" w:x="402" w:y="2879"/>
        <w:spacing w:line="259" w:lineRule="exact"/>
        <w:ind w:left="23"/>
        <w:rPr>
          <w:rFonts w:ascii="Times New Roman" w:hAnsi="Times New Roman" w:cs="Times New Roman"/>
          <w:i/>
          <w:sz w:val="23"/>
          <w:szCs w:val="24"/>
        </w:rPr>
      </w:pPr>
      <w:r w:rsidRPr="009F1779">
        <w:rPr>
          <w:rFonts w:ascii="Times New Roman" w:hAnsi="Times New Roman" w:cs="Times New Roman"/>
          <w:b/>
          <w:sz w:val="24"/>
          <w:szCs w:val="24"/>
        </w:rPr>
        <w:t>Ésclaïrat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Éclairé. </w:t>
      </w:r>
    </w:p>
    <w:p w:rsidR="00246BC8" w:rsidRPr="009F1779" w:rsidRDefault="00246BC8">
      <w:pPr>
        <w:framePr w:w="8630" w:h="547" w:wrap="auto" w:hAnchor="margin" w:x="402" w:y="3373"/>
        <w:spacing w:before="4" w:line="1" w:lineRule="exact"/>
        <w:ind w:left="2855" w:right="9"/>
        <w:rPr>
          <w:rFonts w:ascii="Times New Roman" w:hAnsi="Times New Roman" w:cs="Times New Roman"/>
          <w:sz w:val="24"/>
          <w:szCs w:val="24"/>
        </w:rPr>
      </w:pPr>
    </w:p>
    <w:p w:rsidR="00246BC8" w:rsidRPr="009F1779" w:rsidRDefault="00D13B32">
      <w:pPr>
        <w:framePr w:w="8630" w:h="547" w:wrap="auto" w:hAnchor="margin" w:x="402" w:y="3373"/>
        <w:spacing w:line="249" w:lineRule="exact"/>
        <w:ind w:left="2855" w:right="9" w:hanging="2855"/>
        <w:rPr>
          <w:rFonts w:ascii="Times New Roman" w:hAnsi="Times New Roman" w:cs="Times New Roman"/>
          <w:sz w:val="19"/>
          <w:szCs w:val="24"/>
        </w:rPr>
      </w:pPr>
      <w:r w:rsidRPr="009F1779">
        <w:rPr>
          <w:rFonts w:ascii="Times New Roman" w:hAnsi="Times New Roman" w:cs="Times New Roman"/>
          <w:b/>
          <w:sz w:val="24"/>
          <w:szCs w:val="24"/>
        </w:rPr>
        <w:t>Ésclot</w:t>
      </w:r>
      <w:r w:rsidRPr="009F1779">
        <w:rPr>
          <w:rFonts w:ascii="Times New Roman" w:hAnsi="Times New Roman" w:cs="Times New Roman"/>
          <w:sz w:val="24"/>
          <w:szCs w:val="24"/>
        </w:rPr>
        <w:t xml:space="preserve">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ésclop</w:t>
      </w:r>
      <w:r w:rsidRPr="009F1779">
        <w:rPr>
          <w:rFonts w:ascii="Times New Roman" w:hAnsi="Times New Roman" w:cs="Times New Roman"/>
          <w:sz w:val="24"/>
          <w:szCs w:val="24"/>
        </w:rPr>
        <w:t xml:space="preserve"> </w:t>
      </w:r>
      <w:r w:rsidRPr="009F1779">
        <w:rPr>
          <w:rFonts w:ascii="Times New Roman" w:hAnsi="Times New Roman" w:cs="Times New Roman"/>
          <w:w w:val="110"/>
          <w:sz w:val="15"/>
          <w:szCs w:val="24"/>
        </w:rPr>
        <w:t xml:space="preserve">(M </w:t>
      </w:r>
      <w:r w:rsidRPr="009F1779">
        <w:rPr>
          <w:rFonts w:ascii="Times New Roman" w:hAnsi="Times New Roman" w:cs="Times New Roman"/>
          <w:w w:val="128"/>
          <w:sz w:val="15"/>
          <w:szCs w:val="24"/>
        </w:rPr>
        <w:t xml:space="preserve">&amp; </w:t>
      </w:r>
      <w:r w:rsidRPr="009F1779">
        <w:rPr>
          <w:rFonts w:ascii="Times New Roman" w:hAnsi="Times New Roman" w:cs="Times New Roman"/>
          <w:w w:val="110"/>
          <w:sz w:val="15"/>
          <w:szCs w:val="24"/>
        </w:rPr>
        <w:t xml:space="preserve">R) : </w:t>
      </w:r>
      <w:r w:rsidRPr="009F1779">
        <w:rPr>
          <w:rFonts w:ascii="Times New Roman" w:hAnsi="Times New Roman" w:cs="Times New Roman"/>
          <w:i/>
          <w:sz w:val="23"/>
          <w:szCs w:val="24"/>
        </w:rPr>
        <w:t xml:space="preserve">Sabot de bois </w:t>
      </w:r>
      <w:r w:rsidRPr="009F1779">
        <w:rPr>
          <w:rFonts w:ascii="Times New Roman" w:hAnsi="Times New Roman" w:cs="Times New Roman"/>
          <w:sz w:val="19"/>
          <w:szCs w:val="24"/>
        </w:rPr>
        <w:t xml:space="preserve">(bien que le terme </w:t>
      </w:r>
      <w:r w:rsidRPr="009F1779">
        <w:rPr>
          <w:rFonts w:ascii="Times New Roman" w:hAnsi="Times New Roman" w:cs="Times New Roman"/>
          <w:w w:val="105"/>
          <w:sz w:val="19"/>
          <w:szCs w:val="24"/>
        </w:rPr>
        <w:t xml:space="preserve">« </w:t>
      </w:r>
      <w:r w:rsidRPr="009F1779">
        <w:rPr>
          <w:rFonts w:ascii="Times New Roman" w:hAnsi="Times New Roman" w:cs="Times New Roman"/>
          <w:sz w:val="19"/>
          <w:szCs w:val="24"/>
        </w:rPr>
        <w:t xml:space="preserve">esclot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soit préféré à Montagnac,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esclop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était aussi utilisé). </w:t>
      </w:r>
    </w:p>
    <w:p w:rsidR="00246BC8" w:rsidRPr="009F1779" w:rsidRDefault="00D13B32">
      <w:pPr>
        <w:framePr w:w="8020" w:h="825" w:wrap="auto" w:hAnchor="margin" w:x="402" w:y="4108"/>
        <w:spacing w:line="259" w:lineRule="exact"/>
        <w:ind w:left="23"/>
        <w:rPr>
          <w:rFonts w:ascii="Times New Roman" w:hAnsi="Times New Roman" w:cs="Times New Roman"/>
          <w:i/>
          <w:sz w:val="23"/>
          <w:szCs w:val="24"/>
        </w:rPr>
      </w:pPr>
      <w:r w:rsidRPr="009F1779">
        <w:rPr>
          <w:rFonts w:ascii="Times New Roman" w:hAnsi="Times New Roman" w:cs="Times New Roman"/>
          <w:b/>
          <w:sz w:val="24"/>
          <w:szCs w:val="24"/>
        </w:rPr>
        <w:t>Éscloupè</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Sabotier. </w:t>
      </w:r>
    </w:p>
    <w:p w:rsidR="00246BC8" w:rsidRPr="009F1779" w:rsidRDefault="00D13B32">
      <w:pPr>
        <w:framePr w:w="8020" w:h="825" w:wrap="auto" w:hAnchor="margin" w:x="402" w:y="4108"/>
        <w:spacing w:line="513" w:lineRule="exact"/>
        <w:ind w:left="9" w:right="4"/>
        <w:rPr>
          <w:rFonts w:ascii="Times New Roman" w:hAnsi="Times New Roman" w:cs="Times New Roman"/>
          <w:i/>
          <w:sz w:val="23"/>
          <w:szCs w:val="24"/>
        </w:rPr>
      </w:pPr>
      <w:r w:rsidRPr="009F1779">
        <w:rPr>
          <w:rFonts w:ascii="Times New Roman" w:hAnsi="Times New Roman" w:cs="Times New Roman"/>
          <w:b/>
          <w:sz w:val="24"/>
          <w:szCs w:val="24"/>
        </w:rPr>
        <w:t>Éscloup</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tos</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Sabots ayant tout le dessus en cuir. </w:t>
      </w:r>
    </w:p>
    <w:p w:rsidR="00246BC8" w:rsidRPr="009F1779" w:rsidRDefault="00D13B32" w:rsidP="00EA6DBA">
      <w:pPr>
        <w:framePr w:w="9062" w:h="1780" w:wrap="auto" w:vAnchor="page" w:hAnchor="margin" w:x="402" w:y="5881"/>
        <w:spacing w:line="499" w:lineRule="exact"/>
        <w:ind w:left="47" w:right="1103"/>
        <w:rPr>
          <w:rFonts w:ascii="Times New Roman" w:hAnsi="Times New Roman" w:cs="Times New Roman"/>
          <w:i/>
          <w:sz w:val="23"/>
          <w:szCs w:val="24"/>
        </w:rPr>
      </w:pPr>
      <w:r w:rsidRPr="009F1779">
        <w:rPr>
          <w:rFonts w:ascii="Times New Roman" w:hAnsi="Times New Roman" w:cs="Times New Roman"/>
          <w:b/>
          <w:sz w:val="24"/>
          <w:szCs w:val="24"/>
        </w:rPr>
        <w:t>Éscoupéra</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Émonder les branches le long d'un tronc d'arbre (syn. : </w:t>
      </w:r>
      <w:r w:rsidR="00EA6DBA" w:rsidRPr="009F1779">
        <w:rPr>
          <w:rFonts w:ascii="Times New Roman" w:hAnsi="Times New Roman" w:cs="Times New Roman"/>
          <w:sz w:val="23"/>
          <w:szCs w:val="24"/>
        </w:rPr>
        <w:t>Éspourga</w:t>
      </w:r>
      <w:r w:rsidR="00EA6DBA" w:rsidRPr="009F1779">
        <w:rPr>
          <w:rFonts w:ascii="Times New Roman" w:hAnsi="Times New Roman" w:cs="Times New Roman"/>
          <w:i/>
          <w:sz w:val="23"/>
          <w:szCs w:val="24"/>
        </w:rPr>
        <w:t>)</w:t>
      </w:r>
      <w:r w:rsidRPr="009F1779">
        <w:rPr>
          <w:rFonts w:ascii="Times New Roman" w:hAnsi="Times New Roman" w:cs="Times New Roman"/>
          <w:sz w:val="23"/>
          <w:szCs w:val="24"/>
        </w:rPr>
        <w:t xml:space="preserve">. </w:t>
      </w:r>
      <w:r w:rsidRPr="009F1779">
        <w:rPr>
          <w:rFonts w:ascii="Times New Roman" w:hAnsi="Times New Roman" w:cs="Times New Roman"/>
          <w:b/>
          <w:sz w:val="24"/>
          <w:szCs w:val="24"/>
        </w:rPr>
        <w:t>Éscoupit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Crachat. </w:t>
      </w:r>
    </w:p>
    <w:p w:rsidR="00246BC8" w:rsidRPr="009F1779" w:rsidRDefault="00D13B32" w:rsidP="00EA6DBA">
      <w:pPr>
        <w:framePr w:w="9062" w:h="1780" w:wrap="auto" w:vAnchor="page" w:hAnchor="margin" w:x="402" w:y="5881"/>
        <w:spacing w:line="513" w:lineRule="exact"/>
        <w:ind w:left="9" w:right="4"/>
        <w:rPr>
          <w:rFonts w:ascii="Times New Roman" w:hAnsi="Times New Roman" w:cs="Times New Roman"/>
          <w:i/>
          <w:sz w:val="23"/>
          <w:szCs w:val="24"/>
        </w:rPr>
      </w:pPr>
      <w:r w:rsidRPr="009F1779">
        <w:rPr>
          <w:rFonts w:ascii="Times New Roman" w:hAnsi="Times New Roman" w:cs="Times New Roman"/>
          <w:b/>
          <w:sz w:val="24"/>
          <w:szCs w:val="24"/>
        </w:rPr>
        <w:t>Éscouposso</w:t>
      </w:r>
      <w:r w:rsidRPr="009F1779">
        <w:rPr>
          <w:rFonts w:ascii="Times New Roman" w:hAnsi="Times New Roman" w:cs="Times New Roman"/>
          <w:sz w:val="24"/>
          <w:szCs w:val="24"/>
        </w:rPr>
        <w:t xml:space="preserve">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4"/>
          <w:szCs w:val="24"/>
        </w:rPr>
        <w:t xml:space="preserve">Éscoubassot </w:t>
      </w:r>
      <w:r w:rsidRPr="009F1779">
        <w:rPr>
          <w:rFonts w:ascii="Times New Roman" w:hAnsi="Times New Roman" w:cs="Times New Roman"/>
          <w:w w:val="110"/>
          <w:sz w:val="15"/>
          <w:szCs w:val="24"/>
        </w:rPr>
        <w:t xml:space="preserve">(R) : </w:t>
      </w:r>
      <w:r w:rsidRPr="009F1779">
        <w:rPr>
          <w:rFonts w:ascii="Times New Roman" w:hAnsi="Times New Roman" w:cs="Times New Roman"/>
          <w:i/>
          <w:sz w:val="23"/>
          <w:szCs w:val="24"/>
        </w:rPr>
        <w:t xml:space="preserve">Repas clôturant une œuvre, une activité, les vendanges. </w:t>
      </w:r>
      <w:r w:rsidRPr="009F1779">
        <w:rPr>
          <w:rFonts w:ascii="Times New Roman" w:hAnsi="Times New Roman" w:cs="Times New Roman"/>
          <w:b/>
          <w:sz w:val="24"/>
          <w:szCs w:val="24"/>
        </w:rPr>
        <w:t>Éscouta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Écouter. </w:t>
      </w:r>
    </w:p>
    <w:p w:rsidR="00246BC8" w:rsidRPr="009F1779" w:rsidRDefault="00D13B32">
      <w:pPr>
        <w:framePr w:w="8020" w:h="259" w:wrap="auto" w:hAnchor="margin" w:x="402" w:y="7194"/>
        <w:spacing w:line="259" w:lineRule="exact"/>
        <w:ind w:left="23"/>
        <w:rPr>
          <w:rFonts w:ascii="Times New Roman" w:hAnsi="Times New Roman" w:cs="Times New Roman"/>
          <w:i/>
          <w:sz w:val="23"/>
          <w:szCs w:val="24"/>
        </w:rPr>
      </w:pPr>
      <w:r w:rsidRPr="009F1779">
        <w:rPr>
          <w:rFonts w:ascii="Times New Roman" w:hAnsi="Times New Roman" w:cs="Times New Roman"/>
          <w:b/>
          <w:sz w:val="24"/>
          <w:szCs w:val="24"/>
        </w:rPr>
        <w:t>Éscrîoué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Écrire. </w:t>
      </w:r>
    </w:p>
    <w:p w:rsidR="00246BC8" w:rsidRPr="009F1779" w:rsidRDefault="00D13B32">
      <w:pPr>
        <w:framePr w:w="8020" w:h="268" w:wrap="auto" w:hAnchor="margin" w:x="402" w:y="7693"/>
        <w:spacing w:line="259" w:lineRule="exact"/>
        <w:ind w:left="23"/>
        <w:rPr>
          <w:rFonts w:ascii="Times New Roman" w:hAnsi="Times New Roman" w:cs="Times New Roman"/>
          <w:i/>
          <w:sz w:val="23"/>
          <w:szCs w:val="24"/>
        </w:rPr>
      </w:pPr>
      <w:r w:rsidRPr="009F1779">
        <w:rPr>
          <w:rFonts w:ascii="Times New Roman" w:hAnsi="Times New Roman" w:cs="Times New Roman"/>
          <w:b/>
          <w:sz w:val="24"/>
          <w:szCs w:val="24"/>
        </w:rPr>
        <w:t>Éscroûo</w:t>
      </w:r>
      <w:r w:rsidRPr="009F1779">
        <w:rPr>
          <w:rFonts w:ascii="Times New Roman" w:hAnsi="Times New Roman" w:cs="Times New Roman"/>
          <w:sz w:val="24"/>
          <w:szCs w:val="24"/>
        </w:rPr>
        <w:t xml:space="preserve"> : </w:t>
      </w:r>
      <w:r w:rsidRPr="009F1779">
        <w:rPr>
          <w:rFonts w:ascii="Times New Roman" w:hAnsi="Times New Roman" w:cs="Times New Roman"/>
          <w:w w:val="80"/>
          <w:sz w:val="24"/>
          <w:szCs w:val="24"/>
        </w:rPr>
        <w:t xml:space="preserve">féminin : </w:t>
      </w:r>
      <w:r w:rsidRPr="009F1779">
        <w:rPr>
          <w:rFonts w:ascii="Times New Roman" w:hAnsi="Times New Roman" w:cs="Times New Roman"/>
          <w:i/>
          <w:sz w:val="23"/>
          <w:szCs w:val="24"/>
        </w:rPr>
        <w:t xml:space="preserve">Écrou. </w:t>
      </w:r>
    </w:p>
    <w:p w:rsidR="00246BC8" w:rsidRPr="009F1779" w:rsidRDefault="00D13B32">
      <w:pPr>
        <w:framePr w:w="8025" w:h="2846" w:wrap="auto" w:hAnchor="margin" w:x="398" w:y="8197"/>
        <w:spacing w:line="499" w:lineRule="exact"/>
        <w:ind w:left="28" w:right="3062"/>
        <w:rPr>
          <w:rFonts w:ascii="Times New Roman" w:hAnsi="Times New Roman" w:cs="Times New Roman"/>
          <w:i/>
          <w:sz w:val="23"/>
          <w:szCs w:val="24"/>
        </w:rPr>
      </w:pPr>
      <w:r w:rsidRPr="009F1779">
        <w:rPr>
          <w:rFonts w:ascii="Times New Roman" w:hAnsi="Times New Roman" w:cs="Times New Roman"/>
          <w:b/>
          <w:sz w:val="24"/>
          <w:szCs w:val="24"/>
        </w:rPr>
        <w:t>Éscu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Nuit noire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Hê </w:t>
      </w:r>
      <w:r w:rsidRPr="009F1779">
        <w:rPr>
          <w:rFonts w:ascii="Times New Roman" w:hAnsi="Times New Roman" w:cs="Times New Roman"/>
          <w:sz w:val="23"/>
          <w:szCs w:val="24"/>
        </w:rPr>
        <w:t xml:space="preserve">bien éscu : </w:t>
      </w:r>
      <w:r w:rsidRPr="009F1779">
        <w:rPr>
          <w:rFonts w:ascii="Times New Roman" w:hAnsi="Times New Roman" w:cs="Times New Roman"/>
          <w:i/>
          <w:sz w:val="23"/>
          <w:szCs w:val="24"/>
        </w:rPr>
        <w:t xml:space="preserve">Il fait bien noir. </w:t>
      </w:r>
      <w:r w:rsidRPr="009F1779">
        <w:rPr>
          <w:rFonts w:ascii="Times New Roman" w:hAnsi="Times New Roman" w:cs="Times New Roman"/>
          <w:b/>
          <w:sz w:val="24"/>
          <w:szCs w:val="24"/>
        </w:rPr>
        <w:t>Ésculat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Éculé (chaussures éculées). </w:t>
      </w:r>
    </w:p>
    <w:p w:rsidR="00246BC8" w:rsidRPr="009F1779" w:rsidRDefault="00D13B32">
      <w:pPr>
        <w:framePr w:w="8025" w:h="2846" w:wrap="auto" w:hAnchor="margin" w:x="398" w:y="8197"/>
        <w:spacing w:line="513" w:lineRule="exact"/>
        <w:ind w:left="9" w:right="4"/>
        <w:rPr>
          <w:rFonts w:ascii="Times New Roman" w:hAnsi="Times New Roman" w:cs="Times New Roman"/>
          <w:i/>
          <w:sz w:val="23"/>
          <w:szCs w:val="24"/>
        </w:rPr>
      </w:pPr>
      <w:r w:rsidRPr="009F1779">
        <w:rPr>
          <w:rFonts w:ascii="Times New Roman" w:hAnsi="Times New Roman" w:cs="Times New Roman"/>
          <w:b/>
          <w:sz w:val="24"/>
          <w:szCs w:val="24"/>
        </w:rPr>
        <w:t>Éscurta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Couper la queue à une fleur, à un animal. </w:t>
      </w:r>
    </w:p>
    <w:p w:rsidR="00246BC8" w:rsidRPr="009F1779" w:rsidRDefault="00246BC8">
      <w:pPr>
        <w:framePr w:w="8025" w:h="2846" w:wrap="auto" w:hAnchor="margin" w:x="398" w:y="8197"/>
        <w:spacing w:before="4" w:line="1" w:lineRule="exact"/>
        <w:ind w:left="4" w:right="2140"/>
        <w:rPr>
          <w:rFonts w:ascii="Times New Roman" w:hAnsi="Times New Roman" w:cs="Times New Roman"/>
          <w:sz w:val="23"/>
          <w:szCs w:val="24"/>
        </w:rPr>
      </w:pPr>
    </w:p>
    <w:p w:rsidR="00EA6DBA" w:rsidRPr="009F1779" w:rsidRDefault="00D13B32">
      <w:pPr>
        <w:framePr w:w="8025" w:h="2846" w:wrap="auto" w:hAnchor="margin" w:x="398" w:y="8197"/>
        <w:spacing w:line="503" w:lineRule="exact"/>
        <w:ind w:left="4" w:right="2140"/>
        <w:rPr>
          <w:rFonts w:ascii="Times New Roman" w:hAnsi="Times New Roman" w:cs="Times New Roman"/>
          <w:sz w:val="23"/>
          <w:szCs w:val="24"/>
        </w:rPr>
      </w:pPr>
      <w:r w:rsidRPr="009F1779">
        <w:rPr>
          <w:rFonts w:ascii="Times New Roman" w:hAnsi="Times New Roman" w:cs="Times New Roman"/>
          <w:b/>
          <w:sz w:val="24"/>
          <w:szCs w:val="24"/>
        </w:rPr>
        <w:t>Éscut</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Écu (monnaie); voir aussi: </w:t>
      </w:r>
      <w:r w:rsidRPr="009F1779">
        <w:rPr>
          <w:rFonts w:ascii="Times New Roman" w:hAnsi="Times New Roman" w:cs="Times New Roman"/>
          <w:sz w:val="23"/>
          <w:szCs w:val="24"/>
        </w:rPr>
        <w:t xml:space="preserve">Cént éscuts. </w:t>
      </w:r>
    </w:p>
    <w:p w:rsidR="00246BC8" w:rsidRPr="009F1779" w:rsidRDefault="00D13B32">
      <w:pPr>
        <w:framePr w:w="8025" w:h="2846" w:wrap="auto" w:hAnchor="margin" w:x="398" w:y="8197"/>
        <w:spacing w:line="503" w:lineRule="exact"/>
        <w:ind w:left="4" w:right="2140"/>
        <w:rPr>
          <w:rFonts w:ascii="Times New Roman" w:hAnsi="Times New Roman" w:cs="Times New Roman"/>
          <w:i/>
          <w:sz w:val="23"/>
          <w:szCs w:val="24"/>
        </w:rPr>
      </w:pPr>
      <w:r w:rsidRPr="009F1779">
        <w:rPr>
          <w:rFonts w:ascii="Times New Roman" w:hAnsi="Times New Roman" w:cs="Times New Roman"/>
          <w:b/>
          <w:sz w:val="24"/>
          <w:szCs w:val="24"/>
        </w:rPr>
        <w:t>Ésgarâoupiat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Égratigné, écorché superficiellement. </w:t>
      </w:r>
      <w:r w:rsidRPr="009F1779">
        <w:rPr>
          <w:rFonts w:ascii="Times New Roman" w:hAnsi="Times New Roman" w:cs="Times New Roman"/>
          <w:b/>
          <w:sz w:val="24"/>
          <w:szCs w:val="24"/>
        </w:rPr>
        <w:t>Ésgaraoupiâdo</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Garaoupiâdo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Qui a reçu des griffures. </w:t>
      </w:r>
    </w:p>
    <w:p w:rsidR="00246BC8" w:rsidRPr="009F1779" w:rsidRDefault="00246BC8" w:rsidP="00EA6DBA">
      <w:pPr>
        <w:framePr w:w="8030" w:h="561" w:wrap="auto" w:vAnchor="page" w:hAnchor="margin" w:x="393" w:y="12271"/>
        <w:spacing w:before="23" w:line="1" w:lineRule="exact"/>
        <w:ind w:left="2275" w:right="2174"/>
        <w:rPr>
          <w:rFonts w:ascii="Times New Roman" w:hAnsi="Times New Roman" w:cs="Times New Roman"/>
          <w:sz w:val="23"/>
          <w:szCs w:val="24"/>
        </w:rPr>
      </w:pPr>
    </w:p>
    <w:p w:rsidR="00246BC8" w:rsidRPr="009F1779" w:rsidRDefault="00D13B32" w:rsidP="00EA6DBA">
      <w:pPr>
        <w:framePr w:w="8030" w:h="561" w:wrap="auto" w:vAnchor="page" w:hAnchor="margin" w:x="393" w:y="12271"/>
        <w:spacing w:line="244" w:lineRule="exact"/>
        <w:ind w:left="2275" w:right="2174" w:hanging="2275"/>
        <w:rPr>
          <w:rFonts w:ascii="Times New Roman" w:hAnsi="Times New Roman" w:cs="Times New Roman"/>
          <w:sz w:val="19"/>
          <w:szCs w:val="24"/>
        </w:rPr>
      </w:pPr>
      <w:r w:rsidRPr="009F1779">
        <w:rPr>
          <w:rFonts w:ascii="Times New Roman" w:hAnsi="Times New Roman" w:cs="Times New Roman"/>
          <w:b/>
          <w:sz w:val="24"/>
          <w:szCs w:val="24"/>
        </w:rPr>
        <w:t>Ésgram</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Chiendent : </w:t>
      </w:r>
      <w:r w:rsidRPr="009F1779">
        <w:rPr>
          <w:rFonts w:ascii="Times New Roman" w:hAnsi="Times New Roman" w:cs="Times New Roman"/>
          <w:sz w:val="19"/>
          <w:szCs w:val="24"/>
        </w:rPr>
        <w:t xml:space="preserve">1) </w:t>
      </w:r>
      <w:r w:rsidRPr="009F1779">
        <w:rPr>
          <w:rFonts w:ascii="Times New Roman" w:hAnsi="Times New Roman" w:cs="Times New Roman"/>
          <w:szCs w:val="24"/>
        </w:rPr>
        <w:t xml:space="preserve">« </w:t>
      </w:r>
      <w:r w:rsidRPr="009F1779">
        <w:rPr>
          <w:rFonts w:ascii="Times New Roman" w:hAnsi="Times New Roman" w:cs="Times New Roman"/>
          <w:i/>
          <w:szCs w:val="24"/>
        </w:rPr>
        <w:t xml:space="preserve">Agropyrum repens» </w:t>
      </w:r>
      <w:r w:rsidRPr="009F1779">
        <w:rPr>
          <w:rFonts w:ascii="Times New Roman" w:hAnsi="Times New Roman" w:cs="Times New Roman"/>
          <w:sz w:val="19"/>
          <w:szCs w:val="24"/>
        </w:rPr>
        <w:t xml:space="preserve">chiendent rampant. 2) </w:t>
      </w:r>
      <w:r w:rsidRPr="009F1779">
        <w:rPr>
          <w:rFonts w:ascii="Times New Roman" w:hAnsi="Times New Roman" w:cs="Times New Roman"/>
          <w:szCs w:val="24"/>
        </w:rPr>
        <w:t xml:space="preserve">« </w:t>
      </w:r>
      <w:r w:rsidRPr="009F1779">
        <w:rPr>
          <w:rFonts w:ascii="Times New Roman" w:hAnsi="Times New Roman" w:cs="Times New Roman"/>
          <w:i/>
          <w:sz w:val="19"/>
          <w:szCs w:val="24"/>
        </w:rPr>
        <w:t xml:space="preserve">Cynodon dactylon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chiendent dactyle. </w:t>
      </w:r>
    </w:p>
    <w:p w:rsidR="00246BC8" w:rsidRPr="009F1779" w:rsidRDefault="00D13B32">
      <w:pPr>
        <w:framePr w:w="8039" w:h="782" w:wrap="auto" w:hAnchor="margin" w:x="383" w:y="11970"/>
        <w:spacing w:line="259" w:lineRule="exact"/>
        <w:ind w:left="23"/>
        <w:rPr>
          <w:rFonts w:ascii="Times New Roman" w:hAnsi="Times New Roman" w:cs="Times New Roman"/>
          <w:i/>
          <w:sz w:val="23"/>
          <w:szCs w:val="24"/>
        </w:rPr>
      </w:pPr>
      <w:r w:rsidRPr="009F1779">
        <w:rPr>
          <w:rFonts w:ascii="Times New Roman" w:hAnsi="Times New Roman" w:cs="Times New Roman"/>
          <w:b/>
          <w:sz w:val="24"/>
          <w:szCs w:val="24"/>
        </w:rPr>
        <w:t>Éslugarnat</w:t>
      </w:r>
      <w:r w:rsidRPr="009F1779">
        <w:rPr>
          <w:rFonts w:ascii="Times New Roman" w:hAnsi="Times New Roman" w:cs="Times New Roman"/>
          <w:sz w:val="24"/>
          <w:szCs w:val="24"/>
        </w:rPr>
        <w:t xml:space="preserve"> </w:t>
      </w:r>
      <w:r w:rsidRPr="009F1779">
        <w:rPr>
          <w:rFonts w:ascii="Times New Roman" w:hAnsi="Times New Roman" w:cs="Times New Roman"/>
          <w:w w:val="112"/>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Eslugrat</w:t>
      </w:r>
      <w:r w:rsidRPr="009F1779">
        <w:rPr>
          <w:rFonts w:ascii="Times New Roman" w:hAnsi="Times New Roman" w:cs="Times New Roman"/>
          <w:sz w:val="24"/>
          <w:szCs w:val="24"/>
        </w:rPr>
        <w:t xml:space="preserve"> </w:t>
      </w:r>
      <w:r w:rsidRPr="009F1779">
        <w:rPr>
          <w:rFonts w:ascii="Times New Roman" w:hAnsi="Times New Roman" w:cs="Times New Roman"/>
          <w:w w:val="112"/>
          <w:sz w:val="14"/>
          <w:szCs w:val="24"/>
        </w:rPr>
        <w:t xml:space="preserve">(R) : </w:t>
      </w:r>
      <w:r w:rsidRPr="009F1779">
        <w:rPr>
          <w:rFonts w:ascii="Times New Roman" w:hAnsi="Times New Roman" w:cs="Times New Roman"/>
          <w:i/>
          <w:sz w:val="23"/>
          <w:szCs w:val="24"/>
        </w:rPr>
        <w:t xml:space="preserve">Ébloui. </w:t>
      </w:r>
    </w:p>
    <w:p w:rsidR="00246BC8" w:rsidRPr="009F1779" w:rsidRDefault="00D13B32">
      <w:pPr>
        <w:framePr w:w="8039" w:h="782" w:wrap="auto" w:hAnchor="margin" w:x="383" w:y="11970"/>
        <w:spacing w:line="513" w:lineRule="exact"/>
        <w:ind w:left="9" w:right="4"/>
        <w:rPr>
          <w:rFonts w:ascii="Times New Roman" w:hAnsi="Times New Roman" w:cs="Times New Roman"/>
          <w:i/>
          <w:sz w:val="23"/>
          <w:szCs w:val="24"/>
        </w:rPr>
      </w:pPr>
      <w:r w:rsidRPr="009F1779">
        <w:rPr>
          <w:rFonts w:ascii="Times New Roman" w:hAnsi="Times New Roman" w:cs="Times New Roman"/>
          <w:b/>
          <w:sz w:val="24"/>
          <w:szCs w:val="24"/>
        </w:rPr>
        <w:t>Ésmaillâdo</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disait d'une bête déhanchée suite à un accident. </w:t>
      </w:r>
    </w:p>
    <w:p w:rsidR="00246BC8" w:rsidRPr="009F1779" w:rsidRDefault="00D13B32">
      <w:pPr>
        <w:framePr w:w="8087" w:h="1319" w:wrap="auto" w:hAnchor="margin" w:x="359" w:y="12978"/>
        <w:spacing w:line="513" w:lineRule="exact"/>
        <w:ind w:left="9" w:right="4"/>
        <w:rPr>
          <w:rFonts w:ascii="Times New Roman" w:hAnsi="Times New Roman" w:cs="Times New Roman"/>
          <w:i/>
          <w:sz w:val="23"/>
          <w:szCs w:val="24"/>
        </w:rPr>
      </w:pPr>
      <w:r w:rsidRPr="009F1779">
        <w:rPr>
          <w:rFonts w:ascii="Times New Roman" w:hAnsi="Times New Roman" w:cs="Times New Roman"/>
          <w:b/>
          <w:sz w:val="24"/>
          <w:szCs w:val="24"/>
        </w:rPr>
        <w:t>Ésmajénca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Supprimer les gourmands qui épuisent inutilement les ceps de vigne. </w:t>
      </w:r>
      <w:r w:rsidRPr="009F1779">
        <w:rPr>
          <w:rFonts w:ascii="Times New Roman" w:hAnsi="Times New Roman" w:cs="Times New Roman"/>
          <w:b/>
          <w:sz w:val="24"/>
          <w:szCs w:val="24"/>
        </w:rPr>
        <w:t>Ésmoustat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Visage meurtri par un phénomène quelconque. </w:t>
      </w:r>
    </w:p>
    <w:p w:rsidR="00246BC8" w:rsidRPr="009F1779" w:rsidRDefault="00D13B32">
      <w:pPr>
        <w:framePr w:w="8087" w:h="1319" w:wrap="auto" w:hAnchor="margin" w:x="359" w:y="12978"/>
        <w:spacing w:line="513" w:lineRule="exact"/>
        <w:ind w:left="9" w:right="4"/>
        <w:rPr>
          <w:rFonts w:ascii="Times New Roman" w:hAnsi="Times New Roman" w:cs="Times New Roman"/>
          <w:i/>
          <w:sz w:val="23"/>
          <w:szCs w:val="24"/>
        </w:rPr>
      </w:pPr>
      <w:r w:rsidRPr="009F1779">
        <w:rPr>
          <w:rFonts w:ascii="Times New Roman" w:hAnsi="Times New Roman" w:cs="Times New Roman"/>
          <w:b/>
          <w:sz w:val="24"/>
          <w:szCs w:val="24"/>
        </w:rPr>
        <w:t>És</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pa</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jou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Ce n'est pas moi. </w:t>
      </w:r>
    </w:p>
    <w:p w:rsidR="00246BC8" w:rsidRPr="009F1779" w:rsidRDefault="00D13B32">
      <w:pPr>
        <w:framePr w:w="8020" w:h="230" w:wrap="auto" w:hAnchor="margin" w:x="402" w:y="14644"/>
        <w:spacing w:line="225" w:lineRule="exact"/>
        <w:ind w:left="4406"/>
        <w:rPr>
          <w:rFonts w:ascii="Times New Roman" w:hAnsi="Times New Roman" w:cs="Times New Roman"/>
          <w:w w:val="80"/>
          <w:sz w:val="21"/>
          <w:szCs w:val="24"/>
        </w:rPr>
      </w:pPr>
      <w:r w:rsidRPr="009F1779">
        <w:rPr>
          <w:rFonts w:ascii="Times New Roman" w:hAnsi="Times New Roman" w:cs="Times New Roman"/>
          <w:w w:val="80"/>
          <w:sz w:val="21"/>
          <w:szCs w:val="24"/>
        </w:rPr>
        <w:t xml:space="preserve">78 </w:t>
      </w:r>
    </w:p>
    <w:p w:rsidR="00246BC8" w:rsidRPr="009F1779" w:rsidRDefault="00246BC8">
      <w:pPr>
        <w:rPr>
          <w:rFonts w:ascii="Times New Roman" w:hAnsi="Times New Roman" w:cs="Times New Roman"/>
          <w:sz w:val="21"/>
          <w:szCs w:val="24"/>
        </w:rPr>
        <w:sectPr w:rsidR="00246BC8" w:rsidRPr="009F1779">
          <w:pgSz w:w="11900" w:h="16840"/>
          <w:pgMar w:top="954" w:right="1517" w:bottom="360" w:left="91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41" w:wrap="auto" w:hAnchor="margin" w:x="-1190" w:y="-1415"/>
        <w:rPr>
          <w:rFonts w:ascii="Times New Roman" w:hAnsi="Times New Roman" w:cs="Times New Roman"/>
          <w:sz w:val="21"/>
          <w:szCs w:val="24"/>
        </w:rPr>
      </w:pPr>
      <w:r w:rsidRPr="009F1779">
        <w:rPr>
          <w:rFonts w:ascii="Times New Roman" w:hAnsi="Times New Roman" w:cs="Times New Roman"/>
          <w:sz w:val="21"/>
          <w:szCs w:val="24"/>
        </w:rPr>
        <w:pict>
          <v:shape id="_x0000_i1138" type="#_x0000_t75" style="width:594pt;height:21.75pt" o:allowincell="f">
            <v:imagedata r:id="rId145" o:title=""/>
          </v:shape>
        </w:pict>
      </w:r>
    </w:p>
    <w:p w:rsidR="00246BC8" w:rsidRPr="009F1779" w:rsidRDefault="00D13B32">
      <w:pPr>
        <w:framePr w:w="556" w:h="5318" w:wrap="auto" w:hAnchor="margin" w:x="-1056" w:y="10065"/>
        <w:rPr>
          <w:rFonts w:ascii="Times New Roman" w:hAnsi="Times New Roman" w:cs="Times New Roman"/>
          <w:sz w:val="21"/>
          <w:szCs w:val="24"/>
        </w:rPr>
      </w:pPr>
      <w:r w:rsidRPr="009F1779">
        <w:rPr>
          <w:rFonts w:ascii="Times New Roman" w:hAnsi="Times New Roman" w:cs="Times New Roman"/>
          <w:sz w:val="21"/>
          <w:szCs w:val="24"/>
        </w:rPr>
        <w:pict>
          <v:shape id="_x0000_i1139" type="#_x0000_t75" style="width:27.75pt;height:266.25pt" o:allowincell="f">
            <v:imagedata r:id="rId146" o:title=""/>
          </v:shape>
        </w:pict>
      </w:r>
    </w:p>
    <w:p w:rsidR="00246BC8" w:rsidRPr="009F1779" w:rsidRDefault="00D13B32">
      <w:pPr>
        <w:framePr w:w="8654" w:h="3067" w:wrap="auto" w:hAnchor="margin" w:x="359" w:y="359"/>
        <w:spacing w:line="508" w:lineRule="exact"/>
        <w:ind w:left="4" w:right="6172"/>
        <w:rPr>
          <w:rFonts w:ascii="Times New Roman" w:hAnsi="Times New Roman" w:cs="Times New Roman"/>
          <w:i/>
          <w:sz w:val="23"/>
          <w:szCs w:val="24"/>
        </w:rPr>
      </w:pPr>
      <w:r w:rsidRPr="009F1779">
        <w:rPr>
          <w:rFonts w:ascii="Times New Roman" w:hAnsi="Times New Roman" w:cs="Times New Roman"/>
          <w:b/>
          <w:sz w:val="24"/>
          <w:szCs w:val="24"/>
        </w:rPr>
        <w:t xml:space="preserve">Éspâouén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Épouvantail. </w:t>
      </w:r>
      <w:r w:rsidRPr="009F1779">
        <w:rPr>
          <w:rFonts w:ascii="Times New Roman" w:hAnsi="Times New Roman" w:cs="Times New Roman"/>
          <w:b/>
          <w:sz w:val="24"/>
          <w:szCs w:val="24"/>
        </w:rPr>
        <w:t xml:space="preserve">Éspâoulo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Épaule. </w:t>
      </w:r>
    </w:p>
    <w:p w:rsidR="00246BC8" w:rsidRPr="009F1779" w:rsidRDefault="00D13B32">
      <w:pPr>
        <w:framePr w:w="8654" w:h="3067" w:wrap="auto" w:hAnchor="margin" w:x="359" w:y="359"/>
        <w:spacing w:line="508" w:lineRule="exact"/>
        <w:ind w:left="9" w:right="1319"/>
        <w:rPr>
          <w:rFonts w:ascii="Times New Roman" w:hAnsi="Times New Roman" w:cs="Times New Roman"/>
          <w:i/>
          <w:sz w:val="23"/>
          <w:szCs w:val="24"/>
        </w:rPr>
      </w:pPr>
      <w:r w:rsidRPr="009F1779">
        <w:rPr>
          <w:rFonts w:ascii="Times New Roman" w:hAnsi="Times New Roman" w:cs="Times New Roman"/>
          <w:b/>
          <w:sz w:val="24"/>
          <w:szCs w:val="24"/>
        </w:rPr>
        <w:t xml:space="preserve">Ésparagna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Économiser, épargner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Ésparagna l 'aygo : </w:t>
      </w:r>
      <w:r w:rsidRPr="009F1779">
        <w:rPr>
          <w:rFonts w:ascii="Times New Roman" w:hAnsi="Times New Roman" w:cs="Times New Roman"/>
          <w:i/>
          <w:sz w:val="23"/>
          <w:szCs w:val="24"/>
        </w:rPr>
        <w:t xml:space="preserve">Économiser l'eau. </w:t>
      </w:r>
      <w:r w:rsidRPr="009F1779">
        <w:rPr>
          <w:rFonts w:ascii="Times New Roman" w:hAnsi="Times New Roman" w:cs="Times New Roman"/>
          <w:b/>
          <w:sz w:val="24"/>
          <w:szCs w:val="24"/>
        </w:rPr>
        <w:t xml:space="preserve">Ésparrouns: </w:t>
      </w:r>
      <w:r w:rsidRPr="009F1779">
        <w:rPr>
          <w:rFonts w:ascii="Times New Roman" w:hAnsi="Times New Roman" w:cs="Times New Roman"/>
          <w:i/>
          <w:sz w:val="23"/>
          <w:szCs w:val="24"/>
        </w:rPr>
        <w:t xml:space="preserve">Barreaux d'une échelle. </w:t>
      </w:r>
    </w:p>
    <w:p w:rsidR="00246BC8" w:rsidRPr="009F1779" w:rsidRDefault="00D13B32">
      <w:pPr>
        <w:framePr w:w="8654" w:h="3067" w:wrap="auto" w:hAnchor="margin" w:x="359" w:y="359"/>
        <w:spacing w:line="50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Éspaza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Élaguer. </w:t>
      </w:r>
    </w:p>
    <w:p w:rsidR="00246BC8" w:rsidRPr="009F1779" w:rsidRDefault="00D13B32">
      <w:pPr>
        <w:framePr w:w="8654" w:h="3067" w:wrap="auto" w:hAnchor="margin" w:x="359" w:y="359"/>
        <w:spacing w:before="230" w:line="278" w:lineRule="exact"/>
        <w:ind w:left="1036" w:right="4" w:hanging="1036"/>
        <w:rPr>
          <w:rFonts w:ascii="Times New Roman" w:hAnsi="Times New Roman" w:cs="Times New Roman"/>
          <w:i/>
          <w:sz w:val="23"/>
          <w:szCs w:val="24"/>
        </w:rPr>
      </w:pPr>
      <w:r w:rsidRPr="009F1779">
        <w:rPr>
          <w:rFonts w:ascii="Times New Roman" w:hAnsi="Times New Roman" w:cs="Times New Roman"/>
          <w:b/>
          <w:sz w:val="24"/>
          <w:szCs w:val="24"/>
        </w:rPr>
        <w:t xml:space="preserve">Éspérat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Échelle conçue comme une arête de poisson, dont on se sert pour ramasser les cerises. </w:t>
      </w:r>
    </w:p>
    <w:p w:rsidR="00246BC8" w:rsidRPr="009F1779" w:rsidRDefault="00D13B32">
      <w:pPr>
        <w:framePr w:w="8644" w:h="811" w:wrap="auto" w:hAnchor="margin" w:x="364" w:y="3676"/>
        <w:spacing w:line="503" w:lineRule="exact"/>
        <w:ind w:left="4" w:right="1027"/>
        <w:rPr>
          <w:rFonts w:ascii="Times New Roman" w:hAnsi="Times New Roman" w:cs="Times New Roman"/>
          <w:i/>
          <w:sz w:val="23"/>
          <w:szCs w:val="24"/>
        </w:rPr>
      </w:pPr>
      <w:r w:rsidRPr="009F1779">
        <w:rPr>
          <w:rFonts w:ascii="Times New Roman" w:hAnsi="Times New Roman" w:cs="Times New Roman"/>
          <w:b/>
          <w:sz w:val="24"/>
          <w:szCs w:val="24"/>
        </w:rPr>
        <w:t xml:space="preserve">Éspéréca: </w:t>
      </w:r>
      <w:r w:rsidRPr="009F1779">
        <w:rPr>
          <w:rFonts w:ascii="Times New Roman" w:hAnsi="Times New Roman" w:cs="Times New Roman"/>
          <w:i/>
          <w:sz w:val="23"/>
          <w:szCs w:val="24"/>
        </w:rPr>
        <w:t xml:space="preserve">Éparpiller; </w:t>
      </w:r>
      <w:r w:rsidRPr="009F1779">
        <w:rPr>
          <w:rFonts w:ascii="Times New Roman" w:hAnsi="Times New Roman" w:cs="Times New Roman"/>
          <w:sz w:val="24"/>
          <w:szCs w:val="24"/>
        </w:rPr>
        <w:t xml:space="preserve">L'argén és bisté éspérécat: </w:t>
      </w:r>
      <w:r w:rsidRPr="009F1779">
        <w:rPr>
          <w:rFonts w:ascii="Times New Roman" w:hAnsi="Times New Roman" w:cs="Times New Roman"/>
          <w:i/>
          <w:sz w:val="23"/>
          <w:szCs w:val="24"/>
        </w:rPr>
        <w:t xml:space="preserve">L'argent est vite éparpillé. </w:t>
      </w:r>
      <w:r w:rsidRPr="009F1779">
        <w:rPr>
          <w:rFonts w:ascii="Times New Roman" w:hAnsi="Times New Roman" w:cs="Times New Roman"/>
          <w:b/>
          <w:sz w:val="24"/>
          <w:szCs w:val="24"/>
        </w:rPr>
        <w:t xml:space="preserve">Éspérissa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Déchirer. </w:t>
      </w:r>
    </w:p>
    <w:p w:rsidR="00246BC8" w:rsidRPr="009F1779" w:rsidRDefault="00D13B32">
      <w:pPr>
        <w:framePr w:w="8639" w:h="311" w:wrap="auto" w:hAnchor="margin" w:x="368" w:y="4689"/>
        <w:spacing w:line="254"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Éspérouat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Éperonné; </w:t>
      </w:r>
      <w:r w:rsidRPr="009F1779">
        <w:rPr>
          <w:rFonts w:ascii="Times New Roman" w:hAnsi="Times New Roman" w:cs="Times New Roman"/>
          <w:sz w:val="24"/>
          <w:szCs w:val="24"/>
        </w:rPr>
        <w:t xml:space="preserve">Biên éspérouat </w:t>
      </w:r>
      <w:r w:rsidRPr="009F1779">
        <w:rPr>
          <w:rFonts w:ascii="Times New Roman" w:hAnsi="Times New Roman" w:cs="Times New Roman"/>
          <w:sz w:val="19"/>
          <w:szCs w:val="24"/>
        </w:rPr>
        <w:t xml:space="preserve">(se dit d'un coq ayant de longs ergots.). </w:t>
      </w:r>
    </w:p>
    <w:p w:rsidR="00246BC8" w:rsidRPr="009F1779" w:rsidRDefault="00D13B32">
      <w:pPr>
        <w:framePr w:w="8639" w:h="2332" w:wrap="auto" w:hAnchor="margin" w:x="368" w:y="5193"/>
        <w:spacing w:line="508" w:lineRule="exact"/>
        <w:ind w:left="4" w:right="6859"/>
        <w:rPr>
          <w:rFonts w:ascii="Times New Roman" w:hAnsi="Times New Roman" w:cs="Times New Roman"/>
          <w:i/>
          <w:sz w:val="23"/>
          <w:szCs w:val="24"/>
        </w:rPr>
      </w:pPr>
      <w:r w:rsidRPr="009F1779">
        <w:rPr>
          <w:rFonts w:ascii="Times New Roman" w:hAnsi="Times New Roman" w:cs="Times New Roman"/>
          <w:b/>
          <w:sz w:val="24"/>
          <w:szCs w:val="24"/>
        </w:rPr>
        <w:t xml:space="preserve">Éspés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Épais. </w:t>
      </w:r>
      <w:r w:rsidRPr="009F1779">
        <w:rPr>
          <w:rFonts w:ascii="Times New Roman" w:hAnsi="Times New Roman" w:cs="Times New Roman"/>
          <w:b/>
          <w:sz w:val="24"/>
          <w:szCs w:val="24"/>
        </w:rPr>
        <w:t xml:space="preserve">Éspia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Regarder. </w:t>
      </w:r>
    </w:p>
    <w:p w:rsidR="00246BC8" w:rsidRPr="009F1779" w:rsidRDefault="00D13B32">
      <w:pPr>
        <w:framePr w:w="8639" w:h="2332" w:wrap="auto" w:hAnchor="margin" w:x="368" w:y="5193"/>
        <w:spacing w:before="4" w:line="503" w:lineRule="exact"/>
        <w:ind w:left="4" w:right="3734"/>
        <w:rPr>
          <w:rFonts w:ascii="Times New Roman" w:hAnsi="Times New Roman" w:cs="Times New Roman"/>
          <w:i/>
          <w:sz w:val="23"/>
          <w:szCs w:val="24"/>
        </w:rPr>
      </w:pPr>
      <w:r w:rsidRPr="009F1779">
        <w:rPr>
          <w:rFonts w:ascii="Times New Roman" w:hAnsi="Times New Roman" w:cs="Times New Roman"/>
          <w:b/>
          <w:sz w:val="24"/>
          <w:szCs w:val="24"/>
        </w:rPr>
        <w:t>Éspînc</w:t>
      </w:r>
      <w:r w:rsidR="00485E08"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Pincettes utilisées pour attiser le feu. </w:t>
      </w:r>
      <w:r w:rsidRPr="009F1779">
        <w:rPr>
          <w:rFonts w:ascii="Times New Roman" w:hAnsi="Times New Roman" w:cs="Times New Roman"/>
          <w:b/>
          <w:sz w:val="24"/>
          <w:szCs w:val="24"/>
        </w:rPr>
        <w:t xml:space="preserve">Éspitâou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Hôpital. </w:t>
      </w:r>
    </w:p>
    <w:p w:rsidR="00246BC8" w:rsidRPr="009F1779" w:rsidRDefault="00D13B32">
      <w:pPr>
        <w:framePr w:w="8639" w:h="2332" w:wrap="auto" w:hAnchor="margin" w:x="368" w:y="5193"/>
        <w:spacing w:line="49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Ésplîngo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Épingle. </w:t>
      </w:r>
    </w:p>
    <w:p w:rsidR="00246BC8" w:rsidRPr="009F1779" w:rsidRDefault="00D13B32">
      <w:pPr>
        <w:framePr w:w="8793" w:h="3393" w:wrap="auto" w:hAnchor="margin" w:x="368" w:y="7723"/>
        <w:spacing w:line="278" w:lineRule="exact"/>
        <w:ind w:left="1425" w:right="14" w:hanging="1425"/>
        <w:rPr>
          <w:rFonts w:ascii="Times New Roman" w:hAnsi="Times New Roman" w:cs="Times New Roman"/>
          <w:i/>
          <w:sz w:val="23"/>
          <w:szCs w:val="24"/>
        </w:rPr>
      </w:pPr>
      <w:r w:rsidRPr="009F1779">
        <w:rPr>
          <w:rFonts w:ascii="Times New Roman" w:hAnsi="Times New Roman" w:cs="Times New Roman"/>
          <w:b/>
          <w:sz w:val="24"/>
          <w:szCs w:val="24"/>
        </w:rPr>
        <w:t xml:space="preserve">Éspourbill: </w:t>
      </w:r>
      <w:r w:rsidRPr="009F1779">
        <w:rPr>
          <w:rFonts w:ascii="Times New Roman" w:hAnsi="Times New Roman" w:cs="Times New Roman"/>
          <w:i/>
          <w:sz w:val="23"/>
          <w:szCs w:val="24"/>
        </w:rPr>
        <w:t xml:space="preserve">Tourbillon de vent qui se poursuit sur des dizaines de mètres, soulevant poussières et débris de paille; on disait que c'était un signe de beau temps; </w:t>
      </w:r>
      <w:r w:rsidRPr="009F1779">
        <w:rPr>
          <w:rFonts w:ascii="Times New Roman" w:hAnsi="Times New Roman" w:cs="Times New Roman"/>
          <w:sz w:val="24"/>
          <w:szCs w:val="24"/>
        </w:rPr>
        <w:t xml:space="preserve">Ba hè bèt, as bis l'éspourbill?: </w:t>
      </w:r>
      <w:r w:rsidRPr="009F1779">
        <w:rPr>
          <w:rFonts w:ascii="Times New Roman" w:hAnsi="Times New Roman" w:cs="Times New Roman"/>
          <w:i/>
          <w:sz w:val="23"/>
          <w:szCs w:val="24"/>
        </w:rPr>
        <w:t xml:space="preserve">Il va faire beau, tu as vu le tourbillon? </w:t>
      </w:r>
    </w:p>
    <w:p w:rsidR="00246BC8" w:rsidRPr="009F1779" w:rsidRDefault="00D13B32">
      <w:pPr>
        <w:framePr w:w="8793" w:h="3393" w:wrap="auto" w:hAnchor="margin" w:x="368" w:y="7723"/>
        <w:spacing w:line="508" w:lineRule="exact"/>
        <w:ind w:left="4" w:right="907"/>
        <w:rPr>
          <w:rFonts w:ascii="Times New Roman" w:hAnsi="Times New Roman" w:cs="Times New Roman"/>
          <w:i/>
          <w:sz w:val="23"/>
          <w:szCs w:val="24"/>
        </w:rPr>
      </w:pPr>
      <w:r w:rsidRPr="009F1779">
        <w:rPr>
          <w:rFonts w:ascii="Times New Roman" w:hAnsi="Times New Roman" w:cs="Times New Roman"/>
          <w:b/>
          <w:sz w:val="24"/>
          <w:szCs w:val="24"/>
        </w:rPr>
        <w:t xml:space="preserve">Éspourga: </w:t>
      </w:r>
      <w:r w:rsidRPr="009F1779">
        <w:rPr>
          <w:rFonts w:ascii="Times New Roman" w:hAnsi="Times New Roman" w:cs="Times New Roman"/>
          <w:i/>
          <w:sz w:val="23"/>
          <w:szCs w:val="24"/>
        </w:rPr>
        <w:t xml:space="preserve">Émonder les branches le long d'un tronc d'arbre (syn.: </w:t>
      </w:r>
      <w:r w:rsidRPr="009F1779">
        <w:rPr>
          <w:rFonts w:ascii="Times New Roman" w:hAnsi="Times New Roman" w:cs="Times New Roman"/>
          <w:sz w:val="24"/>
          <w:szCs w:val="24"/>
        </w:rPr>
        <w:t xml:space="preserve">Éscoupéra). </w:t>
      </w:r>
      <w:r w:rsidRPr="009F1779">
        <w:rPr>
          <w:rFonts w:ascii="Times New Roman" w:hAnsi="Times New Roman" w:cs="Times New Roman"/>
          <w:b/>
          <w:sz w:val="24"/>
          <w:szCs w:val="24"/>
        </w:rPr>
        <w:t xml:space="preserve">Éspoussat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Éssoufjlé. </w:t>
      </w:r>
    </w:p>
    <w:p w:rsidR="00246BC8" w:rsidRPr="009F1779" w:rsidRDefault="00D13B32">
      <w:pPr>
        <w:framePr w:w="8793" w:h="3393" w:wrap="auto" w:hAnchor="margin" w:x="368" w:y="7723"/>
        <w:spacing w:line="49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Éspoutit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Écrasé. </w:t>
      </w:r>
    </w:p>
    <w:p w:rsidR="00246BC8" w:rsidRPr="009F1779" w:rsidRDefault="00D13B32">
      <w:pPr>
        <w:framePr w:w="8793" w:h="3393" w:wrap="auto" w:hAnchor="margin" w:x="368" w:y="7723"/>
        <w:spacing w:line="499" w:lineRule="exact"/>
        <w:ind w:left="4"/>
        <w:rPr>
          <w:rFonts w:ascii="Times New Roman" w:hAnsi="Times New Roman" w:cs="Times New Roman"/>
          <w:i/>
          <w:sz w:val="23"/>
          <w:szCs w:val="24"/>
        </w:rPr>
      </w:pPr>
      <w:r w:rsidRPr="009F1779">
        <w:rPr>
          <w:rFonts w:ascii="Times New Roman" w:hAnsi="Times New Roman" w:cs="Times New Roman"/>
          <w:b/>
          <w:sz w:val="24"/>
          <w:szCs w:val="24"/>
        </w:rPr>
        <w:t>Éspudz</w:t>
      </w:r>
      <w:r w:rsidR="00485E08"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Épuisette. </w:t>
      </w:r>
    </w:p>
    <w:p w:rsidR="00246BC8" w:rsidRPr="009F1779" w:rsidRDefault="00D13B32">
      <w:pPr>
        <w:framePr w:w="8793" w:h="3393" w:wrap="auto" w:hAnchor="margin" w:x="368" w:y="7723"/>
        <w:spacing w:line="50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Éspunta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Épointer. </w:t>
      </w:r>
    </w:p>
    <w:p w:rsidR="00246BC8" w:rsidRPr="009F1779" w:rsidRDefault="00D13B32">
      <w:pPr>
        <w:framePr w:w="8639" w:h="311" w:wrap="auto" w:hAnchor="margin" w:x="368" w:y="11318"/>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Ésquéricat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Rangé, soucieux de sa tenue. </w:t>
      </w:r>
    </w:p>
    <w:p w:rsidR="00246BC8" w:rsidRPr="009F1779" w:rsidRDefault="00D13B32">
      <w:pPr>
        <w:framePr w:w="8644" w:h="2356" w:wrap="auto" w:hAnchor="margin" w:x="364" w:y="11836"/>
        <w:spacing w:line="513" w:lineRule="exact"/>
        <w:ind w:left="4" w:right="6369"/>
        <w:rPr>
          <w:rFonts w:ascii="Times New Roman" w:hAnsi="Times New Roman" w:cs="Times New Roman"/>
          <w:i/>
          <w:sz w:val="23"/>
          <w:szCs w:val="24"/>
        </w:rPr>
      </w:pPr>
      <w:r w:rsidRPr="009F1779">
        <w:rPr>
          <w:rFonts w:ascii="Times New Roman" w:hAnsi="Times New Roman" w:cs="Times New Roman"/>
          <w:b/>
          <w:sz w:val="24"/>
          <w:szCs w:val="24"/>
        </w:rPr>
        <w:t xml:space="preserve">Ésquîllo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Dos, échine. </w:t>
      </w:r>
      <w:r w:rsidRPr="009F1779">
        <w:rPr>
          <w:rFonts w:ascii="Times New Roman" w:hAnsi="Times New Roman" w:cs="Times New Roman"/>
          <w:b/>
          <w:sz w:val="24"/>
          <w:szCs w:val="24"/>
        </w:rPr>
        <w:t xml:space="preserve">Ésquillot: </w:t>
      </w:r>
      <w:r w:rsidRPr="009F1779">
        <w:rPr>
          <w:rFonts w:ascii="Times New Roman" w:hAnsi="Times New Roman" w:cs="Times New Roman"/>
          <w:i/>
          <w:sz w:val="23"/>
          <w:szCs w:val="24"/>
        </w:rPr>
        <w:t xml:space="preserve">Noix. </w:t>
      </w:r>
    </w:p>
    <w:p w:rsidR="00246BC8" w:rsidRPr="009F1779" w:rsidRDefault="00D13B32">
      <w:pPr>
        <w:framePr w:w="8644" w:h="2356" w:wrap="auto" w:hAnchor="margin" w:x="364" w:y="11836"/>
        <w:spacing w:before="4" w:line="499" w:lineRule="exact"/>
        <w:ind w:left="4" w:right="4732"/>
        <w:rPr>
          <w:rFonts w:ascii="Times New Roman" w:hAnsi="Times New Roman" w:cs="Times New Roman"/>
          <w:sz w:val="24"/>
          <w:szCs w:val="24"/>
        </w:rPr>
      </w:pPr>
      <w:r w:rsidRPr="009F1779">
        <w:rPr>
          <w:rFonts w:ascii="Times New Roman" w:hAnsi="Times New Roman" w:cs="Times New Roman"/>
          <w:b/>
          <w:sz w:val="24"/>
          <w:szCs w:val="24"/>
        </w:rPr>
        <w:t xml:space="preserve">Ésquilloutê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Noyer (syn. </w:t>
      </w:r>
      <w:r w:rsidRPr="009F1779">
        <w:rPr>
          <w:rFonts w:ascii="Times New Roman" w:hAnsi="Times New Roman" w:cs="Times New Roman"/>
          <w:sz w:val="24"/>
          <w:szCs w:val="24"/>
        </w:rPr>
        <w:t xml:space="preserve">Nouguê </w:t>
      </w:r>
      <w:r w:rsidRPr="009F1779">
        <w:rPr>
          <w:rFonts w:ascii="Times New Roman" w:hAnsi="Times New Roman" w:cs="Times New Roman"/>
          <w:i/>
          <w:sz w:val="24"/>
          <w:szCs w:val="24"/>
        </w:rPr>
        <w:t xml:space="preserve">). </w:t>
      </w:r>
      <w:r w:rsidRPr="009F1779">
        <w:rPr>
          <w:rFonts w:ascii="Times New Roman" w:hAnsi="Times New Roman" w:cs="Times New Roman"/>
          <w:b/>
          <w:sz w:val="24"/>
          <w:szCs w:val="24"/>
        </w:rPr>
        <w:t xml:space="preserve">Ésquirol: </w:t>
      </w:r>
      <w:r w:rsidRPr="009F1779">
        <w:rPr>
          <w:rFonts w:ascii="Times New Roman" w:hAnsi="Times New Roman" w:cs="Times New Roman"/>
          <w:i/>
          <w:sz w:val="23"/>
          <w:szCs w:val="24"/>
        </w:rPr>
        <w:t xml:space="preserve">Écureuil (syn. </w:t>
      </w:r>
      <w:r w:rsidRPr="009F1779">
        <w:rPr>
          <w:rFonts w:ascii="Times New Roman" w:hAnsi="Times New Roman" w:cs="Times New Roman"/>
          <w:sz w:val="24"/>
          <w:szCs w:val="24"/>
        </w:rPr>
        <w:t xml:space="preserve">Gat ésquirol). </w:t>
      </w:r>
    </w:p>
    <w:p w:rsidR="00246BC8" w:rsidRPr="009F1779" w:rsidRDefault="00D13B32">
      <w:pPr>
        <w:framePr w:w="8644" w:h="2356" w:wrap="auto" w:hAnchor="margin" w:x="364" w:y="11836"/>
        <w:spacing w:line="50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Ésquirous: </w:t>
      </w:r>
      <w:r w:rsidRPr="009F1779">
        <w:rPr>
          <w:rFonts w:ascii="Times New Roman" w:hAnsi="Times New Roman" w:cs="Times New Roman"/>
          <w:i/>
          <w:sz w:val="23"/>
          <w:szCs w:val="24"/>
        </w:rPr>
        <w:t xml:space="preserve">Grelots attachés au cou du cheval, d'un chien, pour la chasse à la bécasse. </w:t>
      </w:r>
    </w:p>
    <w:p w:rsidR="00246BC8" w:rsidRPr="009F1779" w:rsidRDefault="00D13B32">
      <w:pPr>
        <w:framePr w:w="8639" w:h="211" w:wrap="auto" w:hAnchor="margin" w:x="368" w:y="14678"/>
        <w:spacing w:line="211" w:lineRule="exact"/>
        <w:ind w:left="4449"/>
        <w:rPr>
          <w:rFonts w:ascii="Times New Roman" w:hAnsi="Times New Roman" w:cs="Times New Roman"/>
          <w:sz w:val="19"/>
          <w:szCs w:val="24"/>
        </w:rPr>
      </w:pPr>
      <w:r w:rsidRPr="009F1779">
        <w:rPr>
          <w:rFonts w:ascii="Times New Roman" w:hAnsi="Times New Roman" w:cs="Times New Roman"/>
          <w:sz w:val="19"/>
          <w:szCs w:val="24"/>
        </w:rPr>
        <w:t xml:space="preserve">79 </w:t>
      </w:r>
    </w:p>
    <w:p w:rsidR="00246BC8" w:rsidRPr="009F1779" w:rsidRDefault="00246BC8">
      <w:pPr>
        <w:rPr>
          <w:rFonts w:ascii="Times New Roman" w:hAnsi="Times New Roman" w:cs="Times New Roman"/>
          <w:sz w:val="19"/>
          <w:szCs w:val="24"/>
        </w:rPr>
        <w:sectPr w:rsidR="00246BC8" w:rsidRPr="009F1779">
          <w:pgSz w:w="11900" w:h="16840"/>
          <w:pgMar w:top="939" w:right="1546"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66" type="#_x0000_t75" style="position:absolute;left:0;text-align:left;margin-left:-52.75pt;margin-top:-33.1pt;width:595.15pt;height:839.95pt;z-index:-28;mso-position-horizontal-relative:margin;mso-position-vertical-relative:margin" wrapcoords="21498 0 17996 0 17996 21180 0 21180 0 21498 21498 21498" o:allowincell="f">
            <v:imagedata r:id="rId147" o:title=""/>
            <w10:wrap type="through" anchorx="margin" anchory="margin"/>
          </v:shape>
        </w:pict>
      </w:r>
    </w:p>
    <w:p w:rsidR="00246BC8" w:rsidRPr="009F1779" w:rsidRDefault="00D13B32">
      <w:pPr>
        <w:framePr w:w="6614" w:h="1257" w:wrap="auto" w:hAnchor="margin" w:x="388" w:y="359"/>
        <w:spacing w:line="513" w:lineRule="exact"/>
        <w:ind w:left="23" w:right="4"/>
        <w:rPr>
          <w:rFonts w:ascii="Times New Roman" w:hAnsi="Times New Roman" w:cs="Times New Roman"/>
          <w:i/>
          <w:sz w:val="23"/>
          <w:szCs w:val="24"/>
        </w:rPr>
      </w:pPr>
      <w:r w:rsidRPr="009F1779">
        <w:rPr>
          <w:rFonts w:ascii="Times New Roman" w:hAnsi="Times New Roman" w:cs="Times New Roman"/>
          <w:b/>
          <w:sz w:val="24"/>
          <w:szCs w:val="24"/>
        </w:rPr>
        <w:t xml:space="preserve">Ésquissat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Déchiré </w:t>
      </w:r>
      <w:r w:rsidRPr="009F1779">
        <w:rPr>
          <w:rFonts w:ascii="Times New Roman" w:hAnsi="Times New Roman" w:cs="Times New Roman"/>
          <w:sz w:val="23"/>
          <w:szCs w:val="24"/>
        </w:rPr>
        <w:t xml:space="preserve">; As </w:t>
      </w:r>
      <w:r w:rsidRPr="009F1779">
        <w:rPr>
          <w:rFonts w:ascii="Times New Roman" w:hAnsi="Times New Roman" w:cs="Times New Roman"/>
          <w:w w:val="92"/>
          <w:sz w:val="24"/>
          <w:szCs w:val="24"/>
        </w:rPr>
        <w:t xml:space="preserve">ésquissât </w:t>
      </w:r>
      <w:r w:rsidRPr="009F1779">
        <w:rPr>
          <w:rFonts w:ascii="Times New Roman" w:hAnsi="Times New Roman" w:cs="Times New Roman"/>
          <w:sz w:val="23"/>
          <w:szCs w:val="24"/>
        </w:rPr>
        <w:t xml:space="preserve">la bêsto : </w:t>
      </w:r>
      <w:r w:rsidRPr="009F1779">
        <w:rPr>
          <w:rFonts w:ascii="Times New Roman" w:hAnsi="Times New Roman" w:cs="Times New Roman"/>
          <w:i/>
          <w:sz w:val="23"/>
          <w:szCs w:val="24"/>
        </w:rPr>
        <w:t xml:space="preserve">Tu as déchiré la veste. </w:t>
      </w:r>
      <w:r w:rsidRPr="009F1779">
        <w:rPr>
          <w:rFonts w:ascii="Times New Roman" w:hAnsi="Times New Roman" w:cs="Times New Roman"/>
          <w:b/>
          <w:sz w:val="24"/>
          <w:szCs w:val="24"/>
        </w:rPr>
        <w:t>Éssou</w:t>
      </w:r>
      <w:r w:rsidR="00485E08"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illa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Effeuiller. </w:t>
      </w:r>
    </w:p>
    <w:p w:rsidR="00246BC8" w:rsidRPr="009F1779" w:rsidRDefault="00D13B32">
      <w:pPr>
        <w:framePr w:w="6614" w:h="1257" w:wrap="auto" w:hAnchor="margin" w:x="388" w:y="359"/>
        <w:spacing w:line="503"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Ésta </w:t>
      </w:r>
      <w:r w:rsidRPr="009F1779">
        <w:rPr>
          <w:rFonts w:ascii="Times New Roman" w:hAnsi="Times New Roman" w:cs="Times New Roman"/>
          <w:b/>
          <w:i/>
          <w:sz w:val="23"/>
          <w:szCs w:val="24"/>
        </w:rPr>
        <w:t xml:space="preserve">ou </w:t>
      </w:r>
      <w:r w:rsidRPr="009F1779">
        <w:rPr>
          <w:rFonts w:ascii="Times New Roman" w:hAnsi="Times New Roman" w:cs="Times New Roman"/>
          <w:b/>
          <w:sz w:val="24"/>
          <w:szCs w:val="24"/>
        </w:rPr>
        <w:t xml:space="preserve">Êsté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Être. </w:t>
      </w:r>
    </w:p>
    <w:p w:rsidR="00246BC8" w:rsidRPr="009F1779" w:rsidRDefault="00D13B32" w:rsidP="00EA6DBA">
      <w:pPr>
        <w:framePr w:w="6590" w:h="263" w:wrap="auto" w:vAnchor="page" w:hAnchor="page" w:x="1471" w:y="2521"/>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Éstâblo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Étable. </w:t>
      </w:r>
    </w:p>
    <w:p w:rsidR="00246BC8" w:rsidRPr="009F1779" w:rsidRDefault="00D13B32">
      <w:pPr>
        <w:framePr w:w="6590" w:h="743" w:wrap="auto" w:hAnchor="margin" w:x="388" w:y="2361"/>
        <w:spacing w:line="479" w:lineRule="exact"/>
        <w:ind w:left="38" w:right="4281"/>
        <w:rPr>
          <w:rFonts w:ascii="Times New Roman" w:hAnsi="Times New Roman" w:cs="Times New Roman"/>
          <w:i/>
          <w:sz w:val="23"/>
          <w:szCs w:val="24"/>
        </w:rPr>
      </w:pPr>
      <w:r w:rsidRPr="009F1779">
        <w:rPr>
          <w:rFonts w:ascii="Times New Roman" w:hAnsi="Times New Roman" w:cs="Times New Roman"/>
          <w:b/>
          <w:sz w:val="24"/>
          <w:szCs w:val="24"/>
        </w:rPr>
        <w:t xml:space="preserve">Éstabournit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Étourdi. </w:t>
      </w:r>
      <w:r w:rsidRPr="009F1779">
        <w:rPr>
          <w:rFonts w:ascii="Times New Roman" w:hAnsi="Times New Roman" w:cs="Times New Roman"/>
          <w:b/>
          <w:sz w:val="24"/>
          <w:szCs w:val="24"/>
        </w:rPr>
        <w:t xml:space="preserve">Éstaca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Attacher. </w:t>
      </w:r>
    </w:p>
    <w:p w:rsidR="00246BC8" w:rsidRPr="009F1779" w:rsidRDefault="00D13B32">
      <w:pPr>
        <w:framePr w:w="8515" w:h="3873" w:wrap="auto" w:hAnchor="margin" w:x="388" w:y="3349"/>
        <w:spacing w:line="499" w:lineRule="exact"/>
        <w:ind w:left="33" w:right="2486"/>
        <w:rPr>
          <w:rFonts w:ascii="Times New Roman" w:hAnsi="Times New Roman" w:cs="Times New Roman"/>
          <w:i/>
          <w:sz w:val="23"/>
          <w:szCs w:val="24"/>
        </w:rPr>
      </w:pPr>
      <w:r w:rsidRPr="009F1779">
        <w:rPr>
          <w:rFonts w:ascii="Times New Roman" w:hAnsi="Times New Roman" w:cs="Times New Roman"/>
          <w:b/>
          <w:sz w:val="24"/>
          <w:szCs w:val="24"/>
        </w:rPr>
        <w:t xml:space="preserve">Éstacs: </w:t>
      </w:r>
      <w:r w:rsidRPr="009F1779">
        <w:rPr>
          <w:rFonts w:ascii="Times New Roman" w:hAnsi="Times New Roman" w:cs="Times New Roman"/>
          <w:i/>
          <w:sz w:val="23"/>
          <w:szCs w:val="24"/>
        </w:rPr>
        <w:t xml:space="preserve">Attaches conçues pour attacher les bovins à l'étable. </w:t>
      </w:r>
      <w:r w:rsidRPr="009F1779">
        <w:rPr>
          <w:rFonts w:ascii="Times New Roman" w:hAnsi="Times New Roman" w:cs="Times New Roman"/>
          <w:b/>
          <w:sz w:val="22"/>
          <w:szCs w:val="24"/>
        </w:rPr>
        <w:t xml:space="preserve">Éstâddié </w:t>
      </w:r>
      <w:r w:rsidRPr="009F1779">
        <w:rPr>
          <w:rFonts w:ascii="Times New Roman" w:hAnsi="Times New Roman" w:cs="Times New Roman"/>
          <w:sz w:val="22"/>
          <w:szCs w:val="24"/>
        </w:rPr>
        <w:t xml:space="preserve">: </w:t>
      </w:r>
      <w:r w:rsidRPr="009F1779">
        <w:rPr>
          <w:rFonts w:ascii="Times New Roman" w:hAnsi="Times New Roman" w:cs="Times New Roman"/>
          <w:i/>
          <w:sz w:val="23"/>
          <w:szCs w:val="24"/>
        </w:rPr>
        <w:t xml:space="preserve">Etage. </w:t>
      </w:r>
      <w:r w:rsidRPr="009F1779">
        <w:rPr>
          <w:rFonts w:ascii="Times New Roman" w:hAnsi="Times New Roman" w:cs="Times New Roman"/>
          <w:sz w:val="23"/>
          <w:szCs w:val="24"/>
        </w:rPr>
        <w:t xml:space="preserve">Éstaddiêros, </w:t>
      </w:r>
      <w:r w:rsidRPr="009F1779">
        <w:rPr>
          <w:rFonts w:ascii="Times New Roman" w:hAnsi="Times New Roman" w:cs="Times New Roman"/>
          <w:i/>
          <w:sz w:val="23"/>
          <w:szCs w:val="24"/>
        </w:rPr>
        <w:t xml:space="preserve">Etagères. </w:t>
      </w:r>
    </w:p>
    <w:p w:rsidR="00246BC8" w:rsidRPr="009F1779" w:rsidRDefault="00246BC8">
      <w:pPr>
        <w:framePr w:w="8515" w:h="3873" w:wrap="auto" w:hAnchor="margin" w:x="388" w:y="3349"/>
        <w:spacing w:before="4" w:line="1" w:lineRule="exact"/>
        <w:ind w:left="28" w:right="1233"/>
        <w:rPr>
          <w:rFonts w:ascii="Times New Roman" w:hAnsi="Times New Roman" w:cs="Times New Roman"/>
          <w:sz w:val="23"/>
          <w:szCs w:val="24"/>
        </w:rPr>
      </w:pPr>
    </w:p>
    <w:p w:rsidR="00246BC8" w:rsidRPr="009F1779" w:rsidRDefault="00D13B32">
      <w:pPr>
        <w:framePr w:w="8515" w:h="3873" w:wrap="auto" w:hAnchor="margin" w:x="388" w:y="3349"/>
        <w:spacing w:line="499" w:lineRule="exact"/>
        <w:ind w:left="28" w:right="1233"/>
        <w:rPr>
          <w:rFonts w:ascii="Times New Roman" w:hAnsi="Times New Roman" w:cs="Times New Roman"/>
          <w:i/>
          <w:sz w:val="23"/>
          <w:szCs w:val="24"/>
        </w:rPr>
      </w:pPr>
      <w:r w:rsidRPr="009F1779">
        <w:rPr>
          <w:rFonts w:ascii="Times New Roman" w:hAnsi="Times New Roman" w:cs="Times New Roman"/>
          <w:b/>
          <w:sz w:val="24"/>
          <w:szCs w:val="24"/>
        </w:rPr>
        <w:t xml:space="preserve">Éstamâyré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Étameur </w:t>
      </w:r>
      <w:r w:rsidRPr="009F1779">
        <w:rPr>
          <w:rFonts w:ascii="Times New Roman" w:hAnsi="Times New Roman" w:cs="Times New Roman"/>
          <w:sz w:val="23"/>
          <w:szCs w:val="24"/>
        </w:rPr>
        <w:t xml:space="preserve">; Lou Cussac èro éstamâyré : </w:t>
      </w:r>
      <w:r w:rsidRPr="009F1779">
        <w:rPr>
          <w:rFonts w:ascii="Times New Roman" w:hAnsi="Times New Roman" w:cs="Times New Roman"/>
          <w:i/>
          <w:sz w:val="23"/>
          <w:szCs w:val="24"/>
        </w:rPr>
        <w:t xml:space="preserve">Cussac était étameur. </w:t>
      </w:r>
      <w:r w:rsidRPr="009F1779">
        <w:rPr>
          <w:rFonts w:ascii="Times New Roman" w:hAnsi="Times New Roman" w:cs="Times New Roman"/>
          <w:b/>
          <w:sz w:val="24"/>
          <w:szCs w:val="24"/>
        </w:rPr>
        <w:t xml:space="preserve">Éstâgn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Étain. </w:t>
      </w:r>
    </w:p>
    <w:p w:rsidR="00246BC8" w:rsidRPr="009F1779" w:rsidRDefault="00D13B32">
      <w:pPr>
        <w:framePr w:w="8515" w:h="3873" w:wrap="auto" w:hAnchor="margin" w:x="388" w:y="3349"/>
        <w:spacing w:line="503"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Éstanadé, Ésténadé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Étendoir. </w:t>
      </w:r>
    </w:p>
    <w:p w:rsidR="00246BC8" w:rsidRPr="009F1779" w:rsidRDefault="00246BC8">
      <w:pPr>
        <w:framePr w:w="8515" w:h="3873" w:wrap="auto" w:hAnchor="margin" w:x="388" w:y="3349"/>
        <w:spacing w:before="239" w:line="1" w:lineRule="exact"/>
        <w:ind w:left="1454" w:right="451"/>
        <w:rPr>
          <w:rFonts w:ascii="Times New Roman" w:hAnsi="Times New Roman" w:cs="Times New Roman"/>
          <w:sz w:val="24"/>
          <w:szCs w:val="24"/>
        </w:rPr>
      </w:pPr>
    </w:p>
    <w:p w:rsidR="00246BC8" w:rsidRPr="009F1779" w:rsidRDefault="00D13B32">
      <w:pPr>
        <w:framePr w:w="8515" w:h="3873" w:wrap="auto" w:hAnchor="margin" w:x="388" w:y="3349"/>
        <w:spacing w:line="273" w:lineRule="exact"/>
        <w:ind w:left="1454" w:right="451" w:hanging="1454"/>
        <w:rPr>
          <w:rFonts w:ascii="Times New Roman" w:hAnsi="Times New Roman" w:cs="Times New Roman"/>
          <w:i/>
          <w:sz w:val="23"/>
          <w:szCs w:val="24"/>
        </w:rPr>
      </w:pPr>
      <w:r w:rsidRPr="009F1779">
        <w:rPr>
          <w:rFonts w:ascii="Times New Roman" w:hAnsi="Times New Roman" w:cs="Times New Roman"/>
          <w:b/>
          <w:sz w:val="24"/>
          <w:szCs w:val="24"/>
        </w:rPr>
        <w:t xml:space="preserve">Éstanquet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litt. : Lieu de halte, puis par extension, l'endroit où on boit, et enfin, utilisé péjorativement pour indiquer une façon de perdre son temps </w:t>
      </w:r>
      <w:r w:rsidRPr="009F1779">
        <w:rPr>
          <w:rFonts w:ascii="Times New Roman" w:hAnsi="Times New Roman" w:cs="Times New Roman"/>
          <w:sz w:val="23"/>
          <w:szCs w:val="24"/>
        </w:rPr>
        <w:t xml:space="preserve">; Éstanqua </w:t>
      </w:r>
      <w:r w:rsidRPr="009F1779">
        <w:rPr>
          <w:rFonts w:ascii="Times New Roman" w:hAnsi="Times New Roman" w:cs="Times New Roman"/>
          <w:i/>
          <w:sz w:val="23"/>
          <w:szCs w:val="24"/>
        </w:rPr>
        <w:t xml:space="preserve">: Étancher sa soif. </w:t>
      </w:r>
    </w:p>
    <w:p w:rsidR="00246BC8" w:rsidRPr="009F1779" w:rsidRDefault="00D13B32">
      <w:pPr>
        <w:framePr w:w="8515" w:h="3873" w:wrap="auto" w:hAnchor="margin" w:x="388" w:y="3349"/>
        <w:spacing w:line="244" w:lineRule="exact"/>
        <w:ind w:left="1439"/>
        <w:rPr>
          <w:rFonts w:ascii="Times New Roman" w:hAnsi="Times New Roman" w:cs="Times New Roman"/>
          <w:sz w:val="19"/>
          <w:szCs w:val="24"/>
        </w:rPr>
      </w:pPr>
      <w:r w:rsidRPr="009F1779">
        <w:rPr>
          <w:rFonts w:ascii="Times New Roman" w:hAnsi="Times New Roman" w:cs="Times New Roman"/>
          <w:sz w:val="19"/>
          <w:szCs w:val="24"/>
        </w:rPr>
        <w:t xml:space="preserve">Lorsque quelqu'un, parti faire une course, tardait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revenir au travail, on disait: </w:t>
      </w:r>
    </w:p>
    <w:p w:rsidR="00246BC8" w:rsidRPr="009F1779" w:rsidRDefault="00D13B32">
      <w:pPr>
        <w:framePr w:w="8515" w:h="3873" w:wrap="auto" w:hAnchor="margin" w:x="388" w:y="3349"/>
        <w:spacing w:line="244" w:lineRule="exact"/>
        <w:ind w:left="1439"/>
        <w:rPr>
          <w:rFonts w:ascii="Times New Roman" w:hAnsi="Times New Roman" w:cs="Times New Roman"/>
          <w:sz w:val="19"/>
          <w:szCs w:val="24"/>
        </w:rPr>
      </w:pP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A troubat l'éstanquet l'amusoc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(Il a trouvé quelqu'un pour causer, perdre du temps). </w:t>
      </w:r>
    </w:p>
    <w:p w:rsidR="00246BC8" w:rsidRPr="009F1779" w:rsidRDefault="00D13B32">
      <w:pPr>
        <w:framePr w:w="6595" w:h="3801" w:wrap="auto" w:hAnchor="margin" w:x="383" w:y="7391"/>
        <w:spacing w:line="494" w:lineRule="exact"/>
        <w:ind w:left="14" w:right="652"/>
        <w:rPr>
          <w:rFonts w:ascii="Times New Roman" w:hAnsi="Times New Roman" w:cs="Times New Roman"/>
          <w:i/>
          <w:sz w:val="23"/>
          <w:szCs w:val="24"/>
        </w:rPr>
      </w:pPr>
      <w:r w:rsidRPr="009F1779">
        <w:rPr>
          <w:rFonts w:ascii="Times New Roman" w:hAnsi="Times New Roman" w:cs="Times New Roman"/>
          <w:b/>
          <w:sz w:val="24"/>
          <w:szCs w:val="24"/>
        </w:rPr>
        <w:t xml:space="preserve">Éstargagna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Action de détruire les araignées et leurs toiles. </w:t>
      </w:r>
      <w:r w:rsidRPr="009F1779">
        <w:rPr>
          <w:rFonts w:ascii="Times New Roman" w:hAnsi="Times New Roman" w:cs="Times New Roman"/>
          <w:b/>
          <w:sz w:val="24"/>
          <w:szCs w:val="24"/>
        </w:rPr>
        <w:t xml:space="preserve">Éstarit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Épuisé, exténué. </w:t>
      </w:r>
    </w:p>
    <w:p w:rsidR="00246BC8" w:rsidRPr="009F1779" w:rsidRDefault="00D13B32">
      <w:pPr>
        <w:framePr w:w="6595" w:h="3801" w:wrap="auto" w:hAnchor="margin" w:x="383" w:y="7391"/>
        <w:spacing w:line="513" w:lineRule="exact"/>
        <w:ind w:left="23" w:right="4"/>
        <w:rPr>
          <w:rFonts w:ascii="Times New Roman" w:hAnsi="Times New Roman" w:cs="Times New Roman"/>
          <w:i/>
          <w:sz w:val="23"/>
          <w:szCs w:val="24"/>
        </w:rPr>
      </w:pPr>
      <w:r w:rsidRPr="009F1779">
        <w:rPr>
          <w:rFonts w:ascii="Times New Roman" w:hAnsi="Times New Roman" w:cs="Times New Roman"/>
          <w:b/>
          <w:sz w:val="24"/>
          <w:szCs w:val="24"/>
        </w:rPr>
        <w:t xml:space="preserve">Éstchurit: </w:t>
      </w:r>
      <w:r w:rsidRPr="009F1779">
        <w:rPr>
          <w:rFonts w:ascii="Times New Roman" w:hAnsi="Times New Roman" w:cs="Times New Roman"/>
          <w:i/>
          <w:sz w:val="23"/>
          <w:szCs w:val="24"/>
        </w:rPr>
        <w:t xml:space="preserve">Égoutté, essuyé. </w:t>
      </w:r>
    </w:p>
    <w:p w:rsidR="00246BC8" w:rsidRPr="009F1779" w:rsidRDefault="00D13B32">
      <w:pPr>
        <w:framePr w:w="6595" w:h="3801" w:wrap="auto" w:hAnchor="margin" w:x="383" w:y="7391"/>
        <w:spacing w:line="513" w:lineRule="exact"/>
        <w:ind w:left="23" w:right="4"/>
        <w:rPr>
          <w:rFonts w:ascii="Times New Roman" w:hAnsi="Times New Roman" w:cs="Times New Roman"/>
          <w:i/>
          <w:sz w:val="23"/>
          <w:szCs w:val="24"/>
        </w:rPr>
      </w:pPr>
      <w:r w:rsidRPr="009F1779">
        <w:rPr>
          <w:rFonts w:ascii="Times New Roman" w:hAnsi="Times New Roman" w:cs="Times New Roman"/>
          <w:b/>
          <w:sz w:val="24"/>
          <w:szCs w:val="24"/>
        </w:rPr>
        <w:t xml:space="preserve">Ésté ganit: </w:t>
      </w:r>
      <w:r w:rsidRPr="009F1779">
        <w:rPr>
          <w:rFonts w:ascii="Times New Roman" w:hAnsi="Times New Roman" w:cs="Times New Roman"/>
          <w:i/>
          <w:sz w:val="23"/>
          <w:szCs w:val="24"/>
        </w:rPr>
        <w:t xml:space="preserve">Avoir très faim. </w:t>
      </w:r>
    </w:p>
    <w:p w:rsidR="00246BC8" w:rsidRPr="009F1779" w:rsidRDefault="00D13B32">
      <w:pPr>
        <w:framePr w:w="6595" w:h="3801" w:wrap="auto" w:hAnchor="margin" w:x="383" w:y="7391"/>
        <w:spacing w:line="503" w:lineRule="exact"/>
        <w:ind w:left="14"/>
        <w:rPr>
          <w:rFonts w:ascii="Times New Roman" w:hAnsi="Times New Roman" w:cs="Times New Roman"/>
          <w:i/>
          <w:sz w:val="23"/>
          <w:szCs w:val="24"/>
        </w:rPr>
      </w:pPr>
      <w:r w:rsidRPr="009F1779">
        <w:rPr>
          <w:rFonts w:ascii="Times New Roman" w:hAnsi="Times New Roman" w:cs="Times New Roman"/>
          <w:b/>
          <w:sz w:val="24"/>
          <w:szCs w:val="24"/>
        </w:rPr>
        <w:t>Ést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los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Étoiles. </w:t>
      </w:r>
    </w:p>
    <w:p w:rsidR="00246BC8" w:rsidRPr="009F1779" w:rsidRDefault="00246BC8">
      <w:pPr>
        <w:framePr w:w="6595" w:h="3801" w:wrap="auto" w:hAnchor="margin" w:x="383" w:y="7391"/>
        <w:spacing w:before="9" w:line="1" w:lineRule="exact"/>
        <w:ind w:left="4" w:right="1415"/>
        <w:rPr>
          <w:rFonts w:ascii="Times New Roman" w:hAnsi="Times New Roman" w:cs="Times New Roman"/>
          <w:sz w:val="24"/>
          <w:szCs w:val="24"/>
        </w:rPr>
      </w:pPr>
    </w:p>
    <w:p w:rsidR="00246BC8" w:rsidRPr="009F1779" w:rsidRDefault="00D13B32">
      <w:pPr>
        <w:framePr w:w="6595" w:h="3801" w:wrap="auto" w:hAnchor="margin" w:x="383" w:y="7391"/>
        <w:spacing w:line="503" w:lineRule="exact"/>
        <w:ind w:left="4" w:right="1415"/>
        <w:rPr>
          <w:rFonts w:ascii="Times New Roman" w:hAnsi="Times New Roman" w:cs="Times New Roman"/>
          <w:i/>
          <w:sz w:val="23"/>
          <w:szCs w:val="24"/>
        </w:rPr>
      </w:pPr>
      <w:r w:rsidRPr="009F1779">
        <w:rPr>
          <w:rFonts w:ascii="Times New Roman" w:hAnsi="Times New Roman" w:cs="Times New Roman"/>
          <w:b/>
          <w:sz w:val="24"/>
          <w:szCs w:val="24"/>
        </w:rPr>
        <w:t xml:space="preserve">Êsté marfié: </w:t>
      </w:r>
      <w:r w:rsidRPr="009F1779">
        <w:rPr>
          <w:rFonts w:ascii="Times New Roman" w:hAnsi="Times New Roman" w:cs="Times New Roman"/>
          <w:i/>
          <w:sz w:val="23"/>
          <w:szCs w:val="24"/>
        </w:rPr>
        <w:t xml:space="preserve">Avoir les doigts engourdis par le.froid. </w:t>
      </w:r>
      <w:r w:rsidRPr="009F1779">
        <w:rPr>
          <w:rFonts w:ascii="Times New Roman" w:hAnsi="Times New Roman" w:cs="Times New Roman"/>
          <w:b/>
          <w:sz w:val="24"/>
          <w:szCs w:val="24"/>
        </w:rPr>
        <w:t xml:space="preserve">Ésténâillos (las)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Les tenailles. </w:t>
      </w:r>
    </w:p>
    <w:p w:rsidR="00246BC8" w:rsidRPr="009F1779" w:rsidRDefault="00D13B32">
      <w:pPr>
        <w:framePr w:w="6595" w:h="3801" w:wrap="auto" w:hAnchor="margin" w:x="383" w:y="7391"/>
        <w:spacing w:line="503"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Ésténut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Étendu. </w:t>
      </w:r>
    </w:p>
    <w:p w:rsidR="00246BC8" w:rsidRPr="009F1779" w:rsidRDefault="00D13B32" w:rsidP="00EA6DBA">
      <w:pPr>
        <w:framePr w:w="6604" w:h="268" w:wrap="auto" w:vAnchor="page" w:hAnchor="page" w:x="1411" w:y="12076"/>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Ésternuda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Éternuer. </w:t>
      </w:r>
    </w:p>
    <w:p w:rsidR="00246BC8" w:rsidRPr="009F1779" w:rsidRDefault="00D13B32">
      <w:pPr>
        <w:framePr w:w="6609" w:h="1281" w:wrap="auto" w:hAnchor="margin" w:x="369" w:y="11937"/>
        <w:spacing w:line="503" w:lineRule="exact"/>
        <w:ind w:left="4" w:right="4343"/>
        <w:rPr>
          <w:rFonts w:ascii="Times New Roman" w:hAnsi="Times New Roman" w:cs="Times New Roman"/>
          <w:i/>
          <w:sz w:val="23"/>
          <w:szCs w:val="24"/>
        </w:rPr>
      </w:pPr>
      <w:r w:rsidRPr="009F1779">
        <w:rPr>
          <w:rFonts w:ascii="Times New Roman" w:hAnsi="Times New Roman" w:cs="Times New Roman"/>
          <w:b/>
          <w:sz w:val="24"/>
          <w:szCs w:val="24"/>
        </w:rPr>
        <w:t xml:space="preserve">Éstérot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Copeau. </w:t>
      </w:r>
      <w:r w:rsidRPr="009F1779">
        <w:rPr>
          <w:rFonts w:ascii="Times New Roman" w:hAnsi="Times New Roman" w:cs="Times New Roman"/>
          <w:b/>
          <w:sz w:val="24"/>
          <w:szCs w:val="24"/>
        </w:rPr>
        <w:t xml:space="preserve">Éstîou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Été, la saison. </w:t>
      </w:r>
      <w:r w:rsidRPr="009F1779">
        <w:rPr>
          <w:rFonts w:ascii="Times New Roman" w:hAnsi="Times New Roman" w:cs="Times New Roman"/>
          <w:b/>
          <w:sz w:val="24"/>
          <w:szCs w:val="24"/>
        </w:rPr>
        <w:t xml:space="preserve">Éstira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Étirer. </w:t>
      </w:r>
    </w:p>
    <w:p w:rsidR="00246BC8" w:rsidRPr="009F1779" w:rsidRDefault="00D13B32" w:rsidP="00EA6DBA">
      <w:pPr>
        <w:framePr w:w="6614" w:h="268" w:wrap="auto" w:vAnchor="page" w:hAnchor="page" w:x="1411" w:y="14041"/>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Éstoc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Étau. </w:t>
      </w:r>
    </w:p>
    <w:p w:rsidR="00246BC8" w:rsidRPr="009F1779" w:rsidRDefault="00D13B32">
      <w:pPr>
        <w:framePr w:w="6619" w:h="268" w:wrap="auto" w:hAnchor="margin" w:x="359" w:y="13967"/>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Éstôrsé: </w:t>
      </w:r>
      <w:r w:rsidRPr="009F1779">
        <w:rPr>
          <w:rFonts w:ascii="Times New Roman" w:hAnsi="Times New Roman" w:cs="Times New Roman"/>
          <w:i/>
          <w:sz w:val="23"/>
          <w:szCs w:val="24"/>
        </w:rPr>
        <w:t xml:space="preserve">Tordre. </w:t>
      </w:r>
    </w:p>
    <w:p w:rsidR="00246BC8" w:rsidRPr="009F1779" w:rsidRDefault="00D13B32">
      <w:pPr>
        <w:framePr w:w="6590" w:h="230" w:wrap="auto" w:hAnchor="margin" w:x="388" w:y="15085"/>
        <w:spacing w:line="230" w:lineRule="exact"/>
        <w:ind w:left="4430"/>
        <w:rPr>
          <w:rFonts w:ascii="Times New Roman" w:hAnsi="Times New Roman" w:cs="Times New Roman"/>
          <w:w w:val="85"/>
          <w:sz w:val="21"/>
          <w:szCs w:val="24"/>
        </w:rPr>
      </w:pPr>
      <w:r w:rsidRPr="009F1779">
        <w:rPr>
          <w:rFonts w:ascii="Times New Roman" w:hAnsi="Times New Roman" w:cs="Times New Roman"/>
          <w:w w:val="85"/>
          <w:sz w:val="21"/>
          <w:szCs w:val="24"/>
        </w:rPr>
        <w:t xml:space="preserve">80 </w:t>
      </w:r>
    </w:p>
    <w:p w:rsidR="00246BC8" w:rsidRPr="009F1779" w:rsidRDefault="00246BC8">
      <w:pPr>
        <w:rPr>
          <w:rFonts w:ascii="Times New Roman" w:hAnsi="Times New Roman" w:cs="Times New Roman"/>
          <w:sz w:val="21"/>
          <w:szCs w:val="24"/>
        </w:rPr>
        <w:sectPr w:rsidR="00246BC8" w:rsidRPr="009F1779">
          <w:pgSz w:w="11900" w:h="16840"/>
          <w:pgMar w:top="504" w:right="1940" w:bottom="360" w:left="105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64" w:wrap="auto" w:hAnchor="margin" w:x="-1161" w:y="-1631"/>
        <w:rPr>
          <w:rFonts w:ascii="Times New Roman" w:hAnsi="Times New Roman" w:cs="Times New Roman"/>
          <w:sz w:val="21"/>
          <w:szCs w:val="24"/>
        </w:rPr>
      </w:pPr>
      <w:r w:rsidRPr="009F1779">
        <w:rPr>
          <w:rFonts w:ascii="Times New Roman" w:hAnsi="Times New Roman" w:cs="Times New Roman"/>
          <w:sz w:val="21"/>
          <w:szCs w:val="24"/>
        </w:rPr>
        <w:pict>
          <v:shape id="_x0000_i1140" type="#_x0000_t75" style="width:594pt;height:18pt" o:allowincell="f">
            <v:imagedata r:id="rId148" o:title=""/>
          </v:shape>
        </w:pict>
      </w:r>
    </w:p>
    <w:p w:rsidR="00246BC8" w:rsidRPr="009F1779" w:rsidRDefault="00D13B32">
      <w:pPr>
        <w:framePr w:w="825" w:h="8006" w:wrap="auto" w:hAnchor="margin" w:x="-1104" w:y="7180"/>
        <w:rPr>
          <w:rFonts w:ascii="Times New Roman" w:hAnsi="Times New Roman" w:cs="Times New Roman"/>
          <w:sz w:val="21"/>
          <w:szCs w:val="24"/>
        </w:rPr>
      </w:pPr>
      <w:r w:rsidRPr="009F1779">
        <w:rPr>
          <w:rFonts w:ascii="Times New Roman" w:hAnsi="Times New Roman" w:cs="Times New Roman"/>
          <w:sz w:val="21"/>
          <w:szCs w:val="24"/>
        </w:rPr>
        <w:pict>
          <v:shape id="_x0000_i1141" type="#_x0000_t75" style="width:41.25pt;height:400.5pt" o:allowincell="f">
            <v:imagedata r:id="rId149" o:title=""/>
          </v:shape>
        </w:pict>
      </w:r>
    </w:p>
    <w:p w:rsidR="00246BC8" w:rsidRPr="009F1779" w:rsidRDefault="00D13B32">
      <w:pPr>
        <w:framePr w:w="9057" w:h="868" w:wrap="auto" w:hAnchor="margin" w:x="364" w:y="359"/>
        <w:spacing w:line="278" w:lineRule="exact"/>
        <w:ind w:left="1430" w:hanging="1430"/>
        <w:rPr>
          <w:rFonts w:ascii="Times New Roman" w:hAnsi="Times New Roman" w:cs="Times New Roman"/>
          <w:i/>
          <w:sz w:val="23"/>
          <w:szCs w:val="24"/>
        </w:rPr>
      </w:pPr>
      <w:r w:rsidRPr="009F1779">
        <w:rPr>
          <w:rFonts w:ascii="Times New Roman" w:hAnsi="Times New Roman" w:cs="Times New Roman"/>
          <w:b/>
          <w:sz w:val="24"/>
          <w:szCs w:val="24"/>
        </w:rPr>
        <w:t xml:space="preserve">Éstoufat dé Nadâou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Sauce au vin de Noël; faite avec de la viande de bœuf et accommodée avec divers ingrédients, elle devait mijoter pendant plusieurs jours. </w:t>
      </w:r>
    </w:p>
    <w:p w:rsidR="00246BC8" w:rsidRPr="009F1779" w:rsidRDefault="00D13B32">
      <w:pPr>
        <w:framePr w:w="9057" w:h="868" w:wrap="auto" w:hAnchor="margin" w:x="364" w:y="359"/>
        <w:spacing w:line="278" w:lineRule="exact"/>
        <w:ind w:left="1439"/>
        <w:rPr>
          <w:rFonts w:ascii="Times New Roman" w:hAnsi="Times New Roman" w:cs="Times New Roman"/>
          <w:i/>
          <w:sz w:val="23"/>
          <w:szCs w:val="24"/>
        </w:rPr>
      </w:pPr>
      <w:r w:rsidRPr="009F1779">
        <w:rPr>
          <w:rFonts w:ascii="Times New Roman" w:hAnsi="Times New Roman" w:cs="Times New Roman"/>
          <w:i/>
          <w:sz w:val="23"/>
          <w:szCs w:val="24"/>
        </w:rPr>
        <w:t xml:space="preserve">Ce qui donnait la fameuse daube de Noël. </w:t>
      </w:r>
    </w:p>
    <w:p w:rsidR="00246BC8" w:rsidRPr="009F1779" w:rsidRDefault="00D13B32">
      <w:pPr>
        <w:framePr w:w="6057" w:h="302" w:wrap="auto" w:hAnchor="margin" w:x="364" w:y="1420"/>
        <w:spacing w:line="259"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Éstoûi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Estoul: </w:t>
      </w:r>
      <w:r w:rsidRPr="009F1779">
        <w:rPr>
          <w:rFonts w:ascii="Times New Roman" w:hAnsi="Times New Roman" w:cs="Times New Roman"/>
          <w:i/>
          <w:sz w:val="23"/>
          <w:szCs w:val="24"/>
        </w:rPr>
        <w:t xml:space="preserve">Chaume </w:t>
      </w:r>
      <w:r w:rsidRPr="009F1779">
        <w:rPr>
          <w:rFonts w:ascii="Times New Roman" w:hAnsi="Times New Roman" w:cs="Times New Roman"/>
          <w:sz w:val="19"/>
          <w:szCs w:val="24"/>
        </w:rPr>
        <w:t xml:space="preserve">(ce qui reste après la moisson). </w:t>
      </w:r>
    </w:p>
    <w:p w:rsidR="00246BC8" w:rsidRPr="009F1779" w:rsidRDefault="00D13B32">
      <w:pPr>
        <w:framePr w:w="6057" w:h="1276" w:wrap="auto" w:hAnchor="margin" w:x="364" w:y="1929"/>
        <w:spacing w:line="503" w:lineRule="exact"/>
        <w:ind w:left="4" w:right="849"/>
        <w:rPr>
          <w:rFonts w:ascii="Times New Roman" w:hAnsi="Times New Roman" w:cs="Times New Roman"/>
          <w:i/>
          <w:sz w:val="23"/>
          <w:szCs w:val="24"/>
        </w:rPr>
      </w:pPr>
      <w:r w:rsidRPr="009F1779">
        <w:rPr>
          <w:rFonts w:ascii="Times New Roman" w:hAnsi="Times New Roman" w:cs="Times New Roman"/>
          <w:b/>
          <w:sz w:val="24"/>
          <w:szCs w:val="24"/>
        </w:rPr>
        <w:t xml:space="preserve">Éstoûpo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Étoupe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filasse de chanvre ou de lin. </w:t>
      </w:r>
      <w:r w:rsidRPr="009F1779">
        <w:rPr>
          <w:rFonts w:ascii="Times New Roman" w:hAnsi="Times New Roman" w:cs="Times New Roman"/>
          <w:b/>
          <w:sz w:val="24"/>
          <w:szCs w:val="24"/>
        </w:rPr>
        <w:t>Éstourssadêr</w:t>
      </w:r>
      <w:r w:rsidR="00EA6DBA" w:rsidRPr="009F1779">
        <w:rPr>
          <w:rFonts w:ascii="Times New Roman" w:hAnsi="Times New Roman" w:cs="Times New Roman"/>
          <w:b/>
          <w:sz w:val="24"/>
          <w:szCs w:val="24"/>
        </w:rPr>
        <w:t>o</w:t>
      </w:r>
      <w:r w:rsidRPr="009F1779">
        <w:rPr>
          <w:rFonts w:ascii="Times New Roman" w:hAnsi="Times New Roman" w:cs="Times New Roman"/>
          <w:sz w:val="24"/>
          <w:szCs w:val="24"/>
        </w:rPr>
        <w:t xml:space="preserve"> : </w:t>
      </w:r>
      <w:r w:rsidRPr="009F1779">
        <w:rPr>
          <w:rFonts w:ascii="Times New Roman" w:hAnsi="Times New Roman" w:cs="Times New Roman"/>
          <w:i/>
          <w:w w:val="89"/>
          <w:sz w:val="24"/>
          <w:szCs w:val="24"/>
        </w:rPr>
        <w:t xml:space="preserve">À </w:t>
      </w:r>
      <w:r w:rsidRPr="009F1779">
        <w:rPr>
          <w:rFonts w:ascii="Times New Roman" w:hAnsi="Times New Roman" w:cs="Times New Roman"/>
          <w:i/>
          <w:sz w:val="23"/>
          <w:szCs w:val="24"/>
        </w:rPr>
        <w:t xml:space="preserve">tordre, </w:t>
      </w:r>
      <w:r w:rsidRPr="009F1779">
        <w:rPr>
          <w:rFonts w:ascii="Times New Roman" w:hAnsi="Times New Roman" w:cs="Times New Roman"/>
          <w:b/>
          <w:sz w:val="23"/>
          <w:szCs w:val="24"/>
        </w:rPr>
        <w:t>Éstourssadé</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au masculin. </w:t>
      </w:r>
      <w:r w:rsidRPr="009F1779">
        <w:rPr>
          <w:rFonts w:ascii="Times New Roman" w:hAnsi="Times New Roman" w:cs="Times New Roman"/>
          <w:b/>
          <w:sz w:val="24"/>
          <w:szCs w:val="24"/>
        </w:rPr>
        <w:t xml:space="preserve">Éstoursut: </w:t>
      </w:r>
      <w:r w:rsidRPr="009F1779">
        <w:rPr>
          <w:rFonts w:ascii="Times New Roman" w:hAnsi="Times New Roman" w:cs="Times New Roman"/>
          <w:i/>
          <w:sz w:val="23"/>
          <w:szCs w:val="24"/>
        </w:rPr>
        <w:t xml:space="preserve">Tordu. </w:t>
      </w:r>
    </w:p>
    <w:p w:rsidR="00246BC8" w:rsidRPr="009F1779" w:rsidRDefault="00D13B32">
      <w:pPr>
        <w:framePr w:w="6081" w:h="1780" w:wrap="auto" w:hAnchor="margin" w:x="364" w:y="3451"/>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Éstrandiê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Étranger. </w:t>
      </w:r>
    </w:p>
    <w:p w:rsidR="00246BC8" w:rsidRPr="009F1779" w:rsidRDefault="00D13B32">
      <w:pPr>
        <w:framePr w:w="6081" w:h="1780" w:wrap="auto" w:hAnchor="margin" w:x="364" w:y="3451"/>
        <w:spacing w:line="508" w:lineRule="exact"/>
        <w:ind w:left="9" w:right="23"/>
        <w:rPr>
          <w:rFonts w:ascii="Times New Roman" w:hAnsi="Times New Roman" w:cs="Times New Roman"/>
          <w:i/>
          <w:sz w:val="23"/>
          <w:szCs w:val="24"/>
        </w:rPr>
      </w:pPr>
      <w:r w:rsidRPr="009F1779">
        <w:rPr>
          <w:rFonts w:ascii="Times New Roman" w:hAnsi="Times New Roman" w:cs="Times New Roman"/>
          <w:b/>
          <w:sz w:val="24"/>
          <w:szCs w:val="24"/>
        </w:rPr>
        <w:t xml:space="preserve">Éstrânglo-can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litt. : Étrangle-chien : sorte de nœud coulant. </w:t>
      </w:r>
      <w:r w:rsidRPr="009F1779">
        <w:rPr>
          <w:rFonts w:ascii="Times New Roman" w:hAnsi="Times New Roman" w:cs="Times New Roman"/>
          <w:b/>
          <w:sz w:val="24"/>
          <w:szCs w:val="24"/>
        </w:rPr>
        <w:t>Éstr</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Étrennes. </w:t>
      </w:r>
    </w:p>
    <w:p w:rsidR="00246BC8" w:rsidRPr="009F1779" w:rsidRDefault="00D13B32">
      <w:pPr>
        <w:framePr w:w="6081" w:h="1780" w:wrap="auto" w:hAnchor="margin" w:x="364" w:y="3451"/>
        <w:spacing w:line="50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Éstrét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Étroit. </w:t>
      </w:r>
    </w:p>
    <w:p w:rsidR="00246BC8" w:rsidRPr="009F1779" w:rsidRDefault="00D13B32">
      <w:pPr>
        <w:framePr w:w="8932" w:h="1094" w:wrap="auto" w:hAnchor="margin" w:x="369" w:y="5471"/>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Éstripa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Étriper. </w:t>
      </w:r>
    </w:p>
    <w:p w:rsidR="00246BC8" w:rsidRPr="009F1779" w:rsidRDefault="00D13B32">
      <w:pPr>
        <w:framePr w:w="8932" w:h="1094" w:wrap="auto" w:hAnchor="margin" w:x="369" w:y="5471"/>
        <w:spacing w:before="206" w:line="287" w:lineRule="exact"/>
        <w:ind w:left="2318" w:right="23" w:hanging="2318"/>
        <w:jc w:val="both"/>
        <w:rPr>
          <w:rFonts w:ascii="Times New Roman" w:hAnsi="Times New Roman" w:cs="Times New Roman"/>
          <w:i/>
          <w:sz w:val="23"/>
          <w:szCs w:val="24"/>
        </w:rPr>
      </w:pPr>
      <w:r w:rsidRPr="009F1779">
        <w:rPr>
          <w:rFonts w:ascii="Times New Roman" w:hAnsi="Times New Roman" w:cs="Times New Roman"/>
          <w:b/>
          <w:sz w:val="24"/>
          <w:szCs w:val="24"/>
        </w:rPr>
        <w:t xml:space="preserve">Éstripo-bêrmis </w:t>
      </w:r>
      <w:r w:rsidRPr="009F1779">
        <w:rPr>
          <w:rFonts w:ascii="Times New Roman" w:hAnsi="Times New Roman" w:cs="Times New Roman"/>
          <w:w w:val="126"/>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Éstripo-bêrmous </w:t>
      </w:r>
      <w:r w:rsidRPr="009F1779">
        <w:rPr>
          <w:rFonts w:ascii="Times New Roman" w:hAnsi="Times New Roman" w:cs="Times New Roman"/>
          <w:w w:val="126"/>
          <w:sz w:val="15"/>
          <w:szCs w:val="24"/>
        </w:rPr>
        <w:t xml:space="preserve">(R): </w:t>
      </w:r>
      <w:r w:rsidRPr="009F1779">
        <w:rPr>
          <w:rFonts w:ascii="Times New Roman" w:hAnsi="Times New Roman" w:cs="Times New Roman"/>
          <w:i/>
          <w:sz w:val="23"/>
          <w:szCs w:val="24"/>
        </w:rPr>
        <w:t xml:space="preserve">Étripe-vers; ce terme désignait un laboureur, du/ait que sa charrue« étripait» fatalement quelques vers de terre. </w:t>
      </w:r>
    </w:p>
    <w:p w:rsidR="00246BC8" w:rsidRPr="009F1779" w:rsidRDefault="00D13B32">
      <w:pPr>
        <w:framePr w:w="6052" w:h="263" w:wrap="auto" w:hAnchor="margin" w:x="369" w:y="6763"/>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Éstroun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Étron. </w:t>
      </w:r>
    </w:p>
    <w:p w:rsidR="00246BC8" w:rsidRPr="009F1779" w:rsidRDefault="00D13B32">
      <w:pPr>
        <w:framePr w:w="6052" w:h="311" w:wrap="auto" w:hAnchor="margin" w:x="369" w:y="7262"/>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Éstroupiat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Estropié. </w:t>
      </w:r>
    </w:p>
    <w:p w:rsidR="00246BC8" w:rsidRPr="009F1779" w:rsidRDefault="00D13B32">
      <w:pPr>
        <w:framePr w:w="8505" w:h="307" w:wrap="auto" w:hAnchor="margin" w:x="364" w:y="7775"/>
        <w:spacing w:line="259"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Éstrûchos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Refus de foin ou fourrage </w:t>
      </w:r>
      <w:r w:rsidRPr="009F1779">
        <w:rPr>
          <w:rFonts w:ascii="Times New Roman" w:hAnsi="Times New Roman" w:cs="Times New Roman"/>
          <w:sz w:val="19"/>
          <w:szCs w:val="24"/>
        </w:rPr>
        <w:t xml:space="preserve">(peu appétissant, il est de ce fait délaissé par les animaux). </w:t>
      </w:r>
    </w:p>
    <w:p w:rsidR="00246BC8" w:rsidRPr="009F1779" w:rsidRDefault="00D13B32">
      <w:pPr>
        <w:framePr w:w="6052" w:h="259" w:wrap="auto" w:hAnchor="margin" w:x="369" w:y="8279"/>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Éstudia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Étudier. </w:t>
      </w:r>
    </w:p>
    <w:p w:rsidR="00246BC8" w:rsidRPr="009F1779" w:rsidRDefault="00D13B32" w:rsidP="00AE728E">
      <w:pPr>
        <w:framePr w:w="6052" w:h="1281" w:wrap="auto" w:vAnchor="page" w:hAnchor="margin" w:x="369" w:y="9886"/>
        <w:spacing w:line="508" w:lineRule="exact"/>
        <w:ind w:left="4" w:right="4123"/>
        <w:rPr>
          <w:rFonts w:ascii="Times New Roman" w:hAnsi="Times New Roman" w:cs="Times New Roman"/>
          <w:i/>
          <w:sz w:val="23"/>
          <w:szCs w:val="24"/>
        </w:rPr>
      </w:pPr>
      <w:r w:rsidRPr="009F1779">
        <w:rPr>
          <w:rFonts w:ascii="Times New Roman" w:hAnsi="Times New Roman" w:cs="Times New Roman"/>
          <w:b/>
          <w:sz w:val="24"/>
          <w:szCs w:val="24"/>
        </w:rPr>
        <w:t xml:space="preserve">Éstujat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Caché. </w:t>
      </w:r>
      <w:r w:rsidRPr="009F1779">
        <w:rPr>
          <w:rFonts w:ascii="Times New Roman" w:hAnsi="Times New Roman" w:cs="Times New Roman"/>
          <w:b/>
          <w:sz w:val="24"/>
          <w:szCs w:val="24"/>
        </w:rPr>
        <w:t xml:space="preserve">Éstujoc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Cachette. </w:t>
      </w:r>
      <w:r w:rsidRPr="009F1779">
        <w:rPr>
          <w:rFonts w:ascii="Times New Roman" w:hAnsi="Times New Roman" w:cs="Times New Roman"/>
          <w:b/>
          <w:sz w:val="24"/>
          <w:szCs w:val="24"/>
        </w:rPr>
        <w:t xml:space="preserve">Ét: </w:t>
      </w:r>
      <w:r w:rsidRPr="009F1779">
        <w:rPr>
          <w:rFonts w:ascii="Times New Roman" w:hAnsi="Times New Roman" w:cs="Times New Roman"/>
          <w:i/>
          <w:sz w:val="23"/>
          <w:szCs w:val="24"/>
        </w:rPr>
        <w:t xml:space="preserve">Lui. </w:t>
      </w:r>
    </w:p>
    <w:p w:rsidR="00246BC8" w:rsidRPr="009F1779" w:rsidRDefault="00D13B32" w:rsidP="00AE728E">
      <w:pPr>
        <w:framePr w:w="6057" w:h="307" w:wrap="auto" w:vAnchor="page" w:hAnchor="margin" w:x="364" w:y="1155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Ey: </w:t>
      </w:r>
      <w:r w:rsidRPr="009F1779">
        <w:rPr>
          <w:rFonts w:ascii="Times New Roman" w:hAnsi="Times New Roman" w:cs="Times New Roman"/>
          <w:i/>
          <w:sz w:val="23"/>
          <w:szCs w:val="24"/>
        </w:rPr>
        <w:t xml:space="preserve">J'ai </w:t>
      </w:r>
    </w:p>
    <w:p w:rsidR="00246BC8" w:rsidRPr="009F1779" w:rsidRDefault="00D13B32">
      <w:pPr>
        <w:framePr w:w="6057" w:h="307" w:wrap="auto" w:hAnchor="margin" w:x="364" w:y="1081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Ey pas bis aré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Je n'ai rien vu. </w:t>
      </w:r>
    </w:p>
    <w:p w:rsidR="00246BC8" w:rsidRPr="009F1779" w:rsidRDefault="00D13B32">
      <w:pPr>
        <w:framePr w:w="6052" w:h="508" w:wrap="auto" w:hAnchor="margin" w:x="369" w:y="11404"/>
        <w:spacing w:line="508" w:lineRule="exact"/>
        <w:ind w:left="9"/>
        <w:rPr>
          <w:rFonts w:ascii="Times New Roman" w:hAnsi="Times New Roman" w:cs="Times New Roman"/>
          <w:b/>
          <w:sz w:val="47"/>
          <w:szCs w:val="24"/>
        </w:rPr>
      </w:pPr>
      <w:r w:rsidRPr="009F1779">
        <w:rPr>
          <w:rFonts w:ascii="Times New Roman" w:hAnsi="Times New Roman" w:cs="Times New Roman"/>
          <w:b/>
          <w:sz w:val="47"/>
          <w:szCs w:val="24"/>
        </w:rPr>
        <w:t xml:space="preserve">F </w:t>
      </w:r>
    </w:p>
    <w:p w:rsidR="00246BC8" w:rsidRPr="009F1779" w:rsidRDefault="00D13B32">
      <w:pPr>
        <w:framePr w:w="6057" w:h="273" w:wrap="auto" w:hAnchor="margin" w:x="364" w:y="12230"/>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Fachat: </w:t>
      </w:r>
      <w:r w:rsidRPr="009F1779">
        <w:rPr>
          <w:rFonts w:ascii="Times New Roman" w:hAnsi="Times New Roman" w:cs="Times New Roman"/>
          <w:i/>
          <w:sz w:val="23"/>
          <w:szCs w:val="24"/>
        </w:rPr>
        <w:t xml:space="preserve">Fâché. </w:t>
      </w:r>
    </w:p>
    <w:p w:rsidR="00246BC8" w:rsidRPr="009F1779" w:rsidRDefault="00D13B32">
      <w:pPr>
        <w:framePr w:w="6062" w:h="259" w:wrap="auto" w:hAnchor="margin" w:x="359" w:y="1275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Fabou: </w:t>
      </w:r>
      <w:r w:rsidRPr="009F1779">
        <w:rPr>
          <w:rFonts w:ascii="Times New Roman" w:hAnsi="Times New Roman" w:cs="Times New Roman"/>
          <w:i/>
          <w:sz w:val="23"/>
          <w:szCs w:val="24"/>
        </w:rPr>
        <w:t xml:space="preserve">Faveur. </w:t>
      </w:r>
    </w:p>
    <w:p w:rsidR="00246BC8" w:rsidRPr="009F1779" w:rsidRDefault="00D13B32">
      <w:pPr>
        <w:framePr w:w="6062" w:h="311" w:wrap="auto" w:hAnchor="margin" w:x="359" w:y="13252"/>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Fadôrlo: </w:t>
      </w:r>
      <w:r w:rsidRPr="009F1779">
        <w:rPr>
          <w:rFonts w:ascii="Times New Roman" w:hAnsi="Times New Roman" w:cs="Times New Roman"/>
          <w:i/>
          <w:sz w:val="23"/>
          <w:szCs w:val="24"/>
        </w:rPr>
        <w:t xml:space="preserve">Fou-fou. </w:t>
      </w:r>
    </w:p>
    <w:p w:rsidR="00246BC8" w:rsidRPr="009F1779" w:rsidRDefault="00D13B32">
      <w:pPr>
        <w:framePr w:w="6062" w:h="259" w:wrap="auto" w:hAnchor="margin" w:x="359" w:y="13775"/>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Fâouto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Faute. </w:t>
      </w:r>
    </w:p>
    <w:p w:rsidR="00246BC8" w:rsidRPr="009F1779" w:rsidRDefault="00D13B32">
      <w:pPr>
        <w:framePr w:w="6052" w:h="215" w:wrap="auto" w:hAnchor="margin" w:x="369" w:y="14447"/>
        <w:spacing w:line="211" w:lineRule="exact"/>
        <w:ind w:left="4459"/>
        <w:rPr>
          <w:rFonts w:ascii="Times New Roman" w:hAnsi="Times New Roman" w:cs="Times New Roman"/>
          <w:sz w:val="19"/>
          <w:szCs w:val="24"/>
        </w:rPr>
      </w:pPr>
      <w:r w:rsidRPr="009F1779">
        <w:rPr>
          <w:rFonts w:ascii="Times New Roman" w:hAnsi="Times New Roman" w:cs="Times New Roman"/>
          <w:sz w:val="19"/>
          <w:szCs w:val="24"/>
        </w:rPr>
        <w:t xml:space="preserve">81 </w:t>
      </w:r>
    </w:p>
    <w:p w:rsidR="00246BC8" w:rsidRPr="009F1779" w:rsidRDefault="00246BC8">
      <w:pPr>
        <w:rPr>
          <w:rFonts w:ascii="Times New Roman" w:hAnsi="Times New Roman" w:cs="Times New Roman"/>
          <w:sz w:val="19"/>
          <w:szCs w:val="24"/>
        </w:rPr>
        <w:sectPr w:rsidR="00246BC8" w:rsidRPr="009F1779">
          <w:pgSz w:w="11900" w:h="16840"/>
          <w:pgMar w:top="1169" w:right="1296" w:bottom="360" w:left="118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69" type="#_x0000_t75" style="position:absolute;left:0;text-align:left;margin-left:-50.15pt;margin-top:-31.9pt;width:594.2pt;height:842.85pt;z-index:-27;mso-position-horizontal-relative:margin;mso-position-vertical-relative:margin" wrapcoords="21498 0 18511 0 18511 21131 0 21131 0 21499 21498 21499" o:allowincell="f">
            <v:imagedata r:id="rId150" o:title=""/>
            <w10:wrap type="through" anchorx="margin" anchory="margin"/>
          </v:shape>
        </w:pict>
      </w:r>
    </w:p>
    <w:p w:rsidR="00246BC8" w:rsidRPr="009F1779" w:rsidRDefault="00D13B32">
      <w:pPr>
        <w:framePr w:w="7310" w:h="359" w:wrap="auto" w:hAnchor="margin" w:x="369" w:y="359"/>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Fâoutûill: </w:t>
      </w:r>
      <w:r w:rsidRPr="009F1779">
        <w:rPr>
          <w:rFonts w:ascii="Times New Roman" w:hAnsi="Times New Roman" w:cs="Times New Roman"/>
          <w:i/>
          <w:sz w:val="23"/>
          <w:szCs w:val="24"/>
        </w:rPr>
        <w:t xml:space="preserve">Fauteuil. </w:t>
      </w:r>
      <w:r w:rsidRPr="009F1779">
        <w:rPr>
          <w:rFonts w:ascii="Times New Roman" w:hAnsi="Times New Roman" w:cs="Times New Roman"/>
          <w:sz w:val="23"/>
          <w:szCs w:val="24"/>
        </w:rPr>
        <w:t xml:space="preserve">Aquét fâoutûill és tout nâou. </w:t>
      </w:r>
      <w:r w:rsidRPr="009F1779">
        <w:rPr>
          <w:rFonts w:ascii="Times New Roman" w:hAnsi="Times New Roman" w:cs="Times New Roman"/>
          <w:i/>
          <w:sz w:val="23"/>
          <w:szCs w:val="24"/>
        </w:rPr>
        <w:t xml:space="preserve">Ce fauteuil est tout neuf </w:t>
      </w:r>
    </w:p>
    <w:p w:rsidR="00246BC8" w:rsidRPr="009F1779" w:rsidRDefault="00D13B32">
      <w:pPr>
        <w:framePr w:w="5918" w:h="340" w:wrap="auto" w:hAnchor="margin" w:x="369" w:y="1127"/>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Farlusquet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qui a la prétention de tout connaître. </w:t>
      </w:r>
    </w:p>
    <w:p w:rsidR="00246BC8" w:rsidRPr="009F1779" w:rsidRDefault="00D13B32">
      <w:pPr>
        <w:framePr w:w="5654" w:h="748" w:wrap="auto" w:hAnchor="margin" w:x="369" w:y="1669"/>
        <w:spacing w:line="494" w:lineRule="exact"/>
        <w:ind w:left="9" w:right="3787"/>
        <w:rPr>
          <w:rFonts w:ascii="Times New Roman" w:hAnsi="Times New Roman" w:cs="Times New Roman"/>
          <w:i/>
          <w:sz w:val="23"/>
          <w:szCs w:val="24"/>
        </w:rPr>
      </w:pPr>
      <w:r w:rsidRPr="009F1779">
        <w:rPr>
          <w:rFonts w:ascii="Times New Roman" w:hAnsi="Times New Roman" w:cs="Times New Roman"/>
          <w:b/>
          <w:sz w:val="23"/>
          <w:szCs w:val="24"/>
        </w:rPr>
        <w:t xml:space="preserve">Fâyçoun: </w:t>
      </w:r>
      <w:r w:rsidRPr="009F1779">
        <w:rPr>
          <w:rFonts w:ascii="Times New Roman" w:hAnsi="Times New Roman" w:cs="Times New Roman"/>
          <w:i/>
          <w:sz w:val="23"/>
          <w:szCs w:val="24"/>
        </w:rPr>
        <w:t xml:space="preserve">Façon. </w:t>
      </w:r>
      <w:r w:rsidRPr="009F1779">
        <w:rPr>
          <w:rFonts w:ascii="Times New Roman" w:hAnsi="Times New Roman" w:cs="Times New Roman"/>
          <w:b/>
          <w:sz w:val="23"/>
          <w:szCs w:val="24"/>
        </w:rPr>
        <w:t xml:space="preserve">Féblârdo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Faible. </w:t>
      </w:r>
    </w:p>
    <w:p w:rsidR="00246BC8" w:rsidRPr="009F1779" w:rsidRDefault="00D13B32">
      <w:pPr>
        <w:framePr w:w="5654" w:h="311" w:wrap="auto" w:hAnchor="margin" w:x="369" w:y="2653"/>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Fîbl</w:t>
      </w:r>
      <w:r w:rsidR="00AE728E" w:rsidRPr="009F1779">
        <w:rPr>
          <w:rFonts w:ascii="Times New Roman" w:hAnsi="Times New Roman" w:cs="Times New Roman"/>
          <w:b/>
          <w:sz w:val="23"/>
          <w:szCs w:val="24"/>
        </w:rPr>
        <w:t>o</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Ça plie </w:t>
      </w:r>
      <w:r w:rsidRPr="009F1779">
        <w:rPr>
          <w:rFonts w:ascii="Times New Roman" w:hAnsi="Times New Roman" w:cs="Times New Roman"/>
          <w:sz w:val="23"/>
          <w:szCs w:val="24"/>
        </w:rPr>
        <w:t xml:space="preserve">; Ba fibla : </w:t>
      </w:r>
      <w:r w:rsidRPr="009F1779">
        <w:rPr>
          <w:rFonts w:ascii="Times New Roman" w:hAnsi="Times New Roman" w:cs="Times New Roman"/>
          <w:i/>
          <w:sz w:val="23"/>
          <w:szCs w:val="24"/>
        </w:rPr>
        <w:t xml:space="preserve">Ça va plier. </w:t>
      </w:r>
    </w:p>
    <w:p w:rsidR="00246BC8" w:rsidRPr="009F1779" w:rsidRDefault="00D13B32">
      <w:pPr>
        <w:framePr w:w="5654" w:h="254" w:wrap="auto" w:hAnchor="margin" w:x="369" w:y="316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Fiêbé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Fièvre. </w:t>
      </w:r>
    </w:p>
    <w:p w:rsidR="00246BC8" w:rsidRPr="009F1779" w:rsidRDefault="00D13B32">
      <w:pPr>
        <w:framePr w:w="6268" w:h="307" w:wrap="auto" w:hAnchor="margin" w:x="369" w:y="3652"/>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Filét: </w:t>
      </w:r>
      <w:r w:rsidRPr="009F1779">
        <w:rPr>
          <w:rFonts w:ascii="Times New Roman" w:hAnsi="Times New Roman" w:cs="Times New Roman"/>
          <w:i/>
          <w:sz w:val="23"/>
          <w:szCs w:val="24"/>
        </w:rPr>
        <w:t xml:space="preserve">Filet. (Souvent employé à tort pour désigner dufil de fer.) </w:t>
      </w:r>
    </w:p>
    <w:p w:rsidR="00246BC8" w:rsidRPr="009F1779" w:rsidRDefault="00D13B32">
      <w:pPr>
        <w:framePr w:w="8059" w:h="595" w:wrap="auto" w:hAnchor="margin" w:x="369" w:y="4141"/>
        <w:spacing w:line="278" w:lineRule="exact"/>
        <w:ind w:left="1900" w:right="9" w:hanging="1900"/>
        <w:rPr>
          <w:rFonts w:ascii="Times New Roman" w:hAnsi="Times New Roman" w:cs="Times New Roman"/>
          <w:i/>
          <w:sz w:val="23"/>
          <w:szCs w:val="24"/>
        </w:rPr>
      </w:pPr>
      <w:r w:rsidRPr="009F1779">
        <w:rPr>
          <w:rFonts w:ascii="Times New Roman" w:hAnsi="Times New Roman" w:cs="Times New Roman"/>
          <w:b/>
          <w:sz w:val="23"/>
          <w:szCs w:val="24"/>
        </w:rPr>
        <w:t xml:space="preserve">Fin dou moûndé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Fin du monde : gros intestin du cochon servant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faire un gros boudin. </w:t>
      </w:r>
    </w:p>
    <w:p w:rsidR="00246BC8" w:rsidRPr="009F1779" w:rsidRDefault="00D13B32">
      <w:pPr>
        <w:framePr w:w="5654" w:h="259" w:wrap="auto" w:hAnchor="margin" w:x="369" w:y="493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Finêstro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Frinêstro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Fenêtre. </w:t>
      </w:r>
    </w:p>
    <w:p w:rsidR="00246BC8" w:rsidRPr="009F1779" w:rsidRDefault="00D13B32">
      <w:pPr>
        <w:framePr w:w="5654" w:h="302" w:wrap="auto" w:hAnchor="margin" w:x="369" w:y="544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Finêstroun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Frinestroun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fenêtre. </w:t>
      </w:r>
    </w:p>
    <w:p w:rsidR="00246BC8" w:rsidRPr="009F1779" w:rsidRDefault="00D13B32">
      <w:pPr>
        <w:framePr w:w="7329" w:h="302" w:wrap="auto" w:hAnchor="margin" w:x="364" w:y="5951"/>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Flaouniêc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qui gémit, qui a tendance à se plaindre pour un rien. </w:t>
      </w:r>
    </w:p>
    <w:p w:rsidR="00246BC8" w:rsidRPr="009F1779" w:rsidRDefault="00D13B32">
      <w:pPr>
        <w:framePr w:w="5678" w:h="307" w:wrap="auto" w:hAnchor="margin" w:x="364" w:y="6450"/>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Flaquêro </w:t>
      </w:r>
      <w:r w:rsidRPr="009F1779">
        <w:rPr>
          <w:rFonts w:ascii="Times New Roman" w:hAnsi="Times New Roman" w:cs="Times New Roman"/>
          <w:sz w:val="23"/>
          <w:szCs w:val="24"/>
        </w:rPr>
        <w:t xml:space="preserve">(êy </w:t>
      </w:r>
      <w:r w:rsidRPr="009F1779">
        <w:rPr>
          <w:rFonts w:ascii="Times New Roman" w:hAnsi="Times New Roman" w:cs="Times New Roman"/>
          <w:b/>
          <w:sz w:val="23"/>
          <w:szCs w:val="24"/>
        </w:rPr>
        <w:t xml:space="preserve">la): </w:t>
      </w:r>
      <w:r w:rsidRPr="009F1779">
        <w:rPr>
          <w:rFonts w:ascii="Times New Roman" w:hAnsi="Times New Roman" w:cs="Times New Roman"/>
          <w:i/>
          <w:sz w:val="23"/>
          <w:szCs w:val="24"/>
        </w:rPr>
        <w:t>Pour dire</w:t>
      </w:r>
      <w:r w:rsidR="00FA788B" w:rsidRPr="009F1779">
        <w:rPr>
          <w:rFonts w:ascii="Times New Roman" w:hAnsi="Times New Roman" w:cs="Times New Roman"/>
          <w:i/>
          <w:sz w:val="23"/>
          <w:szCs w:val="24"/>
        </w:rPr>
        <w:t xml:space="preserve"> </w:t>
      </w:r>
      <w:r w:rsidRPr="009F1779">
        <w:rPr>
          <w:rFonts w:ascii="Times New Roman" w:hAnsi="Times New Roman" w:cs="Times New Roman"/>
          <w:i/>
          <w:sz w:val="23"/>
          <w:szCs w:val="24"/>
        </w:rPr>
        <w:t>j'ai</w:t>
      </w:r>
      <w:r w:rsidR="00FA788B" w:rsidRPr="009F1779">
        <w:rPr>
          <w:rFonts w:ascii="Times New Roman" w:hAnsi="Times New Roman" w:cs="Times New Roman"/>
          <w:i/>
          <w:sz w:val="23"/>
          <w:szCs w:val="24"/>
        </w:rPr>
        <w:t xml:space="preserve"> </w:t>
      </w:r>
      <w:r w:rsidRPr="009F1779">
        <w:rPr>
          <w:rFonts w:ascii="Times New Roman" w:hAnsi="Times New Roman" w:cs="Times New Roman"/>
          <w:i/>
          <w:sz w:val="23"/>
          <w:szCs w:val="24"/>
        </w:rPr>
        <w:t>faim,</w:t>
      </w:r>
      <w:r w:rsidR="00FA788B" w:rsidRPr="009F1779">
        <w:rPr>
          <w:rFonts w:ascii="Times New Roman" w:hAnsi="Times New Roman" w:cs="Times New Roman"/>
          <w:i/>
          <w:sz w:val="23"/>
          <w:szCs w:val="24"/>
        </w:rPr>
        <w:t xml:space="preserve"> </w:t>
      </w:r>
      <w:r w:rsidRPr="009F1779">
        <w:rPr>
          <w:rFonts w:ascii="Times New Roman" w:hAnsi="Times New Roman" w:cs="Times New Roman"/>
          <w:i/>
          <w:sz w:val="23"/>
          <w:szCs w:val="24"/>
        </w:rPr>
        <w:t xml:space="preserve">j'ai l'estomac vide. </w:t>
      </w:r>
    </w:p>
    <w:p w:rsidR="00246BC8" w:rsidRPr="009F1779" w:rsidRDefault="00D13B32">
      <w:pPr>
        <w:framePr w:w="5659" w:h="307" w:wrap="auto" w:hAnchor="margin" w:x="364" w:y="6959"/>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Flisquet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Loquet. </w:t>
      </w:r>
    </w:p>
    <w:p w:rsidR="00246BC8" w:rsidRPr="009F1779" w:rsidRDefault="00D13B32">
      <w:pPr>
        <w:framePr w:w="5659" w:h="254" w:wrap="auto" w:hAnchor="margin" w:x="364" w:y="747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Floc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Flou: </w:t>
      </w:r>
      <w:r w:rsidRPr="009F1779">
        <w:rPr>
          <w:rFonts w:ascii="Times New Roman" w:hAnsi="Times New Roman" w:cs="Times New Roman"/>
          <w:i/>
          <w:sz w:val="23"/>
          <w:szCs w:val="24"/>
        </w:rPr>
        <w:t xml:space="preserve">Fleur. </w:t>
      </w:r>
    </w:p>
    <w:p w:rsidR="00246BC8" w:rsidRPr="009F1779" w:rsidRDefault="00D13B32">
      <w:pPr>
        <w:framePr w:w="5659" w:h="297" w:wrap="auto" w:hAnchor="margin" w:x="364" w:y="797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Floucat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Garni de fleurs. </w:t>
      </w:r>
    </w:p>
    <w:p w:rsidR="00246BC8" w:rsidRPr="009F1779" w:rsidRDefault="00D13B32">
      <w:pPr>
        <w:framePr w:w="5659" w:h="302" w:wrap="auto" w:hAnchor="margin" w:x="364" w:y="847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Fort coûmo un bûou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Fort comme un bœuf </w:t>
      </w:r>
    </w:p>
    <w:p w:rsidR="00246BC8" w:rsidRPr="009F1779" w:rsidRDefault="00D13B32">
      <w:pPr>
        <w:framePr w:w="5659" w:h="302" w:wrap="auto" w:hAnchor="margin" w:x="364" w:y="898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Foûdré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Foudre; (syn. : </w:t>
      </w:r>
      <w:r w:rsidRPr="009F1779">
        <w:rPr>
          <w:rFonts w:ascii="Times New Roman" w:hAnsi="Times New Roman" w:cs="Times New Roman"/>
          <w:sz w:val="23"/>
          <w:szCs w:val="24"/>
        </w:rPr>
        <w:t xml:space="preserve">Miot : </w:t>
      </w:r>
      <w:r w:rsidRPr="009F1779">
        <w:rPr>
          <w:rFonts w:ascii="Times New Roman" w:hAnsi="Times New Roman" w:cs="Times New Roman"/>
          <w:i/>
          <w:sz w:val="23"/>
          <w:szCs w:val="24"/>
        </w:rPr>
        <w:t xml:space="preserve">Muid). </w:t>
      </w:r>
    </w:p>
    <w:p w:rsidR="00246BC8" w:rsidRPr="009F1779" w:rsidRDefault="00D13B32">
      <w:pPr>
        <w:framePr w:w="5659" w:h="302" w:wrap="auto" w:hAnchor="margin" w:x="364" w:y="948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Fouriâllo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Bille ou boule de jeu de gosses. </w:t>
      </w:r>
    </w:p>
    <w:p w:rsidR="00246BC8" w:rsidRPr="009F1779" w:rsidRDefault="00D13B32">
      <w:pPr>
        <w:framePr w:w="5663" w:h="302" w:wrap="auto" w:hAnchor="margin" w:x="359" w:y="9992"/>
        <w:spacing w:line="24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Fourniêro: </w:t>
      </w:r>
      <w:r w:rsidRPr="009F1779">
        <w:rPr>
          <w:rFonts w:ascii="Times New Roman" w:hAnsi="Times New Roman" w:cs="Times New Roman"/>
          <w:i/>
          <w:sz w:val="23"/>
          <w:szCs w:val="24"/>
        </w:rPr>
        <w:t xml:space="preserve">Fournil de boulanger; (syn.: </w:t>
      </w:r>
      <w:r w:rsidRPr="009F1779">
        <w:rPr>
          <w:rFonts w:ascii="Times New Roman" w:hAnsi="Times New Roman" w:cs="Times New Roman"/>
          <w:sz w:val="23"/>
          <w:szCs w:val="24"/>
        </w:rPr>
        <w:t>Hou</w:t>
      </w:r>
      <w:r w:rsidR="00FA788B" w:rsidRPr="009F1779">
        <w:rPr>
          <w:rFonts w:ascii="Times New Roman" w:hAnsi="Times New Roman" w:cs="Times New Roman"/>
          <w:sz w:val="23"/>
          <w:szCs w:val="24"/>
        </w:rPr>
        <w:t>rn</w:t>
      </w:r>
      <w:r w:rsidRPr="009F1779">
        <w:rPr>
          <w:rFonts w:ascii="Times New Roman" w:hAnsi="Times New Roman" w:cs="Times New Roman"/>
          <w:sz w:val="23"/>
          <w:szCs w:val="24"/>
        </w:rPr>
        <w:t xml:space="preserve">êro). </w:t>
      </w:r>
    </w:p>
    <w:p w:rsidR="00246BC8" w:rsidRPr="009F1779" w:rsidRDefault="00D13B32">
      <w:pPr>
        <w:framePr w:w="5659" w:h="249" w:wrap="auto" w:hAnchor="margin" w:x="364" w:y="1050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Francomén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Franchement. </w:t>
      </w:r>
    </w:p>
    <w:p w:rsidR="00246BC8" w:rsidRPr="009F1779" w:rsidRDefault="00D13B32">
      <w:pPr>
        <w:framePr w:w="8860" w:h="859" w:wrap="auto" w:hAnchor="margin" w:x="359" w:y="10996"/>
        <w:spacing w:line="273" w:lineRule="exact"/>
        <w:ind w:left="1171" w:hanging="1171"/>
        <w:rPr>
          <w:rFonts w:ascii="Times New Roman" w:hAnsi="Times New Roman" w:cs="Times New Roman"/>
          <w:sz w:val="18"/>
          <w:szCs w:val="24"/>
        </w:rPr>
      </w:pPr>
      <w:r w:rsidRPr="009F1779">
        <w:rPr>
          <w:rFonts w:ascii="Times New Roman" w:hAnsi="Times New Roman" w:cs="Times New Roman"/>
          <w:b/>
          <w:sz w:val="23"/>
          <w:szCs w:val="24"/>
        </w:rPr>
        <w:t xml:space="preserve">Frândios: </w:t>
      </w:r>
      <w:r w:rsidRPr="009F1779">
        <w:rPr>
          <w:rFonts w:ascii="Times New Roman" w:hAnsi="Times New Roman" w:cs="Times New Roman"/>
          <w:i/>
          <w:sz w:val="23"/>
          <w:szCs w:val="24"/>
        </w:rPr>
        <w:t xml:space="preserve">Franges; sorte de tissu ajouré que l'on mettait </w:t>
      </w:r>
      <w:r w:rsidRPr="009F1779">
        <w:rPr>
          <w:rFonts w:ascii="Times New Roman" w:hAnsi="Times New Roman" w:cs="Times New Roman"/>
          <w:i/>
          <w:w w:val="109"/>
          <w:sz w:val="24"/>
          <w:szCs w:val="24"/>
        </w:rPr>
        <w:t xml:space="preserve">à </w:t>
      </w:r>
      <w:r w:rsidRPr="009F1779">
        <w:rPr>
          <w:rFonts w:ascii="Times New Roman" w:hAnsi="Times New Roman" w:cs="Times New Roman"/>
          <w:i/>
          <w:sz w:val="23"/>
          <w:szCs w:val="24"/>
        </w:rPr>
        <w:t xml:space="preserve">la tête des bovins attelés, et qui avait pour effet de protéger leurs yeux des mouches, tout en leur permettant de voir </w:t>
      </w:r>
      <w:r w:rsidRPr="009F1779">
        <w:rPr>
          <w:rFonts w:ascii="Times New Roman" w:hAnsi="Times New Roman" w:cs="Times New Roman"/>
          <w:sz w:val="18"/>
          <w:szCs w:val="24"/>
        </w:rPr>
        <w:t xml:space="preserve">(illustration au mot« Baco »). </w:t>
      </w:r>
    </w:p>
    <w:p w:rsidR="00246BC8" w:rsidRPr="009F1779" w:rsidRDefault="00D13B32">
      <w:pPr>
        <w:framePr w:w="5663" w:h="307" w:wrap="auto" w:hAnchor="margin" w:x="359" w:y="12061"/>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Frây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Frère. </w:t>
      </w:r>
    </w:p>
    <w:p w:rsidR="00246BC8" w:rsidRPr="009F1779" w:rsidRDefault="00D13B32">
      <w:pPr>
        <w:framePr w:w="5663" w:h="254" w:wrap="auto" w:hAnchor="margin" w:x="359" w:y="1257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Frédoulic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Frileux. </w:t>
      </w:r>
    </w:p>
    <w:p w:rsidR="00246BC8" w:rsidRPr="009F1779" w:rsidRDefault="00D13B32">
      <w:pPr>
        <w:framePr w:w="5659" w:h="307" w:wrap="auto" w:hAnchor="margin" w:x="364" w:y="13079"/>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Frésquîn - Fréscun: </w:t>
      </w:r>
      <w:r w:rsidRPr="009F1779">
        <w:rPr>
          <w:rFonts w:ascii="Times New Roman" w:hAnsi="Times New Roman" w:cs="Times New Roman"/>
          <w:i/>
          <w:sz w:val="23"/>
          <w:szCs w:val="24"/>
        </w:rPr>
        <w:t xml:space="preserve">Fraichin, odeur de poisson. </w:t>
      </w:r>
    </w:p>
    <w:p w:rsidR="00246BC8" w:rsidRPr="009F1779" w:rsidRDefault="00D13B32">
      <w:pPr>
        <w:framePr w:w="5687" w:h="302" w:wrap="auto" w:hAnchor="margin" w:x="359" w:y="1359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Fr</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squo: </w:t>
      </w:r>
      <w:r w:rsidRPr="009F1779">
        <w:rPr>
          <w:rFonts w:ascii="Times New Roman" w:hAnsi="Times New Roman" w:cs="Times New Roman"/>
          <w:i/>
          <w:sz w:val="23"/>
          <w:szCs w:val="24"/>
        </w:rPr>
        <w:t xml:space="preserve">Fraîche; </w:t>
      </w:r>
      <w:r w:rsidRPr="009F1779">
        <w:rPr>
          <w:rFonts w:ascii="Times New Roman" w:hAnsi="Times New Roman" w:cs="Times New Roman"/>
          <w:sz w:val="23"/>
          <w:szCs w:val="24"/>
        </w:rPr>
        <w:t>L'aygo és fr</w:t>
      </w:r>
      <w:r w:rsidR="00485E08" w:rsidRPr="009F1779">
        <w:rPr>
          <w:rFonts w:ascii="Times New Roman" w:hAnsi="Times New Roman" w:cs="Times New Roman"/>
          <w:sz w:val="23"/>
          <w:szCs w:val="24"/>
          <w:u w:val="single"/>
        </w:rPr>
        <w:t>é</w:t>
      </w:r>
      <w:r w:rsidRPr="009F1779">
        <w:rPr>
          <w:rFonts w:ascii="Times New Roman" w:hAnsi="Times New Roman" w:cs="Times New Roman"/>
          <w:sz w:val="23"/>
          <w:szCs w:val="24"/>
        </w:rPr>
        <w:t xml:space="preserve">squo: </w:t>
      </w:r>
      <w:r w:rsidRPr="009F1779">
        <w:rPr>
          <w:rFonts w:ascii="Times New Roman" w:hAnsi="Times New Roman" w:cs="Times New Roman"/>
          <w:i/>
          <w:sz w:val="23"/>
          <w:szCs w:val="24"/>
        </w:rPr>
        <w:t xml:space="preserve">L'eau est.fraîche. </w:t>
      </w:r>
    </w:p>
    <w:p w:rsidR="00246BC8" w:rsidRPr="009F1779" w:rsidRDefault="00D13B32">
      <w:pPr>
        <w:framePr w:w="5659" w:h="254" w:wrap="auto" w:hAnchor="margin" w:x="364" w:y="1409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Fréta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Frotter. </w:t>
      </w:r>
    </w:p>
    <w:p w:rsidR="00246BC8" w:rsidRPr="009F1779" w:rsidRDefault="00D13B32">
      <w:pPr>
        <w:framePr w:w="6897" w:h="311" w:wrap="auto" w:hAnchor="margin" w:x="359" w:y="14596"/>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Frétâdo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Frottée </w:t>
      </w:r>
      <w:r w:rsidRPr="009F1779">
        <w:rPr>
          <w:rFonts w:ascii="Times New Roman" w:hAnsi="Times New Roman" w:cs="Times New Roman"/>
          <w:sz w:val="23"/>
          <w:szCs w:val="24"/>
        </w:rPr>
        <w:t xml:space="preserve">; Ûo boûno frétado : </w:t>
      </w:r>
      <w:r w:rsidRPr="009F1779">
        <w:rPr>
          <w:rFonts w:ascii="Times New Roman" w:hAnsi="Times New Roman" w:cs="Times New Roman"/>
          <w:i/>
          <w:sz w:val="23"/>
          <w:szCs w:val="24"/>
        </w:rPr>
        <w:t xml:space="preserve">Une bonne frottée (correction). </w:t>
      </w:r>
    </w:p>
    <w:p w:rsidR="00246BC8" w:rsidRPr="009F1779" w:rsidRDefault="00D13B32">
      <w:pPr>
        <w:framePr w:w="5654" w:h="206" w:wrap="auto" w:hAnchor="margin" w:x="369" w:y="15172"/>
        <w:spacing w:line="206" w:lineRule="exact"/>
        <w:ind w:left="4454"/>
        <w:rPr>
          <w:rFonts w:ascii="Times New Roman" w:hAnsi="Times New Roman" w:cs="Times New Roman"/>
          <w:sz w:val="18"/>
          <w:szCs w:val="24"/>
        </w:rPr>
      </w:pPr>
      <w:r w:rsidRPr="009F1779">
        <w:rPr>
          <w:rFonts w:ascii="Times New Roman" w:hAnsi="Times New Roman" w:cs="Times New Roman"/>
          <w:sz w:val="18"/>
          <w:szCs w:val="24"/>
        </w:rPr>
        <w:t xml:space="preserve">82 </w:t>
      </w:r>
    </w:p>
    <w:p w:rsidR="00246BC8" w:rsidRPr="009F1779" w:rsidRDefault="00246BC8">
      <w:pPr>
        <w:rPr>
          <w:rFonts w:ascii="Times New Roman" w:hAnsi="Times New Roman" w:cs="Times New Roman"/>
          <w:sz w:val="18"/>
          <w:szCs w:val="24"/>
        </w:rPr>
        <w:sectPr w:rsidR="00246BC8" w:rsidRPr="009F1779">
          <w:pgSz w:w="11900" w:h="16840"/>
          <w:pgMar w:top="440" w:right="1618" w:bottom="360" w:left="106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45" w:wrap="auto" w:hAnchor="margin" w:x="-1138" w:y="-1175"/>
        <w:rPr>
          <w:rFonts w:ascii="Times New Roman" w:hAnsi="Times New Roman" w:cs="Times New Roman"/>
          <w:sz w:val="18"/>
          <w:szCs w:val="24"/>
        </w:rPr>
      </w:pPr>
      <w:r w:rsidRPr="009F1779">
        <w:rPr>
          <w:rFonts w:ascii="Times New Roman" w:hAnsi="Times New Roman" w:cs="Times New Roman"/>
          <w:sz w:val="18"/>
          <w:szCs w:val="24"/>
        </w:rPr>
        <w:pict>
          <v:shape id="_x0000_i1142" type="#_x0000_t75" style="width:594pt;height:17.25pt" o:allowincell="f">
            <v:imagedata r:id="rId151" o:title=""/>
          </v:shape>
        </w:pict>
      </w:r>
    </w:p>
    <w:p w:rsidR="00246BC8" w:rsidRPr="009F1779" w:rsidRDefault="00D13B32">
      <w:pPr>
        <w:framePr w:w="748" w:h="6873" w:wrap="auto" w:hAnchor="margin" w:x="-1119" w:y="8788"/>
        <w:rPr>
          <w:rFonts w:ascii="Times New Roman" w:hAnsi="Times New Roman" w:cs="Times New Roman"/>
          <w:sz w:val="18"/>
          <w:szCs w:val="24"/>
        </w:rPr>
      </w:pPr>
      <w:r w:rsidRPr="009F1779">
        <w:rPr>
          <w:rFonts w:ascii="Times New Roman" w:hAnsi="Times New Roman" w:cs="Times New Roman"/>
          <w:sz w:val="18"/>
          <w:szCs w:val="24"/>
        </w:rPr>
        <w:pict>
          <v:shape id="_x0000_i1143" type="#_x0000_t75" style="width:37.5pt;height:343.5pt" o:allowincell="f">
            <v:imagedata r:id="rId152" o:title=""/>
          </v:shape>
        </w:pict>
      </w:r>
    </w:p>
    <w:p w:rsidR="00246BC8" w:rsidRPr="009F1779" w:rsidRDefault="00D13B32">
      <w:pPr>
        <w:framePr w:w="8399" w:h="302" w:wrap="auto" w:hAnchor="margin" w:x="383" w:y="359"/>
        <w:spacing w:line="259"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Frét dé can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Froid de chien </w:t>
      </w:r>
      <w:r w:rsidRPr="009F1779">
        <w:rPr>
          <w:rFonts w:ascii="Times New Roman" w:hAnsi="Times New Roman" w:cs="Times New Roman"/>
          <w:sz w:val="19"/>
          <w:szCs w:val="24"/>
        </w:rPr>
        <w:t xml:space="preserve">(Pourqoi un froid de chien ? ? ?). </w:t>
      </w:r>
    </w:p>
    <w:p w:rsidR="00246BC8" w:rsidRPr="009F1779" w:rsidRDefault="00D13B32">
      <w:pPr>
        <w:framePr w:w="8399" w:h="316" w:wrap="auto" w:hAnchor="margin" w:x="383" w:y="863"/>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Fricôt: </w:t>
      </w:r>
      <w:r w:rsidRPr="009F1779">
        <w:rPr>
          <w:rFonts w:ascii="Times New Roman" w:hAnsi="Times New Roman" w:cs="Times New Roman"/>
          <w:i/>
          <w:sz w:val="23"/>
          <w:szCs w:val="24"/>
        </w:rPr>
        <w:t xml:space="preserve">Nourriture. </w:t>
      </w:r>
      <w:r w:rsidRPr="009F1779">
        <w:rPr>
          <w:rFonts w:ascii="Times New Roman" w:hAnsi="Times New Roman" w:cs="Times New Roman"/>
          <w:sz w:val="23"/>
          <w:szCs w:val="24"/>
        </w:rPr>
        <w:t xml:space="preserve">Prépara lou fricôt, </w:t>
      </w:r>
      <w:r w:rsidRPr="009F1779">
        <w:rPr>
          <w:rFonts w:ascii="Times New Roman" w:hAnsi="Times New Roman" w:cs="Times New Roman"/>
          <w:i/>
          <w:sz w:val="23"/>
          <w:szCs w:val="24"/>
        </w:rPr>
        <w:t xml:space="preserve">Préparer le repas, la nourriture. </w:t>
      </w:r>
    </w:p>
    <w:p w:rsidR="00246BC8" w:rsidRPr="009F1779" w:rsidRDefault="00D13B32">
      <w:pPr>
        <w:framePr w:w="8399" w:h="311" w:wrap="auto" w:hAnchor="margin" w:x="383" w:y="1372"/>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Frûto: </w:t>
      </w:r>
      <w:r w:rsidRPr="009F1779">
        <w:rPr>
          <w:rFonts w:ascii="Times New Roman" w:hAnsi="Times New Roman" w:cs="Times New Roman"/>
          <w:i/>
          <w:sz w:val="23"/>
          <w:szCs w:val="24"/>
        </w:rPr>
        <w:t xml:space="preserve">Toutes sortes de fruits. </w:t>
      </w:r>
    </w:p>
    <w:p w:rsidR="00246BC8" w:rsidRPr="009F1779" w:rsidRDefault="00D13B32">
      <w:pPr>
        <w:framePr w:w="8399" w:h="311" w:wrap="auto" w:hAnchor="margin" w:x="383" w:y="1876"/>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Froustillat: </w:t>
      </w:r>
      <w:r w:rsidRPr="009F1779">
        <w:rPr>
          <w:rFonts w:ascii="Times New Roman" w:hAnsi="Times New Roman" w:cs="Times New Roman"/>
          <w:i/>
          <w:sz w:val="23"/>
          <w:szCs w:val="24"/>
        </w:rPr>
        <w:t xml:space="preserve">Froissé; en parlant d'un tissu, d'un document, etc. </w:t>
      </w:r>
    </w:p>
    <w:p w:rsidR="00246BC8" w:rsidRPr="009F1779" w:rsidRDefault="00D13B32">
      <w:pPr>
        <w:framePr w:w="8399" w:h="311" w:wrap="auto" w:hAnchor="margin" w:x="383" w:y="2385"/>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Fûtrés: </w:t>
      </w:r>
      <w:r w:rsidRPr="009F1779">
        <w:rPr>
          <w:rFonts w:ascii="Times New Roman" w:hAnsi="Times New Roman" w:cs="Times New Roman"/>
          <w:i/>
          <w:sz w:val="23"/>
          <w:szCs w:val="24"/>
        </w:rPr>
        <w:t xml:space="preserve">Feutres, (chaussures). </w:t>
      </w:r>
    </w:p>
    <w:p w:rsidR="00246BC8" w:rsidRPr="009F1779" w:rsidRDefault="00D13B32">
      <w:pPr>
        <w:framePr w:w="8399" w:h="489" w:wrap="auto" w:hAnchor="margin" w:x="383" w:y="2947"/>
        <w:spacing w:line="484" w:lineRule="exact"/>
        <w:ind w:left="19"/>
        <w:rPr>
          <w:rFonts w:ascii="Times New Roman" w:hAnsi="Times New Roman" w:cs="Times New Roman"/>
          <w:b/>
          <w:w w:val="116"/>
          <w:sz w:val="44"/>
          <w:szCs w:val="24"/>
        </w:rPr>
      </w:pPr>
      <w:r w:rsidRPr="009F1779">
        <w:rPr>
          <w:rFonts w:ascii="Times New Roman" w:hAnsi="Times New Roman" w:cs="Times New Roman"/>
          <w:b/>
          <w:w w:val="116"/>
          <w:sz w:val="44"/>
          <w:szCs w:val="24"/>
        </w:rPr>
        <w:t xml:space="preserve">G </w:t>
      </w:r>
    </w:p>
    <w:p w:rsidR="00246BC8" w:rsidRPr="009F1779" w:rsidRDefault="00D13B32">
      <w:pPr>
        <w:framePr w:w="9086" w:h="311" w:wrap="auto" w:hAnchor="margin" w:x="383" w:y="3758"/>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Gabinét: </w:t>
      </w:r>
      <w:r w:rsidRPr="009F1779">
        <w:rPr>
          <w:rFonts w:ascii="Times New Roman" w:hAnsi="Times New Roman" w:cs="Times New Roman"/>
          <w:i/>
          <w:sz w:val="23"/>
          <w:szCs w:val="24"/>
        </w:rPr>
        <w:t xml:space="preserve">Cabinet, armoire; </w:t>
      </w:r>
      <w:r w:rsidRPr="009F1779">
        <w:rPr>
          <w:rFonts w:ascii="Times New Roman" w:hAnsi="Times New Roman" w:cs="Times New Roman"/>
          <w:sz w:val="23"/>
          <w:szCs w:val="24"/>
        </w:rPr>
        <w:t xml:space="preserve">As la camîso dén lou gabinét: </w:t>
      </w:r>
      <w:r w:rsidRPr="009F1779">
        <w:rPr>
          <w:rFonts w:ascii="Times New Roman" w:hAnsi="Times New Roman" w:cs="Times New Roman"/>
          <w:i/>
          <w:sz w:val="23"/>
          <w:szCs w:val="24"/>
        </w:rPr>
        <w:t xml:space="preserve">Tu as la chemise dans l'armoire. </w:t>
      </w:r>
    </w:p>
    <w:p w:rsidR="00246BC8" w:rsidRPr="009F1779" w:rsidRDefault="00D13B32">
      <w:pPr>
        <w:framePr w:w="8399" w:h="316" w:wrap="auto" w:hAnchor="margin" w:x="383" w:y="4262"/>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Gâbio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Cage </w:t>
      </w:r>
      <w:r w:rsidRPr="009F1779">
        <w:rPr>
          <w:rFonts w:ascii="Times New Roman" w:hAnsi="Times New Roman" w:cs="Times New Roman"/>
          <w:i/>
          <w:w w:val="105"/>
          <w:sz w:val="23"/>
          <w:szCs w:val="24"/>
        </w:rPr>
        <w:t xml:space="preserve">(à </w:t>
      </w:r>
      <w:r w:rsidRPr="009F1779">
        <w:rPr>
          <w:rFonts w:ascii="Times New Roman" w:hAnsi="Times New Roman" w:cs="Times New Roman"/>
          <w:i/>
          <w:sz w:val="23"/>
          <w:szCs w:val="24"/>
        </w:rPr>
        <w:t xml:space="preserve">volailles, </w:t>
      </w:r>
      <w:r w:rsidRPr="009F1779">
        <w:rPr>
          <w:rFonts w:ascii="Times New Roman" w:hAnsi="Times New Roman" w:cs="Times New Roman"/>
          <w:i/>
          <w:w w:val="105"/>
          <w:sz w:val="23"/>
          <w:szCs w:val="24"/>
        </w:rPr>
        <w:t xml:space="preserve">à </w:t>
      </w:r>
      <w:r w:rsidRPr="009F1779">
        <w:rPr>
          <w:rFonts w:ascii="Times New Roman" w:hAnsi="Times New Roman" w:cs="Times New Roman"/>
          <w:i/>
          <w:sz w:val="23"/>
          <w:szCs w:val="24"/>
        </w:rPr>
        <w:t xml:space="preserve">lapins, oiseaux, etc.). </w:t>
      </w:r>
    </w:p>
    <w:p w:rsidR="00246BC8" w:rsidRPr="009F1779" w:rsidRDefault="00D13B32">
      <w:pPr>
        <w:framePr w:w="8404" w:h="307" w:wrap="auto" w:hAnchor="margin" w:x="378" w:y="4771"/>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Gaha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Attraper. </w:t>
      </w:r>
    </w:p>
    <w:p w:rsidR="00246BC8" w:rsidRPr="009F1779" w:rsidRDefault="00D13B32">
      <w:pPr>
        <w:framePr w:w="9009" w:h="590" w:wrap="auto" w:hAnchor="margin" w:x="383" w:y="5275"/>
        <w:spacing w:line="278" w:lineRule="exact"/>
        <w:ind w:left="2102" w:right="4" w:hanging="2102"/>
        <w:rPr>
          <w:rFonts w:ascii="Times New Roman" w:hAnsi="Times New Roman" w:cs="Times New Roman"/>
          <w:i/>
          <w:sz w:val="23"/>
          <w:szCs w:val="24"/>
        </w:rPr>
      </w:pPr>
      <w:r w:rsidRPr="009F1779">
        <w:rPr>
          <w:rFonts w:ascii="Times New Roman" w:hAnsi="Times New Roman" w:cs="Times New Roman"/>
          <w:b/>
          <w:sz w:val="24"/>
          <w:szCs w:val="24"/>
        </w:rPr>
        <w:t xml:space="preserve">Gaha la débarâdo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Prendre la descente, au sens propre comme au figuré, quand rien ne va plus, les affaires, la santé, etc.). </w:t>
      </w:r>
    </w:p>
    <w:p w:rsidR="00246BC8" w:rsidRPr="009F1779" w:rsidRDefault="00D13B32">
      <w:pPr>
        <w:framePr w:w="8404" w:h="307" w:wrap="auto" w:hAnchor="margin" w:x="378" w:y="6062"/>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Gahèc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Quis 'accroche, vaillant, courageux. </w:t>
      </w:r>
    </w:p>
    <w:p w:rsidR="00246BC8" w:rsidRPr="009F1779" w:rsidRDefault="00D13B32">
      <w:pPr>
        <w:framePr w:w="8798" w:h="863" w:wrap="auto" w:hAnchor="margin" w:x="378" w:y="6561"/>
        <w:spacing w:line="273" w:lineRule="exact"/>
        <w:ind w:left="902" w:right="4" w:hanging="902"/>
        <w:jc w:val="both"/>
        <w:rPr>
          <w:rFonts w:ascii="Times New Roman" w:hAnsi="Times New Roman" w:cs="Times New Roman"/>
          <w:i/>
          <w:sz w:val="23"/>
          <w:szCs w:val="24"/>
        </w:rPr>
      </w:pPr>
      <w:r w:rsidRPr="009F1779">
        <w:rPr>
          <w:rFonts w:ascii="Times New Roman" w:hAnsi="Times New Roman" w:cs="Times New Roman"/>
          <w:b/>
          <w:sz w:val="24"/>
          <w:szCs w:val="24"/>
        </w:rPr>
        <w:t xml:space="preserve">Gabin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Sorte de crochet qui servait autrefois </w:t>
      </w:r>
      <w:r w:rsidRPr="009F1779">
        <w:rPr>
          <w:rFonts w:ascii="Times New Roman" w:hAnsi="Times New Roman" w:cs="Times New Roman"/>
          <w:i/>
          <w:w w:val="105"/>
          <w:sz w:val="23"/>
          <w:szCs w:val="24"/>
        </w:rPr>
        <w:t xml:space="preserve">à </w:t>
      </w:r>
      <w:r w:rsidRPr="009F1779">
        <w:rPr>
          <w:rFonts w:ascii="Times New Roman" w:hAnsi="Times New Roman" w:cs="Times New Roman"/>
          <w:i/>
          <w:sz w:val="23"/>
          <w:szCs w:val="24"/>
        </w:rPr>
        <w:t xml:space="preserve">prendre du foin ou de la paille aux meules situées à l'extérieur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 gahîn était également utilisé pour attraper des branches d'arbres pour la cueillette de fruits et en particulier de cerises. </w:t>
      </w:r>
    </w:p>
    <w:p w:rsidR="00246BC8" w:rsidRPr="009F1779" w:rsidRDefault="00D13B32">
      <w:pPr>
        <w:framePr w:w="8404" w:h="259" w:wrap="auto" w:hAnchor="margin" w:x="378" w:y="7622"/>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Galét: </w:t>
      </w:r>
      <w:r w:rsidRPr="009F1779">
        <w:rPr>
          <w:rFonts w:ascii="Times New Roman" w:hAnsi="Times New Roman" w:cs="Times New Roman"/>
          <w:i/>
          <w:sz w:val="23"/>
          <w:szCs w:val="24"/>
        </w:rPr>
        <w:t xml:space="preserve">Courant d'air. </w:t>
      </w:r>
    </w:p>
    <w:p w:rsidR="00246BC8" w:rsidRPr="009F1779" w:rsidRDefault="00D13B32">
      <w:pPr>
        <w:framePr w:w="8956" w:h="595" w:wrap="auto" w:hAnchor="margin" w:x="373" w:y="8126"/>
        <w:spacing w:line="273" w:lineRule="exact"/>
        <w:ind w:left="1319" w:right="23" w:hanging="1319"/>
        <w:rPr>
          <w:rFonts w:ascii="Times New Roman" w:hAnsi="Times New Roman" w:cs="Times New Roman"/>
          <w:i/>
          <w:sz w:val="23"/>
          <w:szCs w:val="24"/>
        </w:rPr>
      </w:pPr>
      <w:r w:rsidRPr="009F1779">
        <w:rPr>
          <w:rFonts w:ascii="Times New Roman" w:hAnsi="Times New Roman" w:cs="Times New Roman"/>
          <w:b/>
          <w:sz w:val="24"/>
          <w:szCs w:val="24"/>
        </w:rPr>
        <w:t xml:space="preserve">Gâho-man: </w:t>
      </w:r>
      <w:r w:rsidRPr="009F1779">
        <w:rPr>
          <w:rFonts w:ascii="Times New Roman" w:hAnsi="Times New Roman" w:cs="Times New Roman"/>
          <w:i/>
          <w:sz w:val="23"/>
          <w:szCs w:val="24"/>
        </w:rPr>
        <w:t xml:space="preserve">Gaillet gratteron, gaillet accrochant </w:t>
      </w:r>
      <w:r w:rsidRPr="009F1779">
        <w:rPr>
          <w:rFonts w:ascii="Times New Roman" w:hAnsi="Times New Roman" w:cs="Times New Roman"/>
          <w:i/>
          <w:sz w:val="19"/>
          <w:szCs w:val="24"/>
        </w:rPr>
        <w:t xml:space="preserve">(Galium aparine, </w:t>
      </w:r>
      <w:r w:rsidRPr="009F1779">
        <w:rPr>
          <w:rFonts w:ascii="Times New Roman" w:hAnsi="Times New Roman" w:cs="Times New Roman"/>
          <w:sz w:val="19"/>
          <w:szCs w:val="24"/>
        </w:rPr>
        <w:t xml:space="preserve">famille des Rubiacées); </w:t>
      </w:r>
      <w:r w:rsidRPr="009F1779">
        <w:rPr>
          <w:rFonts w:ascii="Times New Roman" w:hAnsi="Times New Roman" w:cs="Times New Roman"/>
          <w:i/>
          <w:sz w:val="23"/>
          <w:szCs w:val="24"/>
        </w:rPr>
        <w:t xml:space="preserve">plante à tige quadrangulaires 'accrochant à l'aide de nombreux poils crochus. </w:t>
      </w:r>
    </w:p>
    <w:p w:rsidR="00246BC8" w:rsidRPr="009F1779" w:rsidRDefault="00D13B32">
      <w:pPr>
        <w:framePr w:w="8404" w:h="590" w:wrap="auto" w:hAnchor="margin" w:x="378" w:y="8903"/>
        <w:spacing w:line="278" w:lineRule="exact"/>
        <w:ind w:left="1233" w:right="1905" w:hanging="1233"/>
        <w:rPr>
          <w:rFonts w:ascii="Times New Roman" w:hAnsi="Times New Roman" w:cs="Times New Roman"/>
          <w:i/>
          <w:sz w:val="23"/>
          <w:szCs w:val="24"/>
        </w:rPr>
      </w:pPr>
      <w:r w:rsidRPr="009F1779">
        <w:rPr>
          <w:rFonts w:ascii="Times New Roman" w:hAnsi="Times New Roman" w:cs="Times New Roman"/>
          <w:b/>
          <w:sz w:val="24"/>
          <w:szCs w:val="24"/>
        </w:rPr>
        <w:t xml:space="preserve">Galistrou: </w:t>
      </w:r>
      <w:r w:rsidRPr="009F1779">
        <w:rPr>
          <w:rFonts w:ascii="Times New Roman" w:hAnsi="Times New Roman" w:cs="Times New Roman"/>
          <w:i/>
          <w:sz w:val="23"/>
          <w:szCs w:val="24"/>
        </w:rPr>
        <w:t xml:space="preserve">Se dit d'unjeune homme qui fréquente une jeune.fille; </w:t>
      </w:r>
      <w:r w:rsidRPr="009F1779">
        <w:rPr>
          <w:rFonts w:ascii="Times New Roman" w:hAnsi="Times New Roman" w:cs="Times New Roman"/>
          <w:sz w:val="23"/>
          <w:szCs w:val="24"/>
        </w:rPr>
        <w:t xml:space="preserve">Soun galistrou : </w:t>
      </w:r>
      <w:r w:rsidRPr="009F1779">
        <w:rPr>
          <w:rFonts w:ascii="Times New Roman" w:hAnsi="Times New Roman" w:cs="Times New Roman"/>
          <w:i/>
          <w:sz w:val="23"/>
          <w:szCs w:val="24"/>
        </w:rPr>
        <w:t xml:space="preserve">Son petit ami. </w:t>
      </w:r>
    </w:p>
    <w:p w:rsidR="00246BC8" w:rsidRPr="009F1779" w:rsidRDefault="00D13B32">
      <w:pPr>
        <w:framePr w:w="8409" w:h="311" w:wrap="auto" w:hAnchor="margin" w:x="373" w:y="9691"/>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Gangué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Ganguêro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Personne négligée, malpropre. </w:t>
      </w:r>
    </w:p>
    <w:p w:rsidR="00246BC8" w:rsidRPr="009F1779" w:rsidRDefault="00D13B32">
      <w:pPr>
        <w:framePr w:w="8409" w:h="580" w:wrap="auto" w:hAnchor="margin" w:x="373" w:y="10199"/>
        <w:spacing w:line="273" w:lineRule="exact"/>
        <w:ind w:left="1377" w:right="407" w:hanging="1377"/>
        <w:rPr>
          <w:rFonts w:ascii="Times New Roman" w:hAnsi="Times New Roman" w:cs="Times New Roman"/>
          <w:i/>
          <w:sz w:val="23"/>
          <w:szCs w:val="24"/>
        </w:rPr>
      </w:pPr>
      <w:r w:rsidRPr="009F1779">
        <w:rPr>
          <w:rFonts w:ascii="Times New Roman" w:hAnsi="Times New Roman" w:cs="Times New Roman"/>
          <w:b/>
          <w:sz w:val="24"/>
          <w:szCs w:val="24"/>
        </w:rPr>
        <w:t xml:space="preserve">Ganiâoulos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Incisives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vulgairement de quelqu'un qui a de grandes dents </w:t>
      </w:r>
      <w:r w:rsidRPr="009F1779">
        <w:rPr>
          <w:rFonts w:ascii="Times New Roman" w:hAnsi="Times New Roman" w:cs="Times New Roman"/>
          <w:sz w:val="23"/>
          <w:szCs w:val="24"/>
        </w:rPr>
        <w:t xml:space="preserve">; As bis aquéros ganiâoulos : </w:t>
      </w:r>
      <w:r w:rsidRPr="009F1779">
        <w:rPr>
          <w:rFonts w:ascii="Times New Roman" w:hAnsi="Times New Roman" w:cs="Times New Roman"/>
          <w:i/>
          <w:sz w:val="23"/>
          <w:szCs w:val="24"/>
        </w:rPr>
        <w:t xml:space="preserve">Tu as vu ces dents. </w:t>
      </w:r>
    </w:p>
    <w:p w:rsidR="00246BC8" w:rsidRPr="009F1779" w:rsidRDefault="00D13B32">
      <w:pPr>
        <w:framePr w:w="8414" w:h="595" w:wrap="auto" w:hAnchor="margin" w:x="368" w:y="10972"/>
        <w:spacing w:line="278" w:lineRule="exact"/>
        <w:ind w:left="1075" w:right="2745" w:hanging="1075"/>
        <w:rPr>
          <w:rFonts w:ascii="Times New Roman" w:hAnsi="Times New Roman" w:cs="Times New Roman"/>
          <w:i/>
          <w:sz w:val="23"/>
          <w:szCs w:val="24"/>
        </w:rPr>
      </w:pPr>
      <w:r w:rsidRPr="009F1779">
        <w:rPr>
          <w:rFonts w:ascii="Times New Roman" w:hAnsi="Times New Roman" w:cs="Times New Roman"/>
          <w:b/>
          <w:sz w:val="24"/>
          <w:szCs w:val="24"/>
        </w:rPr>
        <w:t xml:space="preserve">Gansôlo: </w:t>
      </w:r>
      <w:r w:rsidRPr="009F1779">
        <w:rPr>
          <w:rFonts w:ascii="Times New Roman" w:hAnsi="Times New Roman" w:cs="Times New Roman"/>
          <w:i/>
          <w:sz w:val="23"/>
          <w:szCs w:val="24"/>
        </w:rPr>
        <w:t xml:space="preserve">1) Bande de cuir couvrant le dessus d'un sabot. 2) Personne frêle. </w:t>
      </w:r>
    </w:p>
    <w:p w:rsidR="00246BC8" w:rsidRPr="009F1779" w:rsidRDefault="00D13B32">
      <w:pPr>
        <w:framePr w:w="8409" w:h="292" w:wrap="auto" w:hAnchor="margin" w:x="373" w:y="11769"/>
        <w:spacing w:line="263" w:lineRule="exact"/>
        <w:ind w:left="9"/>
        <w:rPr>
          <w:rFonts w:ascii="Times New Roman" w:hAnsi="Times New Roman" w:cs="Times New Roman"/>
          <w:sz w:val="23"/>
          <w:szCs w:val="24"/>
        </w:rPr>
      </w:pPr>
      <w:r w:rsidRPr="009F1779">
        <w:rPr>
          <w:rFonts w:ascii="Times New Roman" w:hAnsi="Times New Roman" w:cs="Times New Roman"/>
          <w:b/>
          <w:sz w:val="24"/>
          <w:szCs w:val="24"/>
        </w:rPr>
        <w:t xml:space="preserve">Gâoucho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Gauche </w:t>
      </w:r>
      <w:r w:rsidRPr="009F1779">
        <w:rPr>
          <w:rFonts w:ascii="Times New Roman" w:hAnsi="Times New Roman" w:cs="Times New Roman"/>
          <w:sz w:val="23"/>
          <w:szCs w:val="24"/>
        </w:rPr>
        <w:t xml:space="preserve">; </w:t>
      </w:r>
    </w:p>
    <w:p w:rsidR="00246BC8" w:rsidRPr="009F1779" w:rsidRDefault="00D13B32">
      <w:pPr>
        <w:framePr w:w="8419" w:h="268" w:wrap="auto" w:hAnchor="margin" w:x="363" w:y="12278"/>
        <w:spacing w:line="26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Gâouchê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Gaucher. </w:t>
      </w:r>
    </w:p>
    <w:p w:rsidR="00246BC8" w:rsidRPr="009F1779" w:rsidRDefault="00D13B32">
      <w:pPr>
        <w:framePr w:w="8419" w:h="297" w:wrap="auto" w:hAnchor="margin" w:x="363" w:y="12801"/>
        <w:spacing w:line="263"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Gâoudûtlo: </w:t>
      </w:r>
      <w:r w:rsidRPr="009F1779">
        <w:rPr>
          <w:rFonts w:ascii="Times New Roman" w:hAnsi="Times New Roman" w:cs="Times New Roman"/>
          <w:i/>
          <w:sz w:val="23"/>
          <w:szCs w:val="24"/>
        </w:rPr>
        <w:t xml:space="preserve">Toupie. </w:t>
      </w:r>
    </w:p>
    <w:p w:rsidR="00246BC8" w:rsidRPr="009F1779" w:rsidRDefault="00D13B32">
      <w:pPr>
        <w:framePr w:w="8423" w:h="1065" w:wrap="auto" w:hAnchor="margin" w:x="359" w:y="13295"/>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Gâouê: </w:t>
      </w:r>
      <w:r w:rsidRPr="009F1779">
        <w:rPr>
          <w:rFonts w:ascii="Times New Roman" w:hAnsi="Times New Roman" w:cs="Times New Roman"/>
          <w:i/>
          <w:sz w:val="23"/>
          <w:szCs w:val="24"/>
        </w:rPr>
        <w:t xml:space="preserve">Jabot d'une volaille. </w:t>
      </w:r>
    </w:p>
    <w:p w:rsidR="00246BC8" w:rsidRPr="009F1779" w:rsidRDefault="00D13B32">
      <w:pPr>
        <w:framePr w:w="8423" w:h="1065" w:wrap="auto" w:hAnchor="margin" w:x="359" w:y="13295"/>
        <w:spacing w:before="206" w:line="268" w:lineRule="exact"/>
        <w:ind w:left="1315" w:hanging="1315"/>
        <w:rPr>
          <w:rFonts w:ascii="Times New Roman" w:hAnsi="Times New Roman" w:cs="Times New Roman"/>
          <w:i/>
          <w:sz w:val="23"/>
          <w:szCs w:val="24"/>
        </w:rPr>
      </w:pPr>
      <w:r w:rsidRPr="009F1779">
        <w:rPr>
          <w:rFonts w:ascii="Times New Roman" w:hAnsi="Times New Roman" w:cs="Times New Roman"/>
          <w:b/>
          <w:sz w:val="24"/>
          <w:szCs w:val="24"/>
        </w:rPr>
        <w:t xml:space="preserve">Gahouêro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Javelle, grosse poignée de sarments, liées en spirale sur toute la longueur avec un ou deux sarments, se qui donnait une forme pointue à un bout. </w:t>
      </w:r>
    </w:p>
    <w:p w:rsidR="00246BC8" w:rsidRPr="009F1779" w:rsidRDefault="00D13B32">
      <w:pPr>
        <w:framePr w:w="8399" w:h="230" w:wrap="auto" w:hAnchor="margin" w:x="383" w:y="14894"/>
        <w:spacing w:line="230" w:lineRule="exact"/>
        <w:ind w:left="4435"/>
        <w:rPr>
          <w:rFonts w:ascii="Times New Roman" w:hAnsi="Times New Roman" w:cs="Times New Roman"/>
          <w:w w:val="79"/>
          <w:sz w:val="21"/>
          <w:szCs w:val="24"/>
        </w:rPr>
      </w:pPr>
      <w:r w:rsidRPr="009F1779">
        <w:rPr>
          <w:rFonts w:ascii="Times New Roman" w:hAnsi="Times New Roman" w:cs="Times New Roman"/>
          <w:w w:val="79"/>
          <w:sz w:val="21"/>
          <w:szCs w:val="24"/>
        </w:rPr>
        <w:t xml:space="preserve">83 </w:t>
      </w:r>
    </w:p>
    <w:p w:rsidR="00246BC8" w:rsidRPr="009F1779" w:rsidRDefault="00246BC8">
      <w:pPr>
        <w:rPr>
          <w:rFonts w:ascii="Times New Roman" w:hAnsi="Times New Roman" w:cs="Times New Roman"/>
          <w:sz w:val="21"/>
          <w:szCs w:val="24"/>
        </w:rPr>
        <w:sectPr w:rsidR="00246BC8" w:rsidRPr="009F1779">
          <w:pgSz w:w="11900" w:h="16840"/>
          <w:pgMar w:top="699" w:right="1234" w:bottom="360" w:left="119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21"/>
          <w:szCs w:val="24"/>
        </w:rPr>
      </w:pPr>
      <w:r w:rsidRPr="009F1779">
        <w:rPr>
          <w:rFonts w:ascii="Times New Roman" w:hAnsi="Times New Roman" w:cs="Times New Roman"/>
          <w:sz w:val="21"/>
          <w:szCs w:val="24"/>
        </w:rPr>
        <w:pict>
          <v:shape id="_x0000_s1172" type="#_x0000_t75" style="position:absolute;left:0;text-align:left;margin-left:-50.85pt;margin-top:-29.25pt;width:594.2pt;height:839.95pt;z-index:-26;mso-position-horizontal-relative:margin;mso-position-vertical-relative:margin" wrapcoords="21498 0 18893 0 18893 21180 0 21180 0 21498 21498 21498" o:allowincell="f">
            <v:imagedata r:id="rId153" o:title=""/>
            <w10:wrap type="through" anchorx="margin" anchory="margin"/>
          </v:shape>
        </w:pict>
      </w:r>
    </w:p>
    <w:p w:rsidR="00246BC8" w:rsidRPr="009F1779" w:rsidRDefault="00D13B32">
      <w:pPr>
        <w:framePr w:w="8380" w:h="364" w:wrap="auto" w:hAnchor="margin" w:x="388" w:y="359"/>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Gâouré: </w:t>
      </w:r>
      <w:r w:rsidRPr="009F1779">
        <w:rPr>
          <w:rFonts w:ascii="Times New Roman" w:hAnsi="Times New Roman" w:cs="Times New Roman"/>
          <w:i/>
          <w:sz w:val="23"/>
          <w:szCs w:val="24"/>
        </w:rPr>
        <w:t xml:space="preserve">Rainure faite aux extrémités d'une cuve, d'un tonneau et qui retient le fond. </w:t>
      </w:r>
    </w:p>
    <w:p w:rsidR="00246BC8" w:rsidRPr="009F1779" w:rsidRDefault="00D13B32">
      <w:pPr>
        <w:framePr w:w="8356" w:h="259" w:wrap="auto" w:hAnchor="margin" w:x="388" w:y="1165"/>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Gâouza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Oser. </w:t>
      </w:r>
    </w:p>
    <w:p w:rsidR="00246BC8" w:rsidRPr="009F1779" w:rsidRDefault="00D13B32">
      <w:pPr>
        <w:framePr w:w="8356" w:h="297" w:wrap="auto" w:hAnchor="margin" w:x="388" w:y="1665"/>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Garâmpo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Crampe. </w:t>
      </w:r>
    </w:p>
    <w:p w:rsidR="00246BC8" w:rsidRPr="009F1779" w:rsidRDefault="00D13B32">
      <w:pPr>
        <w:framePr w:w="8356" w:h="311" w:wrap="auto" w:hAnchor="margin" w:x="388" w:y="2145"/>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Garbéja: </w:t>
      </w:r>
      <w:r w:rsidRPr="009F1779">
        <w:rPr>
          <w:rFonts w:ascii="Times New Roman" w:hAnsi="Times New Roman" w:cs="Times New Roman"/>
          <w:i/>
          <w:sz w:val="23"/>
          <w:szCs w:val="24"/>
        </w:rPr>
        <w:t xml:space="preserve">Faire une gerbière. </w:t>
      </w:r>
    </w:p>
    <w:p w:rsidR="00246BC8" w:rsidRPr="009F1779" w:rsidRDefault="00D13B32">
      <w:pPr>
        <w:framePr w:w="8966" w:h="988" w:wrap="auto" w:hAnchor="margin" w:x="388" w:y="2653"/>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Gârço, aquêro gârço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Garce, cette garce. </w:t>
      </w:r>
    </w:p>
    <w:p w:rsidR="00246BC8" w:rsidRPr="009F1779" w:rsidRDefault="00246BC8">
      <w:pPr>
        <w:framePr w:w="8966" w:h="988" w:wrap="auto" w:hAnchor="margin" w:x="388" w:y="2653"/>
        <w:spacing w:before="4" w:line="1" w:lineRule="exact"/>
        <w:ind w:left="1449"/>
        <w:rPr>
          <w:rFonts w:ascii="Times New Roman" w:hAnsi="Times New Roman" w:cs="Times New Roman"/>
          <w:sz w:val="24"/>
          <w:szCs w:val="24"/>
        </w:rPr>
      </w:pPr>
    </w:p>
    <w:p w:rsidR="00246BC8" w:rsidRPr="009F1779" w:rsidRDefault="00D13B32">
      <w:pPr>
        <w:framePr w:w="8966" w:h="988" w:wrap="auto" w:hAnchor="margin" w:x="388" w:y="2653"/>
        <w:spacing w:line="230" w:lineRule="exact"/>
        <w:ind w:left="1449"/>
        <w:rPr>
          <w:rFonts w:ascii="Times New Roman" w:hAnsi="Times New Roman" w:cs="Times New Roman"/>
          <w:sz w:val="19"/>
          <w:szCs w:val="24"/>
        </w:rPr>
      </w:pPr>
      <w:r w:rsidRPr="009F1779">
        <w:rPr>
          <w:rFonts w:ascii="Times New Roman" w:hAnsi="Times New Roman" w:cs="Times New Roman"/>
          <w:sz w:val="19"/>
          <w:szCs w:val="24"/>
        </w:rPr>
        <w:t xml:space="preserve">Souvent utilisé pour qualifier une bête, qui, au labour, cherchait </w:t>
      </w:r>
      <w:r w:rsidRPr="009F1779">
        <w:rPr>
          <w:rFonts w:ascii="Times New Roman" w:hAnsi="Times New Roman" w:cs="Times New Roman"/>
          <w:w w:val="110"/>
          <w:sz w:val="19"/>
          <w:szCs w:val="24"/>
        </w:rPr>
        <w:t xml:space="preserve">à </w:t>
      </w:r>
      <w:r w:rsidRPr="009F1779">
        <w:rPr>
          <w:rFonts w:ascii="Times New Roman" w:hAnsi="Times New Roman" w:cs="Times New Roman"/>
          <w:sz w:val="19"/>
          <w:szCs w:val="24"/>
        </w:rPr>
        <w:t xml:space="preserve">s'arrêter très souvent en donnant l'impression de vouloir uriner; d'autres tiraient la langue, ce qui est normalement un signe de fatigue, mais parfois les animaux ne sont pas aussi « bêtes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qu'on peut le croire. </w:t>
      </w:r>
    </w:p>
    <w:p w:rsidR="00246BC8" w:rsidRPr="009F1779" w:rsidRDefault="00D13B32">
      <w:pPr>
        <w:framePr w:w="8356" w:h="307" w:wrap="auto" w:hAnchor="margin" w:x="388" w:y="3839"/>
        <w:spacing w:line="254" w:lineRule="exact"/>
        <w:ind w:left="14"/>
        <w:rPr>
          <w:rFonts w:ascii="Times New Roman" w:hAnsi="Times New Roman" w:cs="Times New Roman"/>
          <w:sz w:val="19"/>
          <w:szCs w:val="24"/>
        </w:rPr>
      </w:pPr>
      <w:r w:rsidRPr="009F1779">
        <w:rPr>
          <w:rFonts w:ascii="Times New Roman" w:hAnsi="Times New Roman" w:cs="Times New Roman"/>
          <w:b/>
          <w:sz w:val="24"/>
          <w:szCs w:val="24"/>
        </w:rPr>
        <w:t xml:space="preserve">Gardôlo </w:t>
      </w:r>
      <w:r w:rsidRPr="009F1779">
        <w:rPr>
          <w:rFonts w:ascii="Times New Roman" w:hAnsi="Times New Roman" w:cs="Times New Roman"/>
          <w:i/>
          <w:sz w:val="24"/>
          <w:szCs w:val="24"/>
        </w:rPr>
        <w:t xml:space="preserve">: </w:t>
      </w:r>
      <w:r w:rsidRPr="009F1779">
        <w:rPr>
          <w:rFonts w:ascii="Times New Roman" w:hAnsi="Times New Roman" w:cs="Times New Roman"/>
          <w:i/>
          <w:sz w:val="23"/>
          <w:szCs w:val="24"/>
        </w:rPr>
        <w:t xml:space="preserve">Rigole </w:t>
      </w:r>
      <w:r w:rsidRPr="009F1779">
        <w:rPr>
          <w:rFonts w:ascii="Times New Roman" w:hAnsi="Times New Roman" w:cs="Times New Roman"/>
          <w:sz w:val="19"/>
          <w:szCs w:val="24"/>
        </w:rPr>
        <w:t xml:space="preserve">(pour certains, une mare). </w:t>
      </w:r>
    </w:p>
    <w:p w:rsidR="00246BC8" w:rsidRPr="009F1779" w:rsidRDefault="00D13B32">
      <w:pPr>
        <w:framePr w:w="8356" w:h="259" w:wrap="auto" w:hAnchor="margin" w:x="388" w:y="4338"/>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Garôssos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Vesces. </w:t>
      </w:r>
    </w:p>
    <w:p w:rsidR="00246BC8" w:rsidRPr="009F1779" w:rsidRDefault="00D13B32">
      <w:pPr>
        <w:framePr w:w="8356" w:h="259" w:wrap="auto" w:hAnchor="margin" w:x="388" w:y="4847"/>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Garouat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Germé. </w:t>
      </w:r>
    </w:p>
    <w:p w:rsidR="00246BC8" w:rsidRPr="009F1779" w:rsidRDefault="00D13B32">
      <w:pPr>
        <w:framePr w:w="8356" w:h="311" w:wrap="auto" w:hAnchor="margin" w:x="388" w:y="5356"/>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Garoun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Germe </w:t>
      </w:r>
      <w:r w:rsidRPr="009F1779">
        <w:rPr>
          <w:rFonts w:ascii="Times New Roman" w:hAnsi="Times New Roman" w:cs="Times New Roman"/>
          <w:sz w:val="23"/>
          <w:szCs w:val="24"/>
        </w:rPr>
        <w:t xml:space="preserve">; Coupès pas lou garoun: </w:t>
      </w:r>
      <w:r w:rsidRPr="009F1779">
        <w:rPr>
          <w:rFonts w:ascii="Times New Roman" w:hAnsi="Times New Roman" w:cs="Times New Roman"/>
          <w:i/>
          <w:sz w:val="23"/>
          <w:szCs w:val="24"/>
        </w:rPr>
        <w:t xml:space="preserve">Ne coupe pas le germe. </w:t>
      </w:r>
    </w:p>
    <w:p w:rsidR="00246BC8" w:rsidRPr="009F1779" w:rsidRDefault="00D13B32">
      <w:pPr>
        <w:framePr w:w="8356" w:h="307" w:wrap="auto" w:hAnchor="margin" w:x="388" w:y="5860"/>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Garr</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Epaule séchée du porc. </w:t>
      </w:r>
    </w:p>
    <w:p w:rsidR="00246BC8" w:rsidRPr="009F1779" w:rsidRDefault="00D13B32">
      <w:pPr>
        <w:framePr w:w="8683" w:h="542" w:wrap="auto" w:hAnchor="margin" w:x="388" w:y="6369"/>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Gaspè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Très petit fagot de sarments de vigne. </w:t>
      </w:r>
    </w:p>
    <w:p w:rsidR="00246BC8" w:rsidRPr="009F1779" w:rsidRDefault="00D13B32">
      <w:pPr>
        <w:framePr w:w="8683" w:h="542" w:wrap="auto" w:hAnchor="margin" w:x="388" w:y="6369"/>
        <w:spacing w:line="244" w:lineRule="exact"/>
        <w:ind w:left="921"/>
        <w:rPr>
          <w:rFonts w:ascii="Times New Roman" w:hAnsi="Times New Roman" w:cs="Times New Roman"/>
          <w:sz w:val="19"/>
          <w:szCs w:val="24"/>
        </w:rPr>
      </w:pPr>
      <w:r w:rsidRPr="009F1779">
        <w:rPr>
          <w:rFonts w:ascii="Times New Roman" w:hAnsi="Times New Roman" w:cs="Times New Roman"/>
          <w:sz w:val="19"/>
          <w:szCs w:val="24"/>
        </w:rPr>
        <w:t xml:space="preserve">Il est placé dans la cuve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vin, contre l'orifice de sortie, et a pour rôle de filtrer lors du décuvage. </w:t>
      </w:r>
    </w:p>
    <w:p w:rsidR="00246BC8" w:rsidRPr="009F1779" w:rsidRDefault="00D13B32">
      <w:pPr>
        <w:framePr w:w="8356" w:h="590" w:wrap="auto" w:hAnchor="margin" w:x="388" w:y="7098"/>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Gâspo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Petite grappe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grappe dépouillée, rafle de raisin. </w:t>
      </w:r>
    </w:p>
    <w:p w:rsidR="00246BC8" w:rsidRPr="009F1779" w:rsidRDefault="00D13B32">
      <w:pPr>
        <w:framePr w:w="8356" w:h="590" w:wrap="auto" w:hAnchor="margin" w:x="388" w:y="7098"/>
        <w:spacing w:line="278" w:lineRule="exact"/>
        <w:ind w:left="873"/>
        <w:rPr>
          <w:rFonts w:ascii="Times New Roman" w:hAnsi="Times New Roman" w:cs="Times New Roman"/>
          <w:i/>
          <w:sz w:val="23"/>
          <w:szCs w:val="24"/>
        </w:rPr>
      </w:pPr>
      <w:r w:rsidRPr="009F1779">
        <w:rPr>
          <w:rFonts w:ascii="Times New Roman" w:hAnsi="Times New Roman" w:cs="Times New Roman"/>
          <w:sz w:val="23"/>
          <w:szCs w:val="24"/>
        </w:rPr>
        <w:t xml:space="preserve">Lou bîn a lou goûs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la gâspo : </w:t>
      </w:r>
      <w:r w:rsidRPr="009F1779">
        <w:rPr>
          <w:rFonts w:ascii="Times New Roman" w:hAnsi="Times New Roman" w:cs="Times New Roman"/>
          <w:i/>
          <w:sz w:val="23"/>
          <w:szCs w:val="24"/>
        </w:rPr>
        <w:t xml:space="preserve">Le vin a un goût de grappe. </w:t>
      </w:r>
    </w:p>
    <w:p w:rsidR="00246BC8" w:rsidRPr="009F1779" w:rsidRDefault="00D13B32">
      <w:pPr>
        <w:framePr w:w="8361" w:h="297" w:wrap="auto" w:hAnchor="margin" w:x="383" w:y="7881"/>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Gat, Gâto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Chat, Chatte. </w:t>
      </w:r>
    </w:p>
    <w:p w:rsidR="00246BC8" w:rsidRPr="009F1779" w:rsidRDefault="00D13B32">
      <w:pPr>
        <w:framePr w:w="8361" w:h="815" w:wrap="auto" w:hAnchor="margin" w:x="383" w:y="8385"/>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Gatiboûrro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Faire au plus fort. </w:t>
      </w:r>
    </w:p>
    <w:p w:rsidR="00246BC8" w:rsidRPr="009F1779" w:rsidRDefault="00D13B32">
      <w:pPr>
        <w:framePr w:w="8361" w:h="815" w:wrap="auto" w:hAnchor="margin" w:x="383" w:y="8385"/>
        <w:spacing w:line="503" w:lineRule="exact"/>
        <w:ind w:left="9"/>
        <w:rPr>
          <w:rFonts w:ascii="Times New Roman" w:hAnsi="Times New Roman" w:cs="Times New Roman"/>
          <w:sz w:val="23"/>
          <w:szCs w:val="24"/>
        </w:rPr>
      </w:pPr>
      <w:r w:rsidRPr="009F1779">
        <w:rPr>
          <w:rFonts w:ascii="Times New Roman" w:hAnsi="Times New Roman" w:cs="Times New Roman"/>
          <w:b/>
          <w:sz w:val="24"/>
          <w:szCs w:val="24"/>
        </w:rPr>
        <w:t xml:space="preserve">Gat ésquirol: </w:t>
      </w:r>
      <w:r w:rsidRPr="009F1779">
        <w:rPr>
          <w:rFonts w:ascii="Times New Roman" w:hAnsi="Times New Roman" w:cs="Times New Roman"/>
          <w:i/>
          <w:sz w:val="23"/>
          <w:szCs w:val="24"/>
        </w:rPr>
        <w:t xml:space="preserve">Écureuil (syn. </w:t>
      </w:r>
      <w:r w:rsidRPr="009F1779">
        <w:rPr>
          <w:rFonts w:ascii="Times New Roman" w:hAnsi="Times New Roman" w:cs="Times New Roman"/>
          <w:sz w:val="23"/>
          <w:szCs w:val="24"/>
        </w:rPr>
        <w:t xml:space="preserve">Ésquirol). </w:t>
      </w:r>
    </w:p>
    <w:p w:rsidR="00246BC8" w:rsidRPr="009F1779" w:rsidRDefault="00D13B32">
      <w:pPr>
        <w:framePr w:w="8366" w:h="307" w:wrap="auto" w:hAnchor="margin" w:x="378" w:y="9397"/>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Gatouâ </w:t>
      </w:r>
      <w:r w:rsidRPr="009F1779">
        <w:rPr>
          <w:rFonts w:ascii="Times New Roman" w:hAnsi="Times New Roman" w:cs="Times New Roman"/>
          <w:sz w:val="24"/>
          <w:szCs w:val="24"/>
        </w:rPr>
        <w:t xml:space="preserve">: </w:t>
      </w:r>
      <w:r w:rsidRPr="009F1779">
        <w:rPr>
          <w:rFonts w:ascii="Times New Roman" w:hAnsi="Times New Roman" w:cs="Times New Roman"/>
          <w:sz w:val="23"/>
          <w:szCs w:val="24"/>
        </w:rPr>
        <w:t xml:space="preserve">Ba gatouâ : </w:t>
      </w:r>
      <w:r w:rsidRPr="009F1779">
        <w:rPr>
          <w:rFonts w:ascii="Times New Roman" w:hAnsi="Times New Roman" w:cs="Times New Roman"/>
          <w:i/>
          <w:sz w:val="23"/>
          <w:szCs w:val="24"/>
        </w:rPr>
        <w:t xml:space="preserve">La chatte va mettre bas. </w:t>
      </w:r>
    </w:p>
    <w:p w:rsidR="00246BC8" w:rsidRPr="009F1779" w:rsidRDefault="00D13B32">
      <w:pPr>
        <w:framePr w:w="8366" w:h="311" w:wrap="auto" w:hAnchor="margin" w:x="378" w:y="9901"/>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Gatouniêro: </w:t>
      </w:r>
      <w:r w:rsidRPr="009F1779">
        <w:rPr>
          <w:rFonts w:ascii="Times New Roman" w:hAnsi="Times New Roman" w:cs="Times New Roman"/>
          <w:i/>
          <w:sz w:val="23"/>
          <w:szCs w:val="24"/>
        </w:rPr>
        <w:t xml:space="preserve">Chatière, petite ouverture permettant le passage d'un chat. </w:t>
      </w:r>
    </w:p>
    <w:p w:rsidR="00246BC8" w:rsidRPr="009F1779" w:rsidRDefault="00D13B32">
      <w:pPr>
        <w:framePr w:w="8371" w:h="302" w:wrap="auto" w:hAnchor="margin" w:x="373" w:y="10410"/>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Gay: </w:t>
      </w:r>
      <w:r w:rsidRPr="009F1779">
        <w:rPr>
          <w:rFonts w:ascii="Times New Roman" w:hAnsi="Times New Roman" w:cs="Times New Roman"/>
          <w:i/>
          <w:sz w:val="23"/>
          <w:szCs w:val="24"/>
        </w:rPr>
        <w:t xml:space="preserve">Geai. </w:t>
      </w:r>
    </w:p>
    <w:p w:rsidR="00246BC8" w:rsidRPr="009F1779" w:rsidRDefault="00D13B32">
      <w:pPr>
        <w:framePr w:w="8371" w:h="311" w:wrap="auto" w:hAnchor="margin" w:x="373" w:y="10919"/>
        <w:spacing w:line="287" w:lineRule="exact"/>
        <w:ind w:left="9"/>
        <w:rPr>
          <w:rFonts w:ascii="Times New Roman" w:hAnsi="Times New Roman" w:cs="Times New Roman"/>
          <w:sz w:val="23"/>
          <w:szCs w:val="24"/>
        </w:rPr>
      </w:pPr>
      <w:r w:rsidRPr="009F1779">
        <w:rPr>
          <w:rFonts w:ascii="Times New Roman" w:hAnsi="Times New Roman" w:cs="Times New Roman"/>
          <w:b/>
          <w:sz w:val="24"/>
          <w:szCs w:val="24"/>
        </w:rPr>
        <w:t xml:space="preserve">Gêcho : </w:t>
      </w:r>
      <w:r w:rsidRPr="009F1779">
        <w:rPr>
          <w:rFonts w:ascii="Times New Roman" w:hAnsi="Times New Roman" w:cs="Times New Roman"/>
          <w:b/>
          <w:w w:val="73"/>
          <w:sz w:val="24"/>
          <w:szCs w:val="24"/>
        </w:rPr>
        <w:t xml:space="preserve">féminin </w:t>
      </w:r>
      <w:r w:rsidRPr="009F1779">
        <w:rPr>
          <w:rFonts w:ascii="Times New Roman" w:hAnsi="Times New Roman" w:cs="Times New Roman"/>
          <w:w w:val="73"/>
          <w:sz w:val="24"/>
          <w:szCs w:val="24"/>
        </w:rPr>
        <w:t xml:space="preserve">: </w:t>
      </w:r>
      <w:r w:rsidRPr="009F1779">
        <w:rPr>
          <w:rFonts w:ascii="Times New Roman" w:hAnsi="Times New Roman" w:cs="Times New Roman"/>
          <w:i/>
          <w:sz w:val="23"/>
          <w:szCs w:val="24"/>
        </w:rPr>
        <w:t xml:space="preserve">Pois carré (syn. : </w:t>
      </w:r>
      <w:r w:rsidRPr="009F1779">
        <w:rPr>
          <w:rFonts w:ascii="Times New Roman" w:hAnsi="Times New Roman" w:cs="Times New Roman"/>
          <w:sz w:val="23"/>
          <w:szCs w:val="24"/>
        </w:rPr>
        <w:t xml:space="preserve">Diêcho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Dêcho ). </w:t>
      </w:r>
    </w:p>
    <w:p w:rsidR="00246BC8" w:rsidRPr="009F1779" w:rsidRDefault="00D13B32">
      <w:pPr>
        <w:framePr w:w="8375" w:h="259" w:wrap="auto" w:hAnchor="margin" w:x="369" w:y="11418"/>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Gélâdo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Gelée. </w:t>
      </w:r>
    </w:p>
    <w:p w:rsidR="00246BC8" w:rsidRPr="009F1779" w:rsidRDefault="00D13B32">
      <w:pPr>
        <w:framePr w:w="8375" w:h="311" w:wrap="auto" w:hAnchor="margin" w:x="369" w:y="11922"/>
        <w:spacing w:line="25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Gélîou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Gélif. </w:t>
      </w:r>
    </w:p>
    <w:p w:rsidR="00246BC8" w:rsidRPr="009F1779" w:rsidRDefault="00D13B32">
      <w:pPr>
        <w:framePr w:w="9047" w:h="1382" w:wrap="auto" w:hAnchor="margin" w:x="364" w:y="12431"/>
        <w:spacing w:line="273" w:lineRule="exact"/>
        <w:ind w:left="998" w:hanging="998"/>
        <w:rPr>
          <w:rFonts w:ascii="Times New Roman" w:hAnsi="Times New Roman" w:cs="Times New Roman"/>
          <w:i/>
          <w:sz w:val="23"/>
          <w:szCs w:val="24"/>
        </w:rPr>
      </w:pPr>
      <w:r w:rsidRPr="009F1779">
        <w:rPr>
          <w:rFonts w:ascii="Times New Roman" w:hAnsi="Times New Roman" w:cs="Times New Roman"/>
          <w:b/>
          <w:sz w:val="24"/>
          <w:szCs w:val="24"/>
        </w:rPr>
        <w:t xml:space="preserve">Gêoulé: </w:t>
      </w:r>
      <w:r w:rsidRPr="009F1779">
        <w:rPr>
          <w:rFonts w:ascii="Times New Roman" w:hAnsi="Times New Roman" w:cs="Times New Roman"/>
          <w:i/>
          <w:sz w:val="23"/>
          <w:szCs w:val="24"/>
        </w:rPr>
        <w:t xml:space="preserve">Yèble ou hièble </w:t>
      </w:r>
      <w:r w:rsidRPr="009F1779">
        <w:rPr>
          <w:rFonts w:ascii="Times New Roman" w:hAnsi="Times New Roman" w:cs="Times New Roman"/>
          <w:i/>
          <w:sz w:val="19"/>
          <w:szCs w:val="24"/>
        </w:rPr>
        <w:t xml:space="preserve">(Sambucus ebulus, </w:t>
      </w:r>
      <w:r w:rsidRPr="009F1779">
        <w:rPr>
          <w:rFonts w:ascii="Times New Roman" w:hAnsi="Times New Roman" w:cs="Times New Roman"/>
          <w:sz w:val="19"/>
          <w:szCs w:val="24"/>
        </w:rPr>
        <w:t xml:space="preserve">famille des Caprifoliacées), </w:t>
      </w:r>
      <w:r w:rsidRPr="009F1779">
        <w:rPr>
          <w:rFonts w:ascii="Times New Roman" w:hAnsi="Times New Roman" w:cs="Times New Roman"/>
          <w:i/>
          <w:sz w:val="23"/>
          <w:szCs w:val="24"/>
        </w:rPr>
        <w:t xml:space="preserve">petit sureau qui dégage une odeur fétide lorsqu'on enfroisse les feuilles. </w:t>
      </w:r>
    </w:p>
    <w:p w:rsidR="00246BC8" w:rsidRPr="009F1779" w:rsidRDefault="00246BC8">
      <w:pPr>
        <w:framePr w:w="9047" w:h="1382" w:wrap="auto" w:hAnchor="margin" w:x="364" w:y="12431"/>
        <w:spacing w:before="215" w:line="1" w:lineRule="exact"/>
        <w:ind w:left="2438" w:right="287"/>
        <w:rPr>
          <w:rFonts w:ascii="Times New Roman" w:hAnsi="Times New Roman" w:cs="Times New Roman"/>
          <w:sz w:val="23"/>
          <w:szCs w:val="24"/>
        </w:rPr>
      </w:pPr>
    </w:p>
    <w:p w:rsidR="00246BC8" w:rsidRPr="009F1779" w:rsidRDefault="00D13B32">
      <w:pPr>
        <w:framePr w:w="9047" w:h="1382" w:wrap="auto" w:hAnchor="margin" w:x="364" w:y="12431"/>
        <w:spacing w:line="287" w:lineRule="exact"/>
        <w:ind w:left="2438" w:right="287" w:hanging="2438"/>
        <w:rPr>
          <w:rFonts w:ascii="Times New Roman" w:hAnsi="Times New Roman" w:cs="Times New Roman"/>
          <w:i/>
          <w:sz w:val="23"/>
          <w:szCs w:val="24"/>
        </w:rPr>
      </w:pPr>
      <w:r w:rsidRPr="009F1779">
        <w:rPr>
          <w:rFonts w:ascii="Times New Roman" w:hAnsi="Times New Roman" w:cs="Times New Roman"/>
          <w:b/>
          <w:sz w:val="24"/>
          <w:szCs w:val="24"/>
        </w:rPr>
        <w:t xml:space="preserve">Gêyro </w:t>
      </w:r>
      <w:r w:rsidRPr="009F1779">
        <w:rPr>
          <w:rFonts w:ascii="Times New Roman" w:hAnsi="Times New Roman" w:cs="Times New Roman"/>
          <w:w w:val="128"/>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Lêdré </w:t>
      </w:r>
      <w:r w:rsidRPr="009F1779">
        <w:rPr>
          <w:rFonts w:ascii="Times New Roman" w:hAnsi="Times New Roman" w:cs="Times New Roman"/>
          <w:w w:val="128"/>
          <w:sz w:val="15"/>
          <w:szCs w:val="24"/>
        </w:rPr>
        <w:t xml:space="preserve">(R): </w:t>
      </w:r>
      <w:r w:rsidRPr="009F1779">
        <w:rPr>
          <w:rFonts w:ascii="Times New Roman" w:hAnsi="Times New Roman" w:cs="Times New Roman"/>
          <w:i/>
          <w:sz w:val="23"/>
          <w:szCs w:val="24"/>
        </w:rPr>
        <w:t xml:space="preserve">Lierre </w:t>
      </w:r>
      <w:r w:rsidRPr="009F1779">
        <w:rPr>
          <w:rFonts w:ascii="Times New Roman" w:hAnsi="Times New Roman" w:cs="Times New Roman"/>
          <w:i/>
          <w:sz w:val="19"/>
          <w:szCs w:val="24"/>
        </w:rPr>
        <w:t xml:space="preserve">(Hedera helix); </w:t>
      </w:r>
      <w:r w:rsidRPr="009F1779">
        <w:rPr>
          <w:rFonts w:ascii="Times New Roman" w:hAnsi="Times New Roman" w:cs="Times New Roman"/>
          <w:sz w:val="23"/>
          <w:szCs w:val="24"/>
        </w:rPr>
        <w:t xml:space="preserve">la geyro </w:t>
      </w:r>
      <w:r w:rsidRPr="009F1779">
        <w:rPr>
          <w:rFonts w:ascii="Times New Roman" w:hAnsi="Times New Roman" w:cs="Times New Roman"/>
          <w:i/>
          <w:sz w:val="23"/>
          <w:szCs w:val="24"/>
        </w:rPr>
        <w:t xml:space="preserve">au féminin et </w:t>
      </w:r>
      <w:r w:rsidRPr="009F1779">
        <w:rPr>
          <w:rFonts w:ascii="Times New Roman" w:hAnsi="Times New Roman" w:cs="Times New Roman"/>
          <w:sz w:val="23"/>
          <w:szCs w:val="24"/>
        </w:rPr>
        <w:t xml:space="preserve">lou lêdré </w:t>
      </w:r>
      <w:r w:rsidRPr="009F1779">
        <w:rPr>
          <w:rFonts w:ascii="Times New Roman" w:hAnsi="Times New Roman" w:cs="Times New Roman"/>
          <w:i/>
          <w:sz w:val="23"/>
          <w:szCs w:val="24"/>
        </w:rPr>
        <w:t xml:space="preserve">au masculin, selon que l'on se situe à Montagnac ou à La Romieu. </w:t>
      </w:r>
    </w:p>
    <w:p w:rsidR="00246BC8" w:rsidRPr="009F1779" w:rsidRDefault="00D13B32">
      <w:pPr>
        <w:framePr w:w="8380" w:h="307" w:wrap="auto" w:hAnchor="margin" w:x="364" w:y="14001"/>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Ginièc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Inventif, génie. </w:t>
      </w:r>
    </w:p>
    <w:p w:rsidR="00246BC8" w:rsidRPr="009F1779" w:rsidRDefault="00D13B32">
      <w:pPr>
        <w:framePr w:w="8385" w:h="316" w:wrap="auto" w:hAnchor="margin" w:x="359" w:y="14500"/>
        <w:spacing w:line="254" w:lineRule="exact"/>
        <w:ind w:left="14"/>
        <w:rPr>
          <w:rFonts w:ascii="Times New Roman" w:hAnsi="Times New Roman" w:cs="Times New Roman"/>
          <w:sz w:val="19"/>
          <w:szCs w:val="24"/>
        </w:rPr>
      </w:pPr>
      <w:r w:rsidRPr="009F1779">
        <w:rPr>
          <w:rFonts w:ascii="Times New Roman" w:hAnsi="Times New Roman" w:cs="Times New Roman"/>
          <w:b/>
          <w:sz w:val="24"/>
          <w:szCs w:val="24"/>
        </w:rPr>
        <w:t xml:space="preserve">Ginêbré: </w:t>
      </w:r>
      <w:r w:rsidRPr="009F1779">
        <w:rPr>
          <w:rFonts w:ascii="Times New Roman" w:hAnsi="Times New Roman" w:cs="Times New Roman"/>
          <w:i/>
          <w:sz w:val="23"/>
          <w:szCs w:val="24"/>
        </w:rPr>
        <w:t xml:space="preserve">Genévrier </w:t>
      </w:r>
      <w:r w:rsidRPr="009F1779">
        <w:rPr>
          <w:rFonts w:ascii="Times New Roman" w:hAnsi="Times New Roman" w:cs="Times New Roman"/>
          <w:i/>
          <w:sz w:val="19"/>
          <w:szCs w:val="24"/>
        </w:rPr>
        <w:t xml:space="preserve">tJuniperus </w:t>
      </w:r>
      <w:r w:rsidRPr="009F1779">
        <w:rPr>
          <w:rFonts w:ascii="Times New Roman" w:hAnsi="Times New Roman" w:cs="Times New Roman"/>
          <w:sz w:val="19"/>
          <w:szCs w:val="24"/>
        </w:rPr>
        <w:t xml:space="preserve">communis, famille des Cupressacées). </w:t>
      </w:r>
    </w:p>
    <w:p w:rsidR="00246BC8" w:rsidRPr="009F1779" w:rsidRDefault="00D13B32">
      <w:pPr>
        <w:framePr w:w="8356" w:h="211" w:wrap="auto" w:hAnchor="margin" w:x="388" w:y="15172"/>
        <w:spacing w:line="211"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84 </w:t>
      </w:r>
    </w:p>
    <w:p w:rsidR="00246BC8" w:rsidRPr="009F1779" w:rsidRDefault="00246BC8">
      <w:pPr>
        <w:rPr>
          <w:rFonts w:ascii="Times New Roman" w:hAnsi="Times New Roman" w:cs="Times New Roman"/>
          <w:sz w:val="19"/>
          <w:szCs w:val="24"/>
        </w:rPr>
        <w:sectPr w:rsidR="00246BC8" w:rsidRPr="009F1779">
          <w:pgSz w:w="11900" w:h="16840"/>
          <w:pgMar w:top="435" w:right="1469" w:bottom="360" w:left="101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64" w:wrap="auto" w:hAnchor="margin" w:x="-1171" w:y="-1185"/>
        <w:rPr>
          <w:rFonts w:ascii="Times New Roman" w:hAnsi="Times New Roman" w:cs="Times New Roman"/>
          <w:sz w:val="19"/>
          <w:szCs w:val="24"/>
        </w:rPr>
      </w:pPr>
      <w:r w:rsidRPr="009F1779">
        <w:rPr>
          <w:rFonts w:ascii="Times New Roman" w:hAnsi="Times New Roman" w:cs="Times New Roman"/>
          <w:sz w:val="19"/>
          <w:szCs w:val="24"/>
        </w:rPr>
        <w:pict>
          <v:shape id="_x0000_i1144" type="#_x0000_t75" style="width:594pt;height:18pt" o:allowincell="f">
            <v:imagedata r:id="rId154" o:title=""/>
          </v:shape>
        </w:pict>
      </w:r>
    </w:p>
    <w:p w:rsidR="00246BC8" w:rsidRPr="009F1779" w:rsidRDefault="00D13B32">
      <w:pPr>
        <w:framePr w:w="787" w:h="6854" w:wrap="auto" w:hAnchor="margin" w:x="-1152" w:y="8778"/>
        <w:rPr>
          <w:rFonts w:ascii="Times New Roman" w:hAnsi="Times New Roman" w:cs="Times New Roman"/>
          <w:sz w:val="19"/>
          <w:szCs w:val="24"/>
        </w:rPr>
      </w:pPr>
      <w:r w:rsidRPr="009F1779">
        <w:rPr>
          <w:rFonts w:ascii="Times New Roman" w:hAnsi="Times New Roman" w:cs="Times New Roman"/>
          <w:sz w:val="19"/>
          <w:szCs w:val="24"/>
        </w:rPr>
        <w:pict>
          <v:shape id="_x0000_i1145" type="#_x0000_t75" style="width:39pt;height:342.75pt" o:allowincell="f">
            <v:imagedata r:id="rId155" o:title=""/>
          </v:shape>
        </w:pict>
      </w:r>
    </w:p>
    <w:p w:rsidR="00246BC8" w:rsidRPr="009F1779" w:rsidRDefault="00D13B32">
      <w:pPr>
        <w:framePr w:w="4622" w:h="302" w:wrap="auto" w:hAnchor="margin" w:x="378" w:y="359"/>
        <w:spacing w:line="259" w:lineRule="exact"/>
        <w:ind w:left="9"/>
        <w:rPr>
          <w:rFonts w:ascii="Times New Roman" w:hAnsi="Times New Roman" w:cs="Times New Roman"/>
          <w:sz w:val="19"/>
          <w:szCs w:val="24"/>
        </w:rPr>
      </w:pPr>
      <w:r w:rsidRPr="009F1779">
        <w:rPr>
          <w:rFonts w:ascii="Times New Roman" w:hAnsi="Times New Roman" w:cs="Times New Roman"/>
          <w:b/>
          <w:sz w:val="23"/>
          <w:szCs w:val="24"/>
        </w:rPr>
        <w:t xml:space="preserve">Ginêsto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Genêt </w:t>
      </w:r>
      <w:r w:rsidRPr="009F1779">
        <w:rPr>
          <w:rFonts w:ascii="Times New Roman" w:hAnsi="Times New Roman" w:cs="Times New Roman"/>
          <w:sz w:val="19"/>
          <w:szCs w:val="24"/>
        </w:rPr>
        <w:t xml:space="preserve">(Genista, famille des Papilionacées). </w:t>
      </w:r>
    </w:p>
    <w:p w:rsidR="00246BC8" w:rsidRPr="009F1779" w:rsidRDefault="00D13B32">
      <w:pPr>
        <w:framePr w:w="4617" w:h="263" w:wrap="auto" w:hAnchor="margin" w:x="373" w:y="863"/>
        <w:spacing w:line="25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Gîourat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Givré. </w:t>
      </w:r>
    </w:p>
    <w:p w:rsidR="00246BC8" w:rsidRPr="009F1779" w:rsidRDefault="00D13B32">
      <w:pPr>
        <w:framePr w:w="4617" w:h="292" w:wrap="auto" w:hAnchor="margin" w:x="373" w:y="1372"/>
        <w:spacing w:line="25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Gîouré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Givre, </w:t>
      </w:r>
    </w:p>
    <w:p w:rsidR="00246BC8" w:rsidRPr="009F1779" w:rsidRDefault="00D13B32">
      <w:pPr>
        <w:framePr w:w="4612" w:h="820" w:wrap="auto" w:hAnchor="margin" w:x="378" w:y="1876"/>
        <w:spacing w:line="508" w:lineRule="exact"/>
        <w:ind w:left="9" w:right="2894"/>
        <w:rPr>
          <w:rFonts w:ascii="Times New Roman" w:hAnsi="Times New Roman" w:cs="Times New Roman"/>
          <w:i/>
          <w:sz w:val="23"/>
          <w:szCs w:val="24"/>
        </w:rPr>
      </w:pPr>
      <w:r w:rsidRPr="009F1779">
        <w:rPr>
          <w:rFonts w:ascii="Times New Roman" w:hAnsi="Times New Roman" w:cs="Times New Roman"/>
          <w:b/>
          <w:sz w:val="23"/>
          <w:szCs w:val="24"/>
        </w:rPr>
        <w:t xml:space="preserve">Glêyzo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Église. </w:t>
      </w:r>
      <w:r w:rsidRPr="009F1779">
        <w:rPr>
          <w:rFonts w:ascii="Times New Roman" w:hAnsi="Times New Roman" w:cs="Times New Roman"/>
          <w:b/>
          <w:sz w:val="23"/>
          <w:szCs w:val="24"/>
        </w:rPr>
        <w:t xml:space="preserve">Glôrio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Orgueil. </w:t>
      </w:r>
    </w:p>
    <w:p w:rsidR="00246BC8" w:rsidRPr="009F1779" w:rsidRDefault="00D13B32">
      <w:pPr>
        <w:framePr w:w="4612" w:h="302" w:wrap="auto" w:hAnchor="margin" w:x="378" w:y="2946"/>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Glourious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Orgueilleux. </w:t>
      </w:r>
    </w:p>
    <w:p w:rsidR="00246BC8" w:rsidRPr="009F1779" w:rsidRDefault="00D13B32">
      <w:pPr>
        <w:framePr w:w="4617" w:h="254" w:wrap="auto" w:hAnchor="margin" w:x="373" w:y="3450"/>
        <w:spacing w:line="25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Gnillé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Humide. </w:t>
      </w:r>
    </w:p>
    <w:p w:rsidR="00246BC8" w:rsidRPr="009F1779" w:rsidRDefault="00D13B32">
      <w:pPr>
        <w:framePr w:w="8097" w:h="537" w:wrap="auto" w:hAnchor="margin" w:x="373" w:y="3954"/>
        <w:spacing w:line="273" w:lineRule="exact"/>
        <w:ind w:left="959" w:hanging="959"/>
        <w:rPr>
          <w:rFonts w:ascii="Times New Roman" w:hAnsi="Times New Roman" w:cs="Times New Roman"/>
          <w:i/>
          <w:sz w:val="23"/>
          <w:szCs w:val="24"/>
        </w:rPr>
      </w:pPr>
      <w:r w:rsidRPr="009F1779">
        <w:rPr>
          <w:rFonts w:ascii="Times New Roman" w:hAnsi="Times New Roman" w:cs="Times New Roman"/>
          <w:b/>
          <w:sz w:val="23"/>
          <w:szCs w:val="24"/>
        </w:rPr>
        <w:t xml:space="preserve">Gouha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Hydrater des récipients en bois pour les faire gonfler et assurer ainsi leur étanchéité. </w:t>
      </w:r>
    </w:p>
    <w:p w:rsidR="00246BC8" w:rsidRPr="009F1779" w:rsidRDefault="00D13B32">
      <w:pPr>
        <w:framePr w:w="7516" w:h="311" w:wrap="auto" w:hAnchor="margin" w:x="373" w:y="4741"/>
        <w:spacing w:line="249" w:lineRule="exact"/>
        <w:ind w:left="9"/>
        <w:rPr>
          <w:rFonts w:ascii="Times New Roman" w:hAnsi="Times New Roman" w:cs="Times New Roman"/>
          <w:sz w:val="24"/>
          <w:szCs w:val="24"/>
        </w:rPr>
      </w:pPr>
      <w:r w:rsidRPr="009F1779">
        <w:rPr>
          <w:rFonts w:ascii="Times New Roman" w:hAnsi="Times New Roman" w:cs="Times New Roman"/>
          <w:b/>
          <w:sz w:val="23"/>
          <w:szCs w:val="24"/>
        </w:rPr>
        <w:t xml:space="preserve">Gouhîno: </w:t>
      </w:r>
      <w:r w:rsidRPr="009F1779">
        <w:rPr>
          <w:rFonts w:ascii="Times New Roman" w:hAnsi="Times New Roman" w:cs="Times New Roman"/>
          <w:i/>
          <w:sz w:val="23"/>
          <w:szCs w:val="24"/>
        </w:rPr>
        <w:t xml:space="preserve">Mouillette que l'on trempe dans du vin sucré (syn. : </w:t>
      </w:r>
      <w:r w:rsidRPr="009F1779">
        <w:rPr>
          <w:rFonts w:ascii="Times New Roman" w:hAnsi="Times New Roman" w:cs="Times New Roman"/>
          <w:sz w:val="24"/>
          <w:szCs w:val="24"/>
        </w:rPr>
        <w:t xml:space="preserve">Soupilloun). </w:t>
      </w:r>
    </w:p>
    <w:p w:rsidR="00246BC8" w:rsidRPr="009F1779" w:rsidRDefault="00D13B32">
      <w:pPr>
        <w:framePr w:w="4617" w:h="254" w:wrap="auto" w:hAnchor="margin" w:x="373" w:y="5245"/>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Goûillo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Bonne de maison. </w:t>
      </w:r>
    </w:p>
    <w:p w:rsidR="00246BC8" w:rsidRPr="009F1779" w:rsidRDefault="00D13B32">
      <w:pPr>
        <w:framePr w:w="8433" w:h="307" w:wrap="auto" w:hAnchor="margin" w:x="373" w:y="5754"/>
        <w:spacing w:line="249" w:lineRule="exact"/>
        <w:ind w:left="9"/>
        <w:rPr>
          <w:rFonts w:ascii="Times New Roman" w:hAnsi="Times New Roman" w:cs="Times New Roman"/>
          <w:i/>
          <w:sz w:val="24"/>
          <w:szCs w:val="24"/>
        </w:rPr>
      </w:pPr>
      <w:r w:rsidRPr="009F1779">
        <w:rPr>
          <w:rFonts w:ascii="Times New Roman" w:hAnsi="Times New Roman" w:cs="Times New Roman"/>
          <w:b/>
          <w:sz w:val="23"/>
          <w:szCs w:val="24"/>
        </w:rPr>
        <w:t xml:space="preserve">Goula: </w:t>
      </w:r>
      <w:r w:rsidRPr="009F1779">
        <w:rPr>
          <w:rFonts w:ascii="Times New Roman" w:hAnsi="Times New Roman" w:cs="Times New Roman"/>
          <w:i/>
          <w:sz w:val="23"/>
          <w:szCs w:val="24"/>
        </w:rPr>
        <w:t xml:space="preserve">Bajoues du cochon et autres morceaux qui servent à faire le boudin </w:t>
      </w:r>
      <w:r w:rsidRPr="009F1779">
        <w:rPr>
          <w:rFonts w:ascii="Times New Roman" w:hAnsi="Times New Roman" w:cs="Times New Roman"/>
          <w:sz w:val="24"/>
          <w:szCs w:val="24"/>
        </w:rPr>
        <w:t xml:space="preserve">(la trîpo </w:t>
      </w:r>
      <w:r w:rsidRPr="009F1779">
        <w:rPr>
          <w:rFonts w:ascii="Times New Roman" w:hAnsi="Times New Roman" w:cs="Times New Roman"/>
          <w:i/>
          <w:sz w:val="24"/>
          <w:szCs w:val="24"/>
        </w:rPr>
        <w:t xml:space="preserve">). </w:t>
      </w:r>
    </w:p>
    <w:p w:rsidR="00246BC8" w:rsidRPr="009F1779" w:rsidRDefault="00D13B32">
      <w:pPr>
        <w:framePr w:w="5035" w:h="307" w:wrap="auto" w:hAnchor="margin" w:x="373" w:y="6258"/>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Goûrgo: </w:t>
      </w:r>
      <w:r w:rsidRPr="009F1779">
        <w:rPr>
          <w:rFonts w:ascii="Times New Roman" w:hAnsi="Times New Roman" w:cs="Times New Roman"/>
          <w:i/>
          <w:sz w:val="23"/>
          <w:szCs w:val="24"/>
        </w:rPr>
        <w:t xml:space="preserve">Réserve d'eau qui alimentait les moulins. </w:t>
      </w:r>
    </w:p>
    <w:p w:rsidR="00246BC8" w:rsidRPr="009F1779" w:rsidRDefault="00D13B32">
      <w:pPr>
        <w:framePr w:w="4617" w:h="302" w:wrap="auto" w:hAnchor="margin" w:x="373" w:y="6767"/>
        <w:spacing w:line="25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Gourut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Gorgée. </w:t>
      </w:r>
    </w:p>
    <w:p w:rsidR="00246BC8" w:rsidRPr="009F1779" w:rsidRDefault="00D13B32">
      <w:pPr>
        <w:framePr w:w="4617" w:h="254" w:wrap="auto" w:hAnchor="margin" w:x="373" w:y="7271"/>
        <w:spacing w:line="25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Gousta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Goûter. </w:t>
      </w:r>
    </w:p>
    <w:p w:rsidR="00246BC8" w:rsidRPr="009F1779" w:rsidRDefault="00D13B32">
      <w:pPr>
        <w:framePr w:w="4617" w:h="302" w:wrap="auto" w:hAnchor="margin" w:x="373" w:y="7780"/>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Gout</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coule goutte à goutte. </w:t>
      </w:r>
    </w:p>
    <w:p w:rsidR="00246BC8" w:rsidRPr="009F1779" w:rsidRDefault="00D13B32">
      <w:pPr>
        <w:framePr w:w="6743" w:h="302" w:wrap="auto" w:hAnchor="margin" w:x="368" w:y="8284"/>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Goûto: </w:t>
      </w:r>
      <w:r w:rsidRPr="009F1779">
        <w:rPr>
          <w:rFonts w:ascii="Times New Roman" w:hAnsi="Times New Roman" w:cs="Times New Roman"/>
          <w:i/>
          <w:sz w:val="23"/>
          <w:szCs w:val="24"/>
        </w:rPr>
        <w:t xml:space="preserve">Pousse-café (armagnac, eau-de-vie, etc.); voir aussi: Croc. </w:t>
      </w:r>
    </w:p>
    <w:p w:rsidR="00246BC8" w:rsidRPr="009F1779" w:rsidRDefault="00D13B32">
      <w:pPr>
        <w:framePr w:w="4617" w:h="307" w:wrap="auto" w:hAnchor="margin" w:x="373" w:y="8783"/>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Graê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Grenier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grain. </w:t>
      </w:r>
    </w:p>
    <w:p w:rsidR="00246BC8" w:rsidRPr="009F1779" w:rsidRDefault="00D13B32">
      <w:pPr>
        <w:framePr w:w="8827" w:h="590" w:wrap="auto" w:hAnchor="margin" w:x="373" w:y="9287"/>
        <w:spacing w:line="278" w:lineRule="exact"/>
        <w:ind w:left="2030" w:hanging="2030"/>
        <w:rPr>
          <w:rFonts w:ascii="Times New Roman" w:hAnsi="Times New Roman" w:cs="Times New Roman"/>
          <w:i/>
          <w:sz w:val="23"/>
          <w:szCs w:val="24"/>
        </w:rPr>
      </w:pPr>
      <w:r w:rsidRPr="009F1779">
        <w:rPr>
          <w:rFonts w:ascii="Times New Roman" w:hAnsi="Times New Roman" w:cs="Times New Roman"/>
          <w:b/>
          <w:sz w:val="23"/>
          <w:szCs w:val="24"/>
        </w:rPr>
        <w:t xml:space="preserve">Grândo gîmbêrlo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Grande bigue : Très grande jeune fille, par analogie à une bigue qui est une longue poutre </w:t>
      </w:r>
    </w:p>
    <w:p w:rsidR="00246BC8" w:rsidRPr="009F1779" w:rsidRDefault="00D13B32">
      <w:pPr>
        <w:framePr w:w="4617" w:h="259" w:wrap="auto" w:hAnchor="margin" w:x="373" w:y="10069"/>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Grâno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Graine. </w:t>
      </w:r>
    </w:p>
    <w:p w:rsidR="00246BC8" w:rsidRPr="009F1779" w:rsidRDefault="00D13B32">
      <w:pPr>
        <w:framePr w:w="4622" w:h="254" w:wrap="auto" w:hAnchor="margin" w:x="368" w:y="10578"/>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Graouê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Gravier. </w:t>
      </w:r>
    </w:p>
    <w:p w:rsidR="00246BC8" w:rsidRPr="009F1779" w:rsidRDefault="00D13B32">
      <w:pPr>
        <w:framePr w:w="4622" w:h="254" w:wrap="auto" w:hAnchor="margin" w:x="368" w:y="11082"/>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Graoûillo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Grenouille. </w:t>
      </w:r>
    </w:p>
    <w:p w:rsidR="00246BC8" w:rsidRPr="009F1779" w:rsidRDefault="00D13B32">
      <w:pPr>
        <w:framePr w:w="4622" w:h="311" w:wrap="auto" w:hAnchor="margin" w:x="368" w:y="11591"/>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Grâoupîgna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Gratter légèrement. </w:t>
      </w:r>
    </w:p>
    <w:p w:rsidR="00246BC8" w:rsidRPr="009F1779" w:rsidRDefault="00D13B32">
      <w:pPr>
        <w:framePr w:w="4622" w:h="331" w:wrap="auto" w:hAnchor="margin" w:x="368" w:y="12085"/>
        <w:spacing w:line="278" w:lineRule="exact"/>
        <w:ind w:left="9"/>
        <w:rPr>
          <w:rFonts w:ascii="Times New Roman" w:hAnsi="Times New Roman" w:cs="Times New Roman"/>
          <w:i/>
          <w:sz w:val="23"/>
          <w:szCs w:val="24"/>
        </w:rPr>
      </w:pPr>
      <w:r w:rsidRPr="009F1779">
        <w:rPr>
          <w:rFonts w:ascii="Times New Roman" w:hAnsi="Times New Roman" w:cs="Times New Roman"/>
          <w:b/>
          <w:w w:val="89"/>
          <w:sz w:val="26"/>
          <w:szCs w:val="24"/>
        </w:rPr>
        <w:t xml:space="preserve">Grapâou </w:t>
      </w:r>
      <w:r w:rsidRPr="009F1779">
        <w:rPr>
          <w:rFonts w:ascii="Times New Roman" w:hAnsi="Times New Roman" w:cs="Times New Roman"/>
          <w:w w:val="89"/>
          <w:sz w:val="26"/>
          <w:szCs w:val="24"/>
        </w:rPr>
        <w:t xml:space="preserve">: </w:t>
      </w:r>
      <w:r w:rsidRPr="009F1779">
        <w:rPr>
          <w:rFonts w:ascii="Times New Roman" w:hAnsi="Times New Roman" w:cs="Times New Roman"/>
          <w:i/>
          <w:sz w:val="23"/>
          <w:szCs w:val="24"/>
        </w:rPr>
        <w:t xml:space="preserve">Crapaud. </w:t>
      </w:r>
    </w:p>
    <w:p w:rsidR="00246BC8" w:rsidRPr="009F1779" w:rsidRDefault="00D13B32">
      <w:pPr>
        <w:framePr w:w="6681" w:h="350" w:wrap="auto" w:hAnchor="margin" w:x="368" w:y="12561"/>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Grécha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Dûnta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Huiler, graisser des organes mécaniques. </w:t>
      </w:r>
    </w:p>
    <w:p w:rsidR="00246BC8" w:rsidRPr="009F1779" w:rsidRDefault="00D13B32">
      <w:pPr>
        <w:framePr w:w="4631" w:h="254" w:wrap="auto" w:hAnchor="margin" w:x="359" w:y="13132"/>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Gréchous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Graisseux. </w:t>
      </w:r>
    </w:p>
    <w:p w:rsidR="00246BC8" w:rsidRPr="009F1779" w:rsidRDefault="00D13B32">
      <w:pPr>
        <w:framePr w:w="4631" w:h="311" w:wrap="auto" w:hAnchor="margin" w:x="359" w:y="13626"/>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Grénîssos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Très petite grêle. </w:t>
      </w:r>
    </w:p>
    <w:p w:rsidR="00246BC8" w:rsidRPr="009F1779" w:rsidRDefault="00D13B32">
      <w:pPr>
        <w:framePr w:w="4631" w:h="326" w:wrap="auto" w:hAnchor="margin" w:x="359" w:y="14135"/>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Grépîo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Créche, mangeoire à bovins. </w:t>
      </w:r>
    </w:p>
    <w:p w:rsidR="00246BC8" w:rsidRPr="009F1779" w:rsidRDefault="00D13B32">
      <w:pPr>
        <w:framePr w:w="4627" w:h="211" w:wrap="auto" w:hAnchor="margin" w:x="383" w:y="14913"/>
        <w:spacing w:line="211" w:lineRule="exact"/>
        <w:ind w:left="4439"/>
        <w:rPr>
          <w:rFonts w:ascii="Times New Roman" w:hAnsi="Times New Roman" w:cs="Times New Roman"/>
          <w:sz w:val="19"/>
          <w:szCs w:val="24"/>
        </w:rPr>
      </w:pPr>
      <w:r w:rsidRPr="009F1779">
        <w:rPr>
          <w:rFonts w:ascii="Times New Roman" w:hAnsi="Times New Roman" w:cs="Times New Roman"/>
          <w:sz w:val="19"/>
          <w:szCs w:val="24"/>
        </w:rPr>
        <w:t xml:space="preserve">85 </w:t>
      </w:r>
    </w:p>
    <w:p w:rsidR="00246BC8" w:rsidRPr="009F1779" w:rsidRDefault="00246BC8">
      <w:pPr>
        <w:rPr>
          <w:rFonts w:ascii="Times New Roman" w:hAnsi="Times New Roman" w:cs="Times New Roman"/>
          <w:sz w:val="19"/>
          <w:szCs w:val="24"/>
        </w:rPr>
        <w:sectPr w:rsidR="00246BC8" w:rsidRPr="009F1779">
          <w:pgSz w:w="11900" w:h="16840"/>
          <w:pgMar w:top="699" w:right="1508"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75" type="#_x0000_t75" style="position:absolute;left:0;text-align:left;margin-left:-47pt;margin-top:-31.15pt;width:594.2pt;height:840.95pt;z-index:-25;mso-position-horizontal-relative:margin;mso-position-vertical-relative:margin" wrapcoords="21498 0 18790 0 18790 21155 0 21155 0 21499 21498 21499" o:allowincell="f">
            <v:imagedata r:id="rId156" o:title=""/>
            <w10:wrap type="through" anchorx="margin" anchory="margin"/>
          </v:shape>
        </w:pict>
      </w:r>
    </w:p>
    <w:p w:rsidR="00246BC8" w:rsidRPr="009F1779" w:rsidRDefault="00D13B32">
      <w:pPr>
        <w:framePr w:w="6902" w:h="335" w:wrap="auto" w:hAnchor="margin" w:x="379" w:y="359"/>
        <w:spacing w:line="297" w:lineRule="exact"/>
        <w:ind w:left="14"/>
        <w:rPr>
          <w:rFonts w:ascii="Times New Roman" w:hAnsi="Times New Roman" w:cs="Times New Roman"/>
          <w:i/>
          <w:sz w:val="23"/>
          <w:szCs w:val="24"/>
        </w:rPr>
      </w:pPr>
      <w:r w:rsidRPr="009F1779">
        <w:rPr>
          <w:rFonts w:ascii="Times New Roman" w:hAnsi="Times New Roman" w:cs="Times New Roman"/>
          <w:b/>
          <w:sz w:val="23"/>
          <w:szCs w:val="24"/>
        </w:rPr>
        <w:t xml:space="preserve">Grésillous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Grattons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Grettons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de cochon, d'oie, de canard. </w:t>
      </w:r>
    </w:p>
    <w:p w:rsidR="00246BC8" w:rsidRPr="009F1779" w:rsidRDefault="00D13B32">
      <w:pPr>
        <w:framePr w:w="6878" w:h="263" w:wrap="auto" w:hAnchor="margin" w:x="379" w:y="1171"/>
        <w:spacing w:line="211" w:lineRule="exact"/>
        <w:ind w:left="14"/>
        <w:rPr>
          <w:rFonts w:ascii="Times New Roman" w:hAnsi="Times New Roman" w:cs="Times New Roman"/>
          <w:i/>
          <w:w w:val="117"/>
          <w:szCs w:val="24"/>
        </w:rPr>
      </w:pPr>
      <w:r w:rsidRPr="009F1779">
        <w:rPr>
          <w:rFonts w:ascii="Times New Roman" w:hAnsi="Times New Roman" w:cs="Times New Roman"/>
          <w:b/>
          <w:w w:val="124"/>
          <w:sz w:val="19"/>
          <w:szCs w:val="24"/>
        </w:rPr>
        <w:t xml:space="preserve">Grillat </w:t>
      </w:r>
      <w:r w:rsidRPr="009F1779">
        <w:rPr>
          <w:rFonts w:ascii="Times New Roman" w:hAnsi="Times New Roman" w:cs="Times New Roman"/>
          <w:w w:val="124"/>
          <w:sz w:val="19"/>
          <w:szCs w:val="24"/>
        </w:rPr>
        <w:t xml:space="preserve">: </w:t>
      </w:r>
      <w:r w:rsidRPr="009F1779">
        <w:rPr>
          <w:rFonts w:ascii="Times New Roman" w:hAnsi="Times New Roman" w:cs="Times New Roman"/>
          <w:i/>
          <w:w w:val="117"/>
          <w:szCs w:val="24"/>
        </w:rPr>
        <w:t xml:space="preserve">Grillage. </w:t>
      </w:r>
    </w:p>
    <w:p w:rsidR="00246BC8" w:rsidRPr="009F1779" w:rsidRDefault="00D13B32" w:rsidP="00AE728E">
      <w:pPr>
        <w:framePr w:w="6878" w:h="782" w:wrap="auto" w:vAnchor="page" w:hAnchor="margin" w:x="379" w:y="1891"/>
        <w:spacing w:line="489" w:lineRule="exact"/>
        <w:ind w:left="14" w:right="1295"/>
        <w:rPr>
          <w:rFonts w:ascii="Times New Roman" w:hAnsi="Times New Roman" w:cs="Times New Roman"/>
          <w:i/>
          <w:sz w:val="23"/>
          <w:szCs w:val="24"/>
        </w:rPr>
      </w:pPr>
      <w:r w:rsidRPr="009F1779">
        <w:rPr>
          <w:rFonts w:ascii="Times New Roman" w:hAnsi="Times New Roman" w:cs="Times New Roman"/>
          <w:b/>
          <w:sz w:val="23"/>
          <w:szCs w:val="24"/>
        </w:rPr>
        <w:t xml:space="preserve">Grioula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Biroula: </w:t>
      </w:r>
      <w:r w:rsidRPr="009F1779">
        <w:rPr>
          <w:rFonts w:ascii="Times New Roman" w:hAnsi="Times New Roman" w:cs="Times New Roman"/>
          <w:i/>
          <w:sz w:val="23"/>
          <w:szCs w:val="24"/>
        </w:rPr>
        <w:t xml:space="preserve">Traîner de-ci de-là sans but précis. </w:t>
      </w:r>
      <w:r w:rsidRPr="009F1779">
        <w:rPr>
          <w:rFonts w:ascii="Times New Roman" w:hAnsi="Times New Roman" w:cs="Times New Roman"/>
          <w:b/>
          <w:sz w:val="23"/>
          <w:szCs w:val="24"/>
        </w:rPr>
        <w:t xml:space="preserve">Grit </w:t>
      </w:r>
      <w:r w:rsidRPr="009F1779">
        <w:rPr>
          <w:rFonts w:ascii="Times New Roman" w:hAnsi="Times New Roman" w:cs="Times New Roman"/>
          <w:w w:val="107"/>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Gric </w:t>
      </w:r>
      <w:r w:rsidRPr="009F1779">
        <w:rPr>
          <w:rFonts w:ascii="Times New Roman" w:hAnsi="Times New Roman" w:cs="Times New Roman"/>
          <w:w w:val="107"/>
          <w:sz w:val="15"/>
          <w:szCs w:val="24"/>
        </w:rPr>
        <w:t xml:space="preserve">(R) : </w:t>
      </w:r>
      <w:r w:rsidRPr="009F1779">
        <w:rPr>
          <w:rFonts w:ascii="Times New Roman" w:hAnsi="Times New Roman" w:cs="Times New Roman"/>
          <w:i/>
          <w:sz w:val="23"/>
          <w:szCs w:val="24"/>
        </w:rPr>
        <w:t xml:space="preserve">Grillon. </w:t>
      </w:r>
    </w:p>
    <w:p w:rsidR="00246BC8" w:rsidRPr="009F1779" w:rsidRDefault="00246BC8">
      <w:pPr>
        <w:framePr w:w="7377" w:h="537" w:wrap="auto" w:hAnchor="margin" w:x="379" w:y="2639"/>
        <w:spacing w:before="23" w:line="1" w:lineRule="exact"/>
        <w:ind w:left="1195" w:right="9"/>
        <w:rPr>
          <w:rFonts w:ascii="Times New Roman" w:hAnsi="Times New Roman" w:cs="Times New Roman"/>
          <w:sz w:val="23"/>
          <w:szCs w:val="24"/>
        </w:rPr>
      </w:pPr>
    </w:p>
    <w:p w:rsidR="00246BC8" w:rsidRPr="009F1779" w:rsidRDefault="00D13B32">
      <w:pPr>
        <w:framePr w:w="7377" w:h="537" w:wrap="auto" w:hAnchor="margin" w:x="379" w:y="2639"/>
        <w:spacing w:line="235" w:lineRule="exact"/>
        <w:ind w:left="1195" w:right="9" w:hanging="1195"/>
        <w:rPr>
          <w:rFonts w:ascii="Times New Roman" w:hAnsi="Times New Roman" w:cs="Times New Roman"/>
          <w:sz w:val="19"/>
          <w:szCs w:val="24"/>
        </w:rPr>
      </w:pPr>
      <w:r w:rsidRPr="009F1779">
        <w:rPr>
          <w:rFonts w:ascii="Times New Roman" w:hAnsi="Times New Roman" w:cs="Times New Roman"/>
          <w:b/>
          <w:sz w:val="23"/>
          <w:szCs w:val="24"/>
        </w:rPr>
        <w:t xml:space="preserve">Groûnllé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Chausser des pantoufles en groûnllé (de </w:t>
      </w:r>
      <w:r w:rsidRPr="009F1779">
        <w:rPr>
          <w:rFonts w:ascii="Times New Roman" w:hAnsi="Times New Roman" w:cs="Times New Roman"/>
          <w:sz w:val="23"/>
          <w:szCs w:val="24"/>
        </w:rPr>
        <w:t xml:space="preserve">groule : savate) </w:t>
      </w:r>
      <w:r w:rsidRPr="009F1779">
        <w:rPr>
          <w:rFonts w:ascii="Times New Roman" w:hAnsi="Times New Roman" w:cs="Times New Roman"/>
          <w:sz w:val="19"/>
          <w:szCs w:val="24"/>
        </w:rPr>
        <w:t xml:space="preserve">(consiste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ne pas chausser l'arrière de la pantoufle et l'écraser sous le talon). </w:t>
      </w:r>
    </w:p>
    <w:p w:rsidR="00246BC8" w:rsidRPr="009F1779" w:rsidRDefault="00D13B32">
      <w:pPr>
        <w:framePr w:w="6878" w:h="254" w:wrap="auto" w:hAnchor="margin" w:x="379" w:y="3383"/>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Grûn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Grain. </w:t>
      </w:r>
    </w:p>
    <w:p w:rsidR="00246BC8" w:rsidRPr="009F1779" w:rsidRDefault="00D13B32">
      <w:pPr>
        <w:framePr w:w="6878" w:h="307" w:wrap="auto" w:hAnchor="margin" w:x="379" w:y="3887"/>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Guînpoun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Despote, contrariant. </w:t>
      </w:r>
    </w:p>
    <w:p w:rsidR="00246BC8" w:rsidRPr="009F1779" w:rsidRDefault="00D13B32">
      <w:pPr>
        <w:framePr w:w="6878" w:h="254" w:wrap="auto" w:hAnchor="margin" w:x="379" w:y="4396"/>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Guîsé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Gésier. </w:t>
      </w:r>
    </w:p>
    <w:p w:rsidR="00246BC8" w:rsidRPr="009F1779" w:rsidRDefault="00D13B32">
      <w:pPr>
        <w:framePr w:w="8179" w:h="307" w:wrap="auto" w:hAnchor="margin" w:x="379" w:y="4895"/>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Guit cat roûgé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Canard tête rouge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canard d'Inde, dit aussi : canard de Barbarie. </w:t>
      </w:r>
    </w:p>
    <w:p w:rsidR="00246BC8" w:rsidRPr="009F1779" w:rsidRDefault="00D13B32">
      <w:pPr>
        <w:framePr w:w="6878" w:h="302" w:wrap="auto" w:hAnchor="margin" w:x="379" w:y="5404"/>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Gûlo dé boy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Gueule de bois. </w:t>
      </w:r>
    </w:p>
    <w:p w:rsidR="00246BC8" w:rsidRPr="009F1779" w:rsidRDefault="00D13B32">
      <w:pPr>
        <w:framePr w:w="6878" w:h="297" w:wrap="auto" w:hAnchor="margin" w:x="379" w:y="591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Guroun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Coccyx. </w:t>
      </w:r>
    </w:p>
    <w:p w:rsidR="00246BC8" w:rsidRPr="009F1779" w:rsidRDefault="00D13B32">
      <w:pPr>
        <w:framePr w:w="6897" w:h="479" w:wrap="auto" w:hAnchor="margin" w:x="359" w:y="6825"/>
        <w:spacing w:line="479" w:lineRule="exact"/>
        <w:ind w:left="28"/>
        <w:rPr>
          <w:rFonts w:ascii="Times New Roman" w:hAnsi="Times New Roman" w:cs="Times New Roman"/>
          <w:b/>
          <w:w w:val="139"/>
          <w:sz w:val="44"/>
          <w:szCs w:val="24"/>
        </w:rPr>
      </w:pPr>
      <w:r w:rsidRPr="009F1779">
        <w:rPr>
          <w:rFonts w:ascii="Times New Roman" w:hAnsi="Times New Roman" w:cs="Times New Roman"/>
          <w:b/>
          <w:w w:val="139"/>
          <w:sz w:val="44"/>
          <w:szCs w:val="24"/>
        </w:rPr>
        <w:t xml:space="preserve">H </w:t>
      </w:r>
    </w:p>
    <w:p w:rsidR="00246BC8" w:rsidRPr="009F1779" w:rsidRDefault="00D13B32">
      <w:pPr>
        <w:framePr w:w="7535" w:h="302" w:wrap="auto" w:hAnchor="margin" w:x="379" w:y="7641"/>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Hâ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Interjection de commandement du bouvier pour faire avancer les bovins. </w:t>
      </w:r>
    </w:p>
    <w:p w:rsidR="00246BC8" w:rsidRPr="009F1779" w:rsidRDefault="00D13B32">
      <w:pPr>
        <w:framePr w:w="6883" w:h="297" w:wrap="auto" w:hAnchor="margin" w:x="374" w:y="8140"/>
        <w:spacing w:line="24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Habillomén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Habit </w:t>
      </w:r>
      <w:r w:rsidRPr="009F1779">
        <w:rPr>
          <w:rFonts w:ascii="Times New Roman" w:hAnsi="Times New Roman" w:cs="Times New Roman"/>
          <w:sz w:val="19"/>
          <w:szCs w:val="24"/>
        </w:rPr>
        <w:t xml:space="preserve">(c'est ainsi que les vieux tailleurs appelaient un costume). </w:t>
      </w:r>
    </w:p>
    <w:p w:rsidR="00246BC8" w:rsidRPr="009F1779" w:rsidRDefault="00D13B32">
      <w:pPr>
        <w:framePr w:w="6883" w:h="307" w:wrap="auto" w:hAnchor="margin" w:x="374" w:y="8644"/>
        <w:spacing w:line="244" w:lineRule="exact"/>
        <w:ind w:left="4"/>
        <w:rPr>
          <w:rFonts w:ascii="Times New Roman" w:hAnsi="Times New Roman" w:cs="Times New Roman"/>
          <w:sz w:val="23"/>
          <w:szCs w:val="24"/>
          <w:lang w:val="en-US"/>
        </w:rPr>
      </w:pPr>
      <w:r w:rsidRPr="009F1779">
        <w:rPr>
          <w:rFonts w:ascii="Times New Roman" w:hAnsi="Times New Roman" w:cs="Times New Roman"/>
          <w:b/>
          <w:sz w:val="23"/>
          <w:szCs w:val="24"/>
          <w:lang w:val="en-US"/>
        </w:rPr>
        <w:t xml:space="preserve">Hagîn: </w:t>
      </w:r>
      <w:r w:rsidRPr="009F1779">
        <w:rPr>
          <w:rFonts w:ascii="Times New Roman" w:hAnsi="Times New Roman" w:cs="Times New Roman"/>
          <w:i/>
          <w:sz w:val="23"/>
          <w:szCs w:val="24"/>
          <w:lang w:val="en-US"/>
        </w:rPr>
        <w:t xml:space="preserve">Saindoux (syn. : </w:t>
      </w:r>
      <w:r w:rsidRPr="009F1779">
        <w:rPr>
          <w:rFonts w:ascii="Times New Roman" w:hAnsi="Times New Roman" w:cs="Times New Roman"/>
          <w:sz w:val="23"/>
          <w:szCs w:val="24"/>
          <w:lang w:val="en-US"/>
        </w:rPr>
        <w:t xml:space="preserve">Sajîn). </w:t>
      </w:r>
    </w:p>
    <w:p w:rsidR="00246BC8" w:rsidRPr="009F1779" w:rsidRDefault="00D13B32">
      <w:pPr>
        <w:framePr w:w="6878" w:h="302" w:wrap="auto" w:hAnchor="margin" w:x="379" w:y="9153"/>
        <w:spacing w:line="249" w:lineRule="exact"/>
        <w:ind w:left="4"/>
        <w:rPr>
          <w:rFonts w:ascii="Times New Roman" w:hAnsi="Times New Roman" w:cs="Times New Roman"/>
          <w:i/>
          <w:sz w:val="23"/>
          <w:szCs w:val="24"/>
          <w:lang w:val="en-US"/>
        </w:rPr>
      </w:pPr>
      <w:r w:rsidRPr="009F1779">
        <w:rPr>
          <w:rFonts w:ascii="Times New Roman" w:hAnsi="Times New Roman" w:cs="Times New Roman"/>
          <w:b/>
          <w:sz w:val="23"/>
          <w:szCs w:val="24"/>
          <w:lang w:val="en-US"/>
        </w:rPr>
        <w:t xml:space="preserve">Hagîno </w:t>
      </w:r>
      <w:r w:rsidRPr="009F1779">
        <w:rPr>
          <w:rFonts w:ascii="Times New Roman" w:hAnsi="Times New Roman" w:cs="Times New Roman"/>
          <w:sz w:val="23"/>
          <w:szCs w:val="24"/>
          <w:lang w:val="en-US"/>
        </w:rPr>
        <w:t xml:space="preserve">: </w:t>
      </w:r>
      <w:r w:rsidRPr="009F1779">
        <w:rPr>
          <w:rFonts w:ascii="Times New Roman" w:hAnsi="Times New Roman" w:cs="Times New Roman"/>
          <w:i/>
          <w:sz w:val="23"/>
          <w:szCs w:val="24"/>
          <w:lang w:val="en-US"/>
        </w:rPr>
        <w:t xml:space="preserve">Fouine. </w:t>
      </w:r>
    </w:p>
    <w:p w:rsidR="00AE728E" w:rsidRPr="009F1779" w:rsidRDefault="00D13B32" w:rsidP="00AE728E">
      <w:pPr>
        <w:framePr w:w="6883" w:h="806" w:wrap="auto" w:vAnchor="page" w:hAnchor="page" w:x="1291" w:y="9916"/>
        <w:spacing w:line="503" w:lineRule="exact"/>
        <w:ind w:left="4" w:right="4435"/>
        <w:rPr>
          <w:rFonts w:ascii="Times New Roman" w:hAnsi="Times New Roman" w:cs="Times New Roman"/>
          <w:i/>
          <w:sz w:val="23"/>
          <w:szCs w:val="24"/>
        </w:rPr>
      </w:pPr>
      <w:r w:rsidRPr="009F1779">
        <w:rPr>
          <w:rFonts w:ascii="Times New Roman" w:hAnsi="Times New Roman" w:cs="Times New Roman"/>
          <w:b/>
          <w:sz w:val="23"/>
          <w:szCs w:val="24"/>
        </w:rPr>
        <w:t xml:space="preserve">Hâgot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Fagot. </w:t>
      </w:r>
    </w:p>
    <w:p w:rsidR="00246BC8" w:rsidRPr="009F1779" w:rsidRDefault="00D13B32" w:rsidP="00AE728E">
      <w:pPr>
        <w:framePr w:w="6883" w:h="806" w:wrap="auto" w:vAnchor="page" w:hAnchor="page" w:x="1291" w:y="9916"/>
        <w:spacing w:line="503" w:lineRule="exact"/>
        <w:ind w:left="4" w:right="4435"/>
        <w:rPr>
          <w:rFonts w:ascii="Times New Roman" w:hAnsi="Times New Roman" w:cs="Times New Roman"/>
          <w:i/>
          <w:sz w:val="23"/>
          <w:szCs w:val="24"/>
        </w:rPr>
      </w:pPr>
      <w:r w:rsidRPr="009F1779">
        <w:rPr>
          <w:rFonts w:ascii="Times New Roman" w:hAnsi="Times New Roman" w:cs="Times New Roman"/>
          <w:b/>
          <w:sz w:val="23"/>
          <w:szCs w:val="24"/>
        </w:rPr>
        <w:t xml:space="preserve">Hagoutê: </w:t>
      </w:r>
      <w:r w:rsidRPr="009F1779">
        <w:rPr>
          <w:rFonts w:ascii="Times New Roman" w:hAnsi="Times New Roman" w:cs="Times New Roman"/>
          <w:i/>
          <w:sz w:val="23"/>
          <w:szCs w:val="24"/>
        </w:rPr>
        <w:t xml:space="preserve">Tas de fagots. </w:t>
      </w:r>
    </w:p>
    <w:p w:rsidR="00246BC8" w:rsidRPr="009F1779" w:rsidRDefault="00D13B32">
      <w:pPr>
        <w:framePr w:w="8073" w:h="311" w:wrap="auto" w:hAnchor="margin" w:x="374" w:y="10670"/>
        <w:spacing w:line="24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Hâillo dé Sént-Yan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Sént Jean: </w:t>
      </w:r>
      <w:r w:rsidRPr="009F1779">
        <w:rPr>
          <w:rFonts w:ascii="Times New Roman" w:hAnsi="Times New Roman" w:cs="Times New Roman"/>
          <w:i/>
          <w:sz w:val="23"/>
          <w:szCs w:val="24"/>
        </w:rPr>
        <w:t xml:space="preserve">Feu de Saint-Jean (syn. : </w:t>
      </w:r>
      <w:r w:rsidRPr="009F1779">
        <w:rPr>
          <w:rFonts w:ascii="Times New Roman" w:hAnsi="Times New Roman" w:cs="Times New Roman"/>
          <w:sz w:val="23"/>
          <w:szCs w:val="24"/>
        </w:rPr>
        <w:t xml:space="preserve">Houêt dé Sént-Yan). </w:t>
      </w:r>
    </w:p>
    <w:p w:rsidR="00246BC8" w:rsidRPr="009F1779" w:rsidRDefault="00D13B32">
      <w:pPr>
        <w:framePr w:w="9057" w:h="585" w:wrap="auto" w:hAnchor="margin" w:x="374" w:y="11179"/>
        <w:spacing w:line="24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Hâillo dou hâjan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Crête du coq </w:t>
      </w:r>
      <w:r w:rsidRPr="009F1779">
        <w:rPr>
          <w:rFonts w:ascii="Times New Roman" w:hAnsi="Times New Roman" w:cs="Times New Roman"/>
          <w:sz w:val="23"/>
          <w:szCs w:val="24"/>
        </w:rPr>
        <w:t xml:space="preserve">; </w:t>
      </w:r>
    </w:p>
    <w:p w:rsidR="00246BC8" w:rsidRPr="009F1779" w:rsidRDefault="00D13B32">
      <w:pPr>
        <w:framePr w:w="9057" w:h="585" w:wrap="auto" w:hAnchor="margin" w:x="374" w:y="11179"/>
        <w:spacing w:line="278" w:lineRule="exact"/>
        <w:ind w:left="1655"/>
        <w:rPr>
          <w:rFonts w:ascii="Times New Roman" w:hAnsi="Times New Roman" w:cs="Times New Roman"/>
          <w:i/>
          <w:sz w:val="23"/>
          <w:szCs w:val="24"/>
        </w:rPr>
      </w:pPr>
      <w:r w:rsidRPr="009F1779">
        <w:rPr>
          <w:rFonts w:ascii="Times New Roman" w:hAnsi="Times New Roman" w:cs="Times New Roman"/>
          <w:i/>
          <w:sz w:val="23"/>
          <w:szCs w:val="24"/>
        </w:rPr>
        <w:t xml:space="preserve">Lorsqu'elle est grande, on dit: </w:t>
      </w:r>
      <w:r w:rsidRPr="009F1779">
        <w:rPr>
          <w:rFonts w:ascii="Times New Roman" w:hAnsi="Times New Roman" w:cs="Times New Roman"/>
          <w:sz w:val="23"/>
          <w:szCs w:val="24"/>
        </w:rPr>
        <w:t xml:space="preserve">As bis aquéro hâillo?: </w:t>
      </w:r>
      <w:r w:rsidRPr="009F1779">
        <w:rPr>
          <w:rFonts w:ascii="Times New Roman" w:hAnsi="Times New Roman" w:cs="Times New Roman"/>
          <w:i/>
          <w:sz w:val="23"/>
          <w:szCs w:val="24"/>
        </w:rPr>
        <w:t xml:space="preserve">Tu as vu cette crête? </w:t>
      </w:r>
    </w:p>
    <w:p w:rsidR="00246BC8" w:rsidRPr="009F1779" w:rsidRDefault="00D13B32">
      <w:pPr>
        <w:framePr w:w="6883" w:h="316" w:wrap="auto" w:hAnchor="margin" w:x="374" w:y="11956"/>
        <w:spacing w:line="297" w:lineRule="exact"/>
        <w:ind w:left="14"/>
        <w:rPr>
          <w:rFonts w:ascii="Times New Roman" w:hAnsi="Times New Roman" w:cs="Times New Roman"/>
          <w:i/>
          <w:sz w:val="23"/>
          <w:szCs w:val="24"/>
        </w:rPr>
      </w:pPr>
      <w:r w:rsidRPr="009F1779">
        <w:rPr>
          <w:rFonts w:ascii="Times New Roman" w:hAnsi="Times New Roman" w:cs="Times New Roman"/>
          <w:b/>
          <w:sz w:val="23"/>
          <w:szCs w:val="24"/>
        </w:rPr>
        <w:t xml:space="preserve">Halou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Commandement adressé à un chien pour le faire partir. </w:t>
      </w:r>
    </w:p>
    <w:p w:rsidR="00246BC8" w:rsidRPr="009F1779" w:rsidRDefault="00D13B32">
      <w:pPr>
        <w:framePr w:w="8179" w:h="311" w:wrap="auto" w:hAnchor="margin" w:x="374" w:y="12470"/>
        <w:spacing w:line="24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Halûo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Gousses vides, feuilles et tiges après égrenage des pois, haricots, fèves, etc. </w:t>
      </w:r>
    </w:p>
    <w:p w:rsidR="00246BC8" w:rsidRPr="009F1779" w:rsidRDefault="00D13B32">
      <w:pPr>
        <w:framePr w:w="6883" w:h="259" w:wrap="auto" w:hAnchor="margin" w:x="374" w:y="1297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Hâmé: </w:t>
      </w:r>
      <w:r w:rsidRPr="009F1779">
        <w:rPr>
          <w:rFonts w:ascii="Times New Roman" w:hAnsi="Times New Roman" w:cs="Times New Roman"/>
          <w:i/>
          <w:sz w:val="23"/>
          <w:szCs w:val="24"/>
        </w:rPr>
        <w:t xml:space="preserve">Faim. </w:t>
      </w:r>
    </w:p>
    <w:p w:rsidR="00246BC8" w:rsidRPr="009F1779" w:rsidRDefault="00D13B32">
      <w:pPr>
        <w:framePr w:w="6887" w:h="302" w:wrap="auto" w:hAnchor="margin" w:x="369" w:y="1348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Hângo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Boue. </w:t>
      </w:r>
    </w:p>
    <w:p w:rsidR="00246BC8" w:rsidRPr="009F1779" w:rsidRDefault="00D13B32">
      <w:pPr>
        <w:framePr w:w="8169" w:h="595" w:wrap="auto" w:hAnchor="margin" w:x="374" w:y="13977"/>
        <w:spacing w:line="273" w:lineRule="exact"/>
        <w:ind w:left="2135" w:right="9" w:hanging="2135"/>
        <w:rPr>
          <w:rFonts w:ascii="Times New Roman" w:hAnsi="Times New Roman" w:cs="Times New Roman"/>
          <w:i/>
          <w:sz w:val="23"/>
          <w:szCs w:val="24"/>
        </w:rPr>
      </w:pPr>
      <w:r w:rsidRPr="009F1779">
        <w:rPr>
          <w:rFonts w:ascii="Times New Roman" w:hAnsi="Times New Roman" w:cs="Times New Roman"/>
          <w:b/>
          <w:sz w:val="23"/>
          <w:szCs w:val="24"/>
        </w:rPr>
        <w:t xml:space="preserve">Hângo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hânguét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Boue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Beaucoup ou peu de boue, travailler quand même </w:t>
      </w:r>
      <w:r w:rsidRPr="009F1779">
        <w:rPr>
          <w:rFonts w:ascii="Times New Roman" w:hAnsi="Times New Roman" w:cs="Times New Roman"/>
          <w:i/>
          <w:w w:val="120"/>
          <w:sz w:val="23"/>
          <w:szCs w:val="24"/>
        </w:rPr>
        <w:t xml:space="preserve">! </w:t>
      </w:r>
      <w:r w:rsidRPr="009F1779">
        <w:rPr>
          <w:rFonts w:ascii="Times New Roman" w:hAnsi="Times New Roman" w:cs="Times New Roman"/>
          <w:w w:val="86"/>
          <w:sz w:val="24"/>
          <w:szCs w:val="24"/>
        </w:rPr>
        <w:t xml:space="preserve">», </w:t>
      </w:r>
      <w:r w:rsidRPr="009F1779">
        <w:rPr>
          <w:rFonts w:ascii="Times New Roman" w:hAnsi="Times New Roman" w:cs="Times New Roman"/>
          <w:i/>
          <w:sz w:val="23"/>
          <w:szCs w:val="24"/>
        </w:rPr>
        <w:t xml:space="preserve">mais ce n'est pas forcément la meilleure méthode. </w:t>
      </w:r>
    </w:p>
    <w:p w:rsidR="00246BC8" w:rsidRPr="009F1779" w:rsidRDefault="00D13B32">
      <w:pPr>
        <w:framePr w:w="6878" w:h="215" w:wrap="auto" w:hAnchor="margin" w:x="379" w:y="15172"/>
        <w:spacing w:line="215" w:lineRule="exact"/>
        <w:ind w:left="4454"/>
        <w:rPr>
          <w:rFonts w:ascii="Times New Roman" w:hAnsi="Times New Roman" w:cs="Times New Roman"/>
          <w:sz w:val="19"/>
          <w:szCs w:val="24"/>
        </w:rPr>
      </w:pPr>
      <w:r w:rsidRPr="009F1779">
        <w:rPr>
          <w:rFonts w:ascii="Times New Roman" w:hAnsi="Times New Roman" w:cs="Times New Roman"/>
          <w:sz w:val="19"/>
          <w:szCs w:val="24"/>
        </w:rPr>
        <w:t xml:space="preserve">86 </w:t>
      </w:r>
    </w:p>
    <w:p w:rsidR="00246BC8" w:rsidRPr="009F1779" w:rsidRDefault="00246BC8">
      <w:pPr>
        <w:rPr>
          <w:rFonts w:ascii="Times New Roman" w:hAnsi="Times New Roman" w:cs="Times New Roman"/>
          <w:sz w:val="19"/>
          <w:szCs w:val="24"/>
        </w:rPr>
        <w:sectPr w:rsidR="00246BC8" w:rsidRPr="009F1779">
          <w:pgSz w:w="11900" w:h="16840"/>
          <w:pgMar w:top="430" w:right="1508" w:bottom="360" w:left="95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64" w:wrap="auto" w:hAnchor="margin" w:x="-1123" w:y="-955"/>
        <w:rPr>
          <w:rFonts w:ascii="Times New Roman" w:hAnsi="Times New Roman" w:cs="Times New Roman"/>
          <w:sz w:val="19"/>
          <w:szCs w:val="24"/>
        </w:rPr>
      </w:pPr>
      <w:r w:rsidRPr="009F1779">
        <w:rPr>
          <w:rFonts w:ascii="Times New Roman" w:hAnsi="Times New Roman" w:cs="Times New Roman"/>
          <w:sz w:val="19"/>
          <w:szCs w:val="24"/>
        </w:rPr>
        <w:pict>
          <v:shape id="_x0000_i1146" type="#_x0000_t75" style="width:594pt;height:18pt" o:allowincell="f">
            <v:imagedata r:id="rId157" o:title=""/>
          </v:shape>
        </w:pict>
      </w:r>
    </w:p>
    <w:p w:rsidR="00246BC8" w:rsidRPr="009F1779" w:rsidRDefault="00D13B32">
      <w:pPr>
        <w:framePr w:w="767" w:h="7007" w:wrap="auto" w:hAnchor="margin" w:x="-1161" w:y="8874"/>
        <w:rPr>
          <w:rFonts w:ascii="Times New Roman" w:hAnsi="Times New Roman" w:cs="Times New Roman"/>
          <w:sz w:val="19"/>
          <w:szCs w:val="24"/>
        </w:rPr>
      </w:pPr>
      <w:r w:rsidRPr="009F1779">
        <w:rPr>
          <w:rFonts w:ascii="Times New Roman" w:hAnsi="Times New Roman" w:cs="Times New Roman"/>
          <w:sz w:val="19"/>
          <w:szCs w:val="24"/>
        </w:rPr>
        <w:pict>
          <v:shape id="_x0000_i1147" type="#_x0000_t75" style="width:38.25pt;height:350.25pt" o:allowincell="f">
            <v:imagedata r:id="rId158" o:title=""/>
          </v:shape>
        </w:pict>
      </w:r>
    </w:p>
    <w:p w:rsidR="00246BC8" w:rsidRPr="009F1779" w:rsidRDefault="00D13B32">
      <w:pPr>
        <w:framePr w:w="7195" w:h="263" w:wrap="auto" w:hAnchor="margin" w:x="383" w:y="35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Hâo: </w:t>
      </w:r>
      <w:r w:rsidRPr="009F1779">
        <w:rPr>
          <w:rFonts w:ascii="Times New Roman" w:hAnsi="Times New Roman" w:cs="Times New Roman"/>
          <w:i/>
          <w:sz w:val="23"/>
          <w:szCs w:val="24"/>
        </w:rPr>
        <w:t xml:space="preserve">Haut. </w:t>
      </w:r>
    </w:p>
    <w:p w:rsidR="00246BC8" w:rsidRPr="009F1779" w:rsidRDefault="00D13B32">
      <w:pPr>
        <w:framePr w:w="7195" w:h="316" w:wrap="auto" w:hAnchor="margin" w:x="383" w:y="86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Hâouâ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Champ de fèves. </w:t>
      </w:r>
    </w:p>
    <w:p w:rsidR="00246BC8" w:rsidRPr="009F1779" w:rsidRDefault="00D13B32">
      <w:pPr>
        <w:framePr w:w="7195" w:h="307" w:wrap="auto" w:hAnchor="margin" w:x="383" w:y="1376"/>
        <w:spacing w:line="244" w:lineRule="exact"/>
        <w:ind w:left="19"/>
        <w:rPr>
          <w:rFonts w:ascii="Times New Roman" w:hAnsi="Times New Roman" w:cs="Times New Roman"/>
          <w:i/>
          <w:sz w:val="23"/>
          <w:szCs w:val="24"/>
        </w:rPr>
      </w:pPr>
      <w:r w:rsidRPr="009F1779">
        <w:rPr>
          <w:rFonts w:ascii="Times New Roman" w:hAnsi="Times New Roman" w:cs="Times New Roman"/>
          <w:b/>
          <w:sz w:val="23"/>
          <w:szCs w:val="24"/>
        </w:rPr>
        <w:t>Hâou</w:t>
      </w:r>
      <w:r w:rsidR="00AE728E" w:rsidRPr="009F1779">
        <w:rPr>
          <w:rFonts w:ascii="Times New Roman" w:hAnsi="Times New Roman" w:cs="Times New Roman"/>
          <w:sz w:val="23"/>
          <w:szCs w:val="24"/>
        </w:rPr>
        <w:t>é</w:t>
      </w:r>
      <w:r w:rsidRPr="009F1779">
        <w:rPr>
          <w:rFonts w:ascii="Times New Roman" w:hAnsi="Times New Roman" w:cs="Times New Roman"/>
          <w:b/>
          <w:sz w:val="23"/>
          <w:szCs w:val="24"/>
        </w:rPr>
        <w:t>ttos</w:t>
      </w:r>
      <w:r w:rsidRPr="009F1779">
        <w:rPr>
          <w:rFonts w:ascii="Times New Roman" w:hAnsi="Times New Roman" w:cs="Times New Roman"/>
          <w:sz w:val="23"/>
          <w:szCs w:val="24"/>
        </w:rPr>
        <w:t xml:space="preserve"> e </w:t>
      </w:r>
      <w:r w:rsidRPr="009F1779">
        <w:rPr>
          <w:rFonts w:ascii="Times New Roman" w:hAnsi="Times New Roman" w:cs="Times New Roman"/>
          <w:i/>
          <w:sz w:val="23"/>
          <w:szCs w:val="24"/>
        </w:rPr>
        <w:t xml:space="preserve">Féveroles </w:t>
      </w:r>
    </w:p>
    <w:p w:rsidR="00246BC8" w:rsidRPr="009F1779" w:rsidRDefault="00D13B32">
      <w:pPr>
        <w:framePr w:w="7195" w:h="263" w:wrap="auto" w:hAnchor="margin" w:x="383" w:y="1875"/>
        <w:spacing w:line="259"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Hâouos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Fèves. </w:t>
      </w:r>
    </w:p>
    <w:p w:rsidR="00246BC8" w:rsidRPr="009F1779" w:rsidRDefault="00D13B32">
      <w:pPr>
        <w:framePr w:w="7195" w:h="311" w:wrap="auto" w:hAnchor="margin" w:x="383" w:y="238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Hâouré: </w:t>
      </w:r>
      <w:r w:rsidRPr="009F1779">
        <w:rPr>
          <w:rFonts w:ascii="Times New Roman" w:hAnsi="Times New Roman" w:cs="Times New Roman"/>
          <w:i/>
          <w:sz w:val="23"/>
          <w:szCs w:val="24"/>
        </w:rPr>
        <w:t xml:space="preserve">Forgeron. </w:t>
      </w:r>
    </w:p>
    <w:p w:rsidR="00246BC8" w:rsidRPr="009F1779" w:rsidRDefault="00D13B32">
      <w:pPr>
        <w:framePr w:w="7195" w:h="311" w:wrap="auto" w:hAnchor="margin" w:x="383" w:y="2893"/>
        <w:spacing w:line="259"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Hâoussét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Serpe. </w:t>
      </w:r>
    </w:p>
    <w:p w:rsidR="00246BC8" w:rsidRPr="009F1779" w:rsidRDefault="00D13B32">
      <w:pPr>
        <w:framePr w:w="8087" w:h="556" w:wrap="auto" w:hAnchor="margin" w:x="383" w:y="3397"/>
        <w:spacing w:before="28" w:line="239" w:lineRule="exact"/>
        <w:ind w:left="1636" w:right="9" w:hanging="1636"/>
        <w:rPr>
          <w:rFonts w:ascii="Times New Roman" w:hAnsi="Times New Roman" w:cs="Times New Roman"/>
          <w:sz w:val="19"/>
          <w:szCs w:val="24"/>
        </w:rPr>
      </w:pPr>
      <w:r w:rsidRPr="009F1779">
        <w:rPr>
          <w:rFonts w:ascii="Times New Roman" w:hAnsi="Times New Roman" w:cs="Times New Roman"/>
          <w:b/>
          <w:sz w:val="24"/>
          <w:szCs w:val="24"/>
        </w:rPr>
        <w:t xml:space="preserve">Hâout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Allez </w:t>
      </w:r>
      <w:r w:rsidRPr="009F1779">
        <w:rPr>
          <w:rFonts w:ascii="Times New Roman" w:hAnsi="Times New Roman" w:cs="Times New Roman"/>
          <w:i/>
          <w:w w:val="120"/>
          <w:sz w:val="22"/>
          <w:szCs w:val="24"/>
        </w:rPr>
        <w:t xml:space="preserve">! </w:t>
      </w:r>
      <w:r w:rsidRPr="009F1779">
        <w:rPr>
          <w:rFonts w:ascii="Times New Roman" w:hAnsi="Times New Roman" w:cs="Times New Roman"/>
          <w:sz w:val="19"/>
          <w:szCs w:val="24"/>
        </w:rPr>
        <w:t xml:space="preserve">Commandement qui s'adresse à un attelage, à un endroit difficile à franchir, accompagné d'un léger coup d'aiguillon pour inciter les bêtes à réagir vivement. </w:t>
      </w:r>
    </w:p>
    <w:p w:rsidR="00246BC8" w:rsidRPr="009F1779" w:rsidRDefault="00D13B32">
      <w:pPr>
        <w:framePr w:w="7195" w:h="311" w:wrap="auto" w:hAnchor="margin" w:x="383" w:y="4136"/>
        <w:spacing w:line="259" w:lineRule="exact"/>
        <w:ind w:left="14"/>
        <w:rPr>
          <w:rFonts w:ascii="Times New Roman" w:hAnsi="Times New Roman" w:cs="Times New Roman"/>
          <w:i/>
          <w:w w:val="120"/>
          <w:sz w:val="22"/>
          <w:szCs w:val="24"/>
        </w:rPr>
      </w:pPr>
      <w:r w:rsidRPr="009F1779">
        <w:rPr>
          <w:rFonts w:ascii="Times New Roman" w:hAnsi="Times New Roman" w:cs="Times New Roman"/>
          <w:b/>
          <w:sz w:val="24"/>
          <w:szCs w:val="24"/>
        </w:rPr>
        <w:t xml:space="preserve">Hârdit </w:t>
      </w:r>
      <w:r w:rsidRPr="009F1779">
        <w:rPr>
          <w:rFonts w:ascii="Times New Roman" w:hAnsi="Times New Roman" w:cs="Times New Roman"/>
          <w:w w:val="181"/>
          <w:sz w:val="23"/>
          <w:szCs w:val="24"/>
        </w:rPr>
        <w:t xml:space="preserve">! : </w:t>
      </w:r>
      <w:r w:rsidRPr="009F1779">
        <w:rPr>
          <w:rFonts w:ascii="Times New Roman" w:hAnsi="Times New Roman" w:cs="Times New Roman"/>
          <w:i/>
          <w:sz w:val="23"/>
          <w:szCs w:val="24"/>
        </w:rPr>
        <w:t xml:space="preserve">V as-y </w:t>
      </w:r>
      <w:r w:rsidRPr="009F1779">
        <w:rPr>
          <w:rFonts w:ascii="Times New Roman" w:hAnsi="Times New Roman" w:cs="Times New Roman"/>
          <w:i/>
          <w:w w:val="120"/>
          <w:sz w:val="22"/>
          <w:szCs w:val="24"/>
        </w:rPr>
        <w:t xml:space="preserve">! </w:t>
      </w:r>
    </w:p>
    <w:p w:rsidR="00246BC8" w:rsidRPr="009F1779" w:rsidRDefault="00D13B32">
      <w:pPr>
        <w:framePr w:w="7195" w:h="1094" w:wrap="auto" w:hAnchor="margin" w:x="383" w:y="4645"/>
        <w:spacing w:line="278" w:lineRule="exact"/>
        <w:ind w:left="964" w:right="1785" w:hanging="964"/>
        <w:rPr>
          <w:rFonts w:ascii="Times New Roman" w:hAnsi="Times New Roman" w:cs="Times New Roman"/>
          <w:i/>
          <w:sz w:val="23"/>
          <w:szCs w:val="24"/>
        </w:rPr>
      </w:pPr>
      <w:r w:rsidRPr="009F1779">
        <w:rPr>
          <w:rFonts w:ascii="Times New Roman" w:hAnsi="Times New Roman" w:cs="Times New Roman"/>
          <w:b/>
          <w:sz w:val="24"/>
          <w:szCs w:val="24"/>
        </w:rPr>
        <w:t xml:space="preserve">Hardit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Hardi : se dit de quelqu'un qui est casse-cou </w:t>
      </w:r>
      <w:r w:rsidRPr="009F1779">
        <w:rPr>
          <w:rFonts w:ascii="Times New Roman" w:hAnsi="Times New Roman" w:cs="Times New Roman"/>
          <w:sz w:val="23"/>
          <w:szCs w:val="24"/>
        </w:rPr>
        <w:t xml:space="preserve">; És ûn pâou hardit : </w:t>
      </w:r>
      <w:r w:rsidRPr="009F1779">
        <w:rPr>
          <w:rFonts w:ascii="Times New Roman" w:hAnsi="Times New Roman" w:cs="Times New Roman"/>
          <w:i/>
          <w:sz w:val="23"/>
          <w:szCs w:val="24"/>
        </w:rPr>
        <w:t xml:space="preserve">ll est un peu hardi. </w:t>
      </w:r>
    </w:p>
    <w:p w:rsidR="00246BC8" w:rsidRPr="009F1779" w:rsidRDefault="00D13B32">
      <w:pPr>
        <w:framePr w:w="7195" w:h="1094" w:wrap="auto" w:hAnchor="margin" w:x="383" w:y="4645"/>
        <w:spacing w:line="489" w:lineRule="exact"/>
        <w:ind w:left="9"/>
        <w:rPr>
          <w:rFonts w:ascii="Times New Roman" w:hAnsi="Times New Roman" w:cs="Times New Roman"/>
          <w:i/>
          <w:w w:val="109"/>
          <w:sz w:val="14"/>
          <w:szCs w:val="24"/>
        </w:rPr>
      </w:pPr>
      <w:r w:rsidRPr="009F1779">
        <w:rPr>
          <w:rFonts w:ascii="Times New Roman" w:hAnsi="Times New Roman" w:cs="Times New Roman"/>
          <w:b/>
          <w:sz w:val="24"/>
          <w:szCs w:val="24"/>
        </w:rPr>
        <w:t xml:space="preserve">Harélôddio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Horloge (syn. : </w:t>
      </w:r>
      <w:r w:rsidRPr="009F1779">
        <w:rPr>
          <w:rFonts w:ascii="Times New Roman" w:hAnsi="Times New Roman" w:cs="Times New Roman"/>
          <w:sz w:val="23"/>
          <w:szCs w:val="24"/>
        </w:rPr>
        <w:t xml:space="preserve">Horlôddio </w:t>
      </w:r>
      <w:r w:rsidRPr="009F1779">
        <w:rPr>
          <w:rFonts w:ascii="Times New Roman" w:hAnsi="Times New Roman" w:cs="Times New Roman"/>
          <w:w w:val="109"/>
          <w:sz w:val="14"/>
          <w:szCs w:val="24"/>
        </w:rPr>
        <w:t xml:space="preserve">(M) </w:t>
      </w:r>
      <w:r w:rsidRPr="009F1779">
        <w:rPr>
          <w:rFonts w:ascii="Times New Roman" w:hAnsi="Times New Roman" w:cs="Times New Roman"/>
          <w:i/>
          <w:w w:val="109"/>
          <w:sz w:val="14"/>
          <w:szCs w:val="24"/>
        </w:rPr>
        <w:t xml:space="preserve">). </w:t>
      </w:r>
    </w:p>
    <w:p w:rsidR="00246BC8" w:rsidRPr="009F1779" w:rsidRDefault="00D13B32">
      <w:pPr>
        <w:framePr w:w="8870" w:h="551" w:wrap="auto" w:hAnchor="margin" w:x="383" w:y="5927"/>
        <w:spacing w:line="273" w:lineRule="exact"/>
        <w:ind w:left="2908" w:hanging="2908"/>
        <w:rPr>
          <w:rFonts w:ascii="Times New Roman" w:hAnsi="Times New Roman" w:cs="Times New Roman"/>
          <w:i/>
          <w:sz w:val="23"/>
          <w:szCs w:val="24"/>
        </w:rPr>
      </w:pPr>
      <w:r w:rsidRPr="009F1779">
        <w:rPr>
          <w:rFonts w:ascii="Times New Roman" w:hAnsi="Times New Roman" w:cs="Times New Roman"/>
          <w:b/>
          <w:sz w:val="24"/>
          <w:szCs w:val="24"/>
        </w:rPr>
        <w:t xml:space="preserve">Hâré lous ouêils en ûn gat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Il ferait les yeux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un chat; se dit d'une personne très adroite de ses mains. </w:t>
      </w:r>
    </w:p>
    <w:p w:rsidR="00246BC8" w:rsidRPr="009F1779" w:rsidRDefault="00D13B32">
      <w:pPr>
        <w:framePr w:w="9057" w:h="772" w:wrap="auto" w:hAnchor="margin" w:x="383" w:y="6714"/>
        <w:spacing w:before="23" w:line="239" w:lineRule="exact"/>
        <w:ind w:left="1430" w:right="23" w:hanging="1430"/>
        <w:rPr>
          <w:rFonts w:ascii="Times New Roman" w:hAnsi="Times New Roman" w:cs="Times New Roman"/>
          <w:sz w:val="19"/>
          <w:szCs w:val="24"/>
        </w:rPr>
      </w:pPr>
      <w:r w:rsidRPr="009F1779">
        <w:rPr>
          <w:rFonts w:ascii="Times New Roman" w:hAnsi="Times New Roman" w:cs="Times New Roman"/>
          <w:b/>
          <w:sz w:val="24"/>
          <w:szCs w:val="24"/>
        </w:rPr>
        <w:t xml:space="preserve">Hârgo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Petite enclume de 10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15 cm</w:t>
      </w:r>
      <w:r w:rsidRPr="009F1779">
        <w:rPr>
          <w:rFonts w:ascii="Times New Roman" w:hAnsi="Times New Roman" w:cs="Times New Roman"/>
          <w:i/>
          <w:sz w:val="23"/>
          <w:szCs w:val="24"/>
          <w:vertAlign w:val="superscript"/>
        </w:rPr>
        <w:t>2</w:t>
      </w:r>
      <w:r w:rsidRPr="009F1779">
        <w:rPr>
          <w:rFonts w:ascii="Times New Roman" w:hAnsi="Times New Roman" w:cs="Times New Roman"/>
          <w:i/>
          <w:sz w:val="23"/>
          <w:szCs w:val="24"/>
        </w:rPr>
        <w:t xml:space="preserve"> qu'on plante dans le sol, qui sert </w:t>
      </w:r>
      <w:r w:rsidRPr="009F1779">
        <w:rPr>
          <w:rFonts w:ascii="Times New Roman" w:hAnsi="Times New Roman" w:cs="Times New Roman"/>
          <w:i/>
          <w:w w:val="106"/>
          <w:sz w:val="23"/>
          <w:szCs w:val="24"/>
        </w:rPr>
        <w:t xml:space="preserve">à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piquer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la faux.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Piquer </w:t>
      </w:r>
      <w:r w:rsidRPr="009F1779">
        <w:rPr>
          <w:rFonts w:ascii="Times New Roman" w:hAnsi="Times New Roman" w:cs="Times New Roman"/>
          <w:szCs w:val="24"/>
        </w:rPr>
        <w:t xml:space="preserve">» : </w:t>
      </w:r>
      <w:r w:rsidRPr="009F1779">
        <w:rPr>
          <w:rFonts w:ascii="Times New Roman" w:hAnsi="Times New Roman" w:cs="Times New Roman"/>
          <w:sz w:val="19"/>
          <w:szCs w:val="24"/>
        </w:rPr>
        <w:t xml:space="preserve">aiguiser la faux en étirant son tranchant </w:t>
      </w:r>
      <w:r w:rsidRPr="009F1779">
        <w:rPr>
          <w:rFonts w:ascii="Times New Roman" w:hAnsi="Times New Roman" w:cs="Times New Roman"/>
          <w:w w:val="110"/>
          <w:sz w:val="19"/>
          <w:szCs w:val="24"/>
        </w:rPr>
        <w:t xml:space="preserve">à </w:t>
      </w:r>
      <w:r w:rsidRPr="009F1779">
        <w:rPr>
          <w:rFonts w:ascii="Times New Roman" w:hAnsi="Times New Roman" w:cs="Times New Roman"/>
          <w:sz w:val="19"/>
          <w:szCs w:val="24"/>
        </w:rPr>
        <w:t xml:space="preserve">petits coups de marteau très </w:t>
      </w:r>
    </w:p>
    <w:p w:rsidR="00246BC8" w:rsidRPr="009F1779" w:rsidRDefault="00D13B32">
      <w:pPr>
        <w:framePr w:w="9057" w:h="772" w:wrap="auto" w:hAnchor="margin" w:x="383" w:y="6714"/>
        <w:spacing w:line="225" w:lineRule="exact"/>
        <w:ind w:left="1420"/>
        <w:rPr>
          <w:rFonts w:ascii="Times New Roman" w:hAnsi="Times New Roman" w:cs="Times New Roman"/>
          <w:sz w:val="19"/>
          <w:szCs w:val="24"/>
        </w:rPr>
      </w:pPr>
      <w:r w:rsidRPr="009F1779">
        <w:rPr>
          <w:rFonts w:ascii="Times New Roman" w:hAnsi="Times New Roman" w:cs="Times New Roman"/>
          <w:sz w:val="19"/>
          <w:szCs w:val="24"/>
        </w:rPr>
        <w:t xml:space="preserve">près les uns des autres </w:t>
      </w:r>
      <w:r w:rsidRPr="009F1779">
        <w:rPr>
          <w:rFonts w:ascii="Times New Roman" w:hAnsi="Times New Roman" w:cs="Times New Roman"/>
          <w:sz w:val="19"/>
          <w:szCs w:val="24"/>
          <w:u w:val="single"/>
        </w:rPr>
        <w:t>(Piqua était le terme utilisé)</w:t>
      </w:r>
      <w:r w:rsidRPr="009F1779">
        <w:rPr>
          <w:rFonts w:ascii="Times New Roman" w:hAnsi="Times New Roman" w:cs="Times New Roman"/>
          <w:sz w:val="19"/>
          <w:szCs w:val="24"/>
        </w:rPr>
        <w:t xml:space="preserve">. </w:t>
      </w:r>
    </w:p>
    <w:p w:rsidR="00246BC8" w:rsidRPr="009F1779" w:rsidRDefault="00D13B32">
      <w:pPr>
        <w:framePr w:w="8246" w:h="311" w:wrap="auto" w:hAnchor="margin" w:x="383" w:y="767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Hariat: </w:t>
      </w:r>
      <w:r w:rsidRPr="009F1779">
        <w:rPr>
          <w:rFonts w:ascii="Times New Roman" w:hAnsi="Times New Roman" w:cs="Times New Roman"/>
          <w:i/>
          <w:sz w:val="23"/>
          <w:szCs w:val="24"/>
        </w:rPr>
        <w:t xml:space="preserve">Farine de maïs, d'orge, de féveroles, souvent en mélange pour les animaux. </w:t>
      </w:r>
    </w:p>
    <w:p w:rsidR="00246BC8" w:rsidRPr="009F1779" w:rsidRDefault="00D13B32">
      <w:pPr>
        <w:framePr w:w="7195" w:h="263" w:wrap="auto" w:hAnchor="margin" w:x="383" w:y="818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Harîo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Farine. </w:t>
      </w:r>
    </w:p>
    <w:p w:rsidR="00246BC8" w:rsidRPr="009F1779" w:rsidRDefault="00D13B32">
      <w:pPr>
        <w:framePr w:w="7199" w:h="307" w:wrap="auto" w:hAnchor="margin" w:x="378" w:y="869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Harriquéja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Peiner pour effectuer un travail manuel. </w:t>
      </w:r>
    </w:p>
    <w:p w:rsidR="00246BC8" w:rsidRPr="009F1779" w:rsidRDefault="00D13B32">
      <w:pPr>
        <w:framePr w:w="7195" w:h="311" w:wrap="auto" w:hAnchor="margin" w:x="383" w:y="919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Hê bien afas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dit de quelqu'un qui fait beaucoup de manières. </w:t>
      </w:r>
    </w:p>
    <w:p w:rsidR="00246BC8" w:rsidRPr="009F1779" w:rsidRDefault="00D13B32">
      <w:pPr>
        <w:framePr w:w="7199" w:h="307" w:wrap="auto" w:hAnchor="margin" w:x="378" w:y="970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H</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ddié blanc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Poumon du cochon. </w:t>
      </w:r>
    </w:p>
    <w:p w:rsidR="00246BC8" w:rsidRPr="009F1779" w:rsidRDefault="000A34F2">
      <w:pPr>
        <w:framePr w:w="7199" w:h="302" w:wrap="auto" w:hAnchor="margin" w:x="378" w:y="1021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H</w:t>
      </w:r>
      <w:r w:rsidR="00D13B32" w:rsidRPr="009F1779">
        <w:rPr>
          <w:rFonts w:ascii="Times New Roman" w:hAnsi="Times New Roman" w:cs="Times New Roman"/>
          <w:b/>
          <w:sz w:val="24"/>
          <w:szCs w:val="24"/>
        </w:rPr>
        <w:t xml:space="preserve">éja </w:t>
      </w:r>
      <w:r w:rsidR="00D13B32" w:rsidRPr="009F1779">
        <w:rPr>
          <w:rFonts w:ascii="Times New Roman" w:hAnsi="Times New Roman" w:cs="Times New Roman"/>
          <w:sz w:val="24"/>
          <w:szCs w:val="24"/>
        </w:rPr>
        <w:t xml:space="preserve">: </w:t>
      </w:r>
      <w:r w:rsidR="00D13B32" w:rsidRPr="009F1779">
        <w:rPr>
          <w:rFonts w:ascii="Times New Roman" w:hAnsi="Times New Roman" w:cs="Times New Roman"/>
          <w:i/>
          <w:sz w:val="23"/>
          <w:szCs w:val="24"/>
        </w:rPr>
        <w:t xml:space="preserve">Faner. </w:t>
      </w:r>
    </w:p>
    <w:p w:rsidR="00246BC8" w:rsidRPr="009F1779" w:rsidRDefault="00D13B32">
      <w:pPr>
        <w:framePr w:w="7199" w:h="311" w:wrap="auto" w:hAnchor="margin" w:x="378" w:y="1071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Hèl-li pôou: </w:t>
      </w:r>
      <w:r w:rsidRPr="009F1779">
        <w:rPr>
          <w:rFonts w:ascii="Times New Roman" w:hAnsi="Times New Roman" w:cs="Times New Roman"/>
          <w:i/>
          <w:sz w:val="23"/>
          <w:szCs w:val="24"/>
        </w:rPr>
        <w:t xml:space="preserve">Fais-lui peur. </w:t>
      </w:r>
    </w:p>
    <w:p w:rsidR="00246BC8" w:rsidRPr="009F1779" w:rsidRDefault="00D13B32">
      <w:pPr>
        <w:framePr w:w="7204" w:h="263" w:wrap="auto" w:hAnchor="margin" w:x="374" w:y="1121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Hémê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Fumier. </w:t>
      </w:r>
    </w:p>
    <w:p w:rsidR="00246BC8" w:rsidRPr="009F1779" w:rsidRDefault="00D13B32">
      <w:pPr>
        <w:framePr w:w="7204" w:h="307" w:wrap="auto" w:hAnchor="margin" w:x="374" w:y="1173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Hémèja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Faire un apport de fumier. </w:t>
      </w:r>
    </w:p>
    <w:p w:rsidR="00246BC8" w:rsidRPr="009F1779" w:rsidRDefault="00D13B32">
      <w:pPr>
        <w:framePr w:w="7209" w:h="321" w:wrap="auto" w:hAnchor="margin" w:x="369" w:y="1222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Hémêro: </w:t>
      </w:r>
      <w:r w:rsidRPr="009F1779">
        <w:rPr>
          <w:rFonts w:ascii="Times New Roman" w:hAnsi="Times New Roman" w:cs="Times New Roman"/>
          <w:i/>
          <w:sz w:val="23"/>
          <w:szCs w:val="24"/>
        </w:rPr>
        <w:t xml:space="preserve">Fumière (endroit ou l'on entasse le fumier). </w:t>
      </w:r>
    </w:p>
    <w:p w:rsidR="00246BC8" w:rsidRPr="009F1779" w:rsidRDefault="00D13B32">
      <w:pPr>
        <w:framePr w:w="7209" w:h="254" w:wrap="auto" w:hAnchor="margin" w:x="369" w:y="1274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Hén: </w:t>
      </w:r>
      <w:r w:rsidRPr="009F1779">
        <w:rPr>
          <w:rFonts w:ascii="Times New Roman" w:hAnsi="Times New Roman" w:cs="Times New Roman"/>
          <w:i/>
          <w:sz w:val="23"/>
          <w:szCs w:val="24"/>
        </w:rPr>
        <w:t xml:space="preserve">Foin. </w:t>
      </w:r>
    </w:p>
    <w:p w:rsidR="00246BC8" w:rsidRPr="009F1779" w:rsidRDefault="00D13B32">
      <w:pPr>
        <w:framePr w:w="7238" w:h="753" w:wrap="auto" w:hAnchor="margin" w:x="364" w:y="1325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Hên </w:t>
      </w:r>
      <w:r w:rsidRPr="009F1779">
        <w:rPr>
          <w:rFonts w:ascii="Times New Roman" w:hAnsi="Times New Roman" w:cs="Times New Roman"/>
          <w:b/>
          <w:sz w:val="23"/>
          <w:szCs w:val="24"/>
        </w:rPr>
        <w:t xml:space="preserve">à </w:t>
      </w:r>
      <w:r w:rsidRPr="009F1779">
        <w:rPr>
          <w:rFonts w:ascii="Times New Roman" w:hAnsi="Times New Roman" w:cs="Times New Roman"/>
          <w:b/>
          <w:sz w:val="24"/>
          <w:szCs w:val="24"/>
        </w:rPr>
        <w:t xml:space="preserve">la tûmo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disait lorsque deux bovins se battaient tête contre tête. </w:t>
      </w:r>
    </w:p>
    <w:p w:rsidR="00246BC8" w:rsidRPr="009F1779" w:rsidRDefault="00D13B32">
      <w:pPr>
        <w:framePr w:w="7238" w:h="753" w:wrap="auto" w:hAnchor="margin" w:x="364" w:y="13251"/>
        <w:spacing w:line="235" w:lineRule="exact"/>
        <w:ind w:left="1679" w:right="494"/>
        <w:rPr>
          <w:rFonts w:ascii="Times New Roman" w:hAnsi="Times New Roman" w:cs="Times New Roman"/>
          <w:sz w:val="19"/>
          <w:szCs w:val="24"/>
        </w:rPr>
      </w:pPr>
      <w:r w:rsidRPr="009F1779">
        <w:rPr>
          <w:rFonts w:ascii="Times New Roman" w:hAnsi="Times New Roman" w:cs="Times New Roman"/>
          <w:sz w:val="19"/>
          <w:szCs w:val="24"/>
        </w:rPr>
        <w:t xml:space="preserve">Le plus fort ne se contentant pas de la victoire, il accompagnait l'autre en lui frottant les flancs à coups de cornes. </w:t>
      </w:r>
    </w:p>
    <w:p w:rsidR="00246BC8" w:rsidRPr="009F1779" w:rsidRDefault="00D13B32">
      <w:pPr>
        <w:framePr w:w="7219" w:h="355" w:wrap="auto" w:hAnchor="margin" w:x="359" w:y="1420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H</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né: </w:t>
      </w:r>
      <w:r w:rsidRPr="009F1779">
        <w:rPr>
          <w:rFonts w:ascii="Times New Roman" w:hAnsi="Times New Roman" w:cs="Times New Roman"/>
          <w:i/>
          <w:sz w:val="23"/>
          <w:szCs w:val="24"/>
        </w:rPr>
        <w:t xml:space="preserve">Fendre; </w:t>
      </w:r>
      <w:r w:rsidRPr="009F1779">
        <w:rPr>
          <w:rFonts w:ascii="Times New Roman" w:hAnsi="Times New Roman" w:cs="Times New Roman"/>
          <w:sz w:val="23"/>
          <w:szCs w:val="24"/>
        </w:rPr>
        <w:t xml:space="preserve">Bâou héné boy: </w:t>
      </w:r>
      <w:r w:rsidRPr="009F1779">
        <w:rPr>
          <w:rFonts w:ascii="Times New Roman" w:hAnsi="Times New Roman" w:cs="Times New Roman"/>
          <w:i/>
          <w:sz w:val="23"/>
          <w:szCs w:val="24"/>
        </w:rPr>
        <w:t xml:space="preserve">Je vais fendre du bois. </w:t>
      </w:r>
    </w:p>
    <w:p w:rsidR="00246BC8" w:rsidRPr="009F1779" w:rsidRDefault="00D13B32">
      <w:pPr>
        <w:framePr w:w="7195" w:h="211" w:wrap="auto" w:hAnchor="margin" w:x="383" w:y="15147"/>
        <w:spacing w:line="211"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87 </w:t>
      </w:r>
    </w:p>
    <w:p w:rsidR="00246BC8" w:rsidRPr="009F1779" w:rsidRDefault="00246BC8">
      <w:pPr>
        <w:rPr>
          <w:rFonts w:ascii="Times New Roman" w:hAnsi="Times New Roman" w:cs="Times New Roman"/>
          <w:sz w:val="19"/>
          <w:szCs w:val="24"/>
        </w:rPr>
        <w:sectPr w:rsidR="00246BC8" w:rsidRPr="009F1779">
          <w:pgSz w:w="11900" w:h="16840"/>
          <w:pgMar w:top="460" w:right="1277" w:bottom="360" w:left="118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78" type="#_x0000_t75" style="position:absolute;left:0;text-align:left;margin-left:-45.1pt;margin-top:-29.95pt;width:594.2pt;height:839.95pt;z-index:-24;mso-position-horizontal-relative:margin;mso-position-vertical-relative:margin" wrapcoords="21498 0 18477 0 18477 21180 0 21180 0 21498 21498 21498" o:allowincell="f">
            <v:imagedata r:id="rId159" o:title=""/>
            <w10:wrap type="through" anchorx="margin" anchory="margin"/>
          </v:shape>
        </w:pict>
      </w:r>
    </w:p>
    <w:p w:rsidR="00246BC8" w:rsidRPr="009F1779" w:rsidRDefault="00D13B32">
      <w:pPr>
        <w:framePr w:w="8870" w:h="345" w:wrap="auto" w:hAnchor="margin" w:x="383" w:y="359"/>
        <w:spacing w:line="278" w:lineRule="exact"/>
        <w:rPr>
          <w:rFonts w:ascii="Times New Roman" w:hAnsi="Times New Roman" w:cs="Times New Roman"/>
          <w:i/>
          <w:sz w:val="23"/>
          <w:szCs w:val="24"/>
        </w:rPr>
      </w:pPr>
      <w:r w:rsidRPr="009F1779">
        <w:rPr>
          <w:rFonts w:ascii="Times New Roman" w:hAnsi="Times New Roman" w:cs="Times New Roman"/>
          <w:b/>
          <w:sz w:val="23"/>
          <w:szCs w:val="24"/>
        </w:rPr>
        <w:t>Hénêr</w:t>
      </w:r>
      <w:r w:rsidR="00AE728E" w:rsidRPr="009F1779">
        <w:rPr>
          <w:rFonts w:ascii="Times New Roman" w:hAnsi="Times New Roman" w:cs="Times New Roman"/>
          <w:b/>
          <w:sz w:val="23"/>
          <w:szCs w:val="24"/>
        </w:rPr>
        <w:t>c</w:t>
      </w:r>
      <w:r w:rsidRPr="009F1779">
        <w:rPr>
          <w:rFonts w:ascii="Times New Roman" w:hAnsi="Times New Roman" w:cs="Times New Roman"/>
          <w:b/>
          <w:sz w:val="23"/>
          <w:szCs w:val="24"/>
        </w:rPr>
        <w:t>los</w:t>
      </w:r>
      <w:r w:rsidR="00AE728E" w:rsidRPr="009F1779">
        <w:rPr>
          <w:rFonts w:ascii="Times New Roman" w:hAnsi="Times New Roman" w:cs="Times New Roman"/>
          <w:sz w:val="23"/>
          <w:szCs w:val="24"/>
        </w:rPr>
        <w:t> </w:t>
      </w:r>
      <w:r w:rsidR="00AE728E" w:rsidRPr="009F1779">
        <w:rPr>
          <w:rFonts w:ascii="Times New Roman" w:hAnsi="Times New Roman" w:cs="Times New Roman"/>
          <w:w w:val="50"/>
          <w:sz w:val="24"/>
          <w:szCs w:val="24"/>
        </w:rPr>
        <w:t xml:space="preserve">: </w:t>
      </w:r>
      <w:r w:rsidRPr="009F1779">
        <w:rPr>
          <w:rFonts w:ascii="Times New Roman" w:hAnsi="Times New Roman" w:cs="Times New Roman"/>
          <w:w w:val="50"/>
          <w:sz w:val="24"/>
          <w:szCs w:val="24"/>
        </w:rPr>
        <w:t xml:space="preserve"> </w:t>
      </w:r>
      <w:r w:rsidRPr="009F1779">
        <w:rPr>
          <w:rFonts w:ascii="Times New Roman" w:hAnsi="Times New Roman" w:cs="Times New Roman"/>
          <w:i/>
          <w:sz w:val="23"/>
          <w:szCs w:val="24"/>
        </w:rPr>
        <w:t xml:space="preserve">Fentes dans la terre provoquées par la sécheresse; lézardes sur les murs. </w:t>
      </w:r>
    </w:p>
    <w:p w:rsidR="00246BC8" w:rsidRPr="009F1779" w:rsidRDefault="00D13B32">
      <w:pPr>
        <w:framePr w:w="8870" w:h="311" w:wrap="auto" w:hAnchor="margin" w:x="383" w:y="926"/>
        <w:spacing w:line="259" w:lineRule="exact"/>
        <w:ind w:left="23"/>
        <w:rPr>
          <w:rFonts w:ascii="Times New Roman" w:hAnsi="Times New Roman" w:cs="Times New Roman"/>
          <w:i/>
          <w:sz w:val="23"/>
          <w:szCs w:val="24"/>
        </w:rPr>
      </w:pPr>
      <w:r w:rsidRPr="009F1779">
        <w:rPr>
          <w:rFonts w:ascii="Times New Roman" w:hAnsi="Times New Roman" w:cs="Times New Roman"/>
          <w:b/>
          <w:sz w:val="24"/>
          <w:szCs w:val="24"/>
        </w:rPr>
        <w:t>H</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Femme. </w:t>
      </w:r>
    </w:p>
    <w:p w:rsidR="00246BC8" w:rsidRPr="009F1779" w:rsidRDefault="00D13B32">
      <w:pPr>
        <w:framePr w:w="8870" w:h="259" w:wrap="auto" w:hAnchor="margin" w:x="383" w:y="1627"/>
        <w:spacing w:line="259" w:lineRule="exact"/>
        <w:ind w:left="23"/>
        <w:rPr>
          <w:rFonts w:ascii="Times New Roman" w:hAnsi="Times New Roman" w:cs="Times New Roman"/>
          <w:i/>
          <w:sz w:val="23"/>
          <w:szCs w:val="24"/>
        </w:rPr>
      </w:pPr>
      <w:r w:rsidRPr="009F1779">
        <w:rPr>
          <w:rFonts w:ascii="Times New Roman" w:hAnsi="Times New Roman" w:cs="Times New Roman"/>
          <w:b/>
          <w:sz w:val="24"/>
          <w:szCs w:val="24"/>
        </w:rPr>
        <w:t xml:space="preserve">Hêou: </w:t>
      </w:r>
      <w:r w:rsidRPr="009F1779">
        <w:rPr>
          <w:rFonts w:ascii="Times New Roman" w:hAnsi="Times New Roman" w:cs="Times New Roman"/>
          <w:i/>
          <w:sz w:val="23"/>
          <w:szCs w:val="24"/>
        </w:rPr>
        <w:t xml:space="preserve">Fiel. </w:t>
      </w:r>
    </w:p>
    <w:p w:rsidR="00246BC8" w:rsidRPr="009F1779" w:rsidRDefault="00D13B32" w:rsidP="00AE728E">
      <w:pPr>
        <w:framePr w:w="8875" w:h="815" w:wrap="auto" w:vAnchor="page" w:hAnchor="margin" w:x="383" w:y="2506"/>
        <w:spacing w:line="278" w:lineRule="exact"/>
        <w:rPr>
          <w:rFonts w:ascii="Times New Roman" w:hAnsi="Times New Roman" w:cs="Times New Roman"/>
          <w:sz w:val="19"/>
          <w:szCs w:val="24"/>
        </w:rPr>
      </w:pPr>
      <w:r w:rsidRPr="009F1779">
        <w:rPr>
          <w:rFonts w:ascii="Times New Roman" w:hAnsi="Times New Roman" w:cs="Times New Roman"/>
          <w:b/>
          <w:sz w:val="24"/>
          <w:szCs w:val="24"/>
        </w:rPr>
        <w:t xml:space="preserve">Hérâsso coûntro tous caminâous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Comparaison faite par une personne âgée entre le bruit provoqué par la pelle buttant le chenêt et la sonorité d'un piano </w:t>
      </w:r>
      <w:r w:rsidRPr="009F1779">
        <w:rPr>
          <w:rFonts w:ascii="Times New Roman" w:hAnsi="Times New Roman" w:cs="Times New Roman"/>
          <w:sz w:val="19"/>
          <w:szCs w:val="24"/>
        </w:rPr>
        <w:t xml:space="preserve">(cette personne avait une oreille musicale peu commune). </w:t>
      </w:r>
    </w:p>
    <w:p w:rsidR="00246BC8" w:rsidRPr="009F1779" w:rsidRDefault="00D13B32" w:rsidP="00AE728E">
      <w:pPr>
        <w:framePr w:w="8870" w:h="278" w:wrap="auto" w:vAnchor="page" w:hAnchor="margin" w:x="383" w:y="3436"/>
        <w:spacing w:line="230" w:lineRule="exact"/>
        <w:ind w:left="9"/>
        <w:rPr>
          <w:rFonts w:ascii="Times New Roman" w:hAnsi="Times New Roman" w:cs="Times New Roman"/>
          <w:i/>
          <w:sz w:val="23"/>
          <w:szCs w:val="24"/>
        </w:rPr>
      </w:pPr>
      <w:r w:rsidRPr="009F1779">
        <w:rPr>
          <w:rFonts w:ascii="Times New Roman" w:hAnsi="Times New Roman" w:cs="Times New Roman"/>
          <w:b/>
          <w:sz w:val="24"/>
          <w:szCs w:val="24"/>
        </w:rPr>
        <w:t>H</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r</w:t>
      </w:r>
      <w:r w:rsidR="00AE728E" w:rsidRPr="009F1779">
        <w:rPr>
          <w:rFonts w:ascii="Times New Roman" w:hAnsi="Times New Roman" w:cs="Times New Roman"/>
          <w:b/>
          <w:sz w:val="24"/>
          <w:szCs w:val="24"/>
        </w:rPr>
        <w:t>o</w:t>
      </w:r>
      <w:r w:rsidRPr="009F1779">
        <w:rPr>
          <w:rFonts w:ascii="Times New Roman" w:hAnsi="Times New Roman" w:cs="Times New Roman"/>
          <w:b/>
          <w:sz w:val="24"/>
          <w:szCs w:val="24"/>
        </w:rPr>
        <w:t xml:space="preserve">: </w:t>
      </w:r>
      <w:r w:rsidRPr="009F1779">
        <w:rPr>
          <w:rFonts w:ascii="Times New Roman" w:hAnsi="Times New Roman" w:cs="Times New Roman"/>
          <w:i/>
          <w:sz w:val="23"/>
          <w:szCs w:val="24"/>
        </w:rPr>
        <w:t xml:space="preserve">Foire. </w:t>
      </w:r>
    </w:p>
    <w:p w:rsidR="00246BC8" w:rsidRPr="009F1779" w:rsidRDefault="00D13B32">
      <w:pPr>
        <w:framePr w:w="8870" w:h="311" w:wrap="auto" w:hAnchor="margin" w:x="383" w:y="3412"/>
        <w:spacing w:line="278" w:lineRule="exact"/>
        <w:rPr>
          <w:rFonts w:ascii="Times New Roman" w:hAnsi="Times New Roman" w:cs="Times New Roman"/>
          <w:i/>
          <w:sz w:val="23"/>
          <w:szCs w:val="24"/>
        </w:rPr>
      </w:pPr>
      <w:r w:rsidRPr="009F1779">
        <w:rPr>
          <w:rFonts w:ascii="Times New Roman" w:hAnsi="Times New Roman" w:cs="Times New Roman"/>
          <w:b/>
          <w:sz w:val="24"/>
          <w:szCs w:val="24"/>
        </w:rPr>
        <w:t xml:space="preserve">Hêrro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 soc de la charrue </w:t>
      </w:r>
      <w:r w:rsidRPr="009F1779">
        <w:rPr>
          <w:rFonts w:ascii="Times New Roman" w:hAnsi="Times New Roman" w:cs="Times New Roman"/>
          <w:sz w:val="23"/>
          <w:szCs w:val="24"/>
        </w:rPr>
        <w:t xml:space="preserve">; Aguza las herros : </w:t>
      </w:r>
      <w:r w:rsidRPr="009F1779">
        <w:rPr>
          <w:rFonts w:ascii="Times New Roman" w:hAnsi="Times New Roman" w:cs="Times New Roman"/>
          <w:i/>
          <w:sz w:val="23"/>
          <w:szCs w:val="24"/>
        </w:rPr>
        <w:t xml:space="preserve">Aiguiser les socs. </w:t>
      </w:r>
    </w:p>
    <w:p w:rsidR="00246BC8" w:rsidRPr="009F1779" w:rsidRDefault="00D13B32">
      <w:pPr>
        <w:framePr w:w="8923" w:h="3897" w:wrap="auto" w:hAnchor="margin" w:x="383" w:y="3921"/>
        <w:spacing w:line="278" w:lineRule="exact"/>
        <w:rPr>
          <w:rFonts w:ascii="Times New Roman" w:hAnsi="Times New Roman" w:cs="Times New Roman"/>
          <w:sz w:val="23"/>
          <w:szCs w:val="24"/>
        </w:rPr>
      </w:pPr>
      <w:r w:rsidRPr="009F1779">
        <w:rPr>
          <w:rFonts w:ascii="Times New Roman" w:hAnsi="Times New Roman" w:cs="Times New Roman"/>
          <w:b/>
          <w:sz w:val="24"/>
          <w:szCs w:val="24"/>
        </w:rPr>
        <w:t xml:space="preserve">Hêsto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Fête (locale, familiale, etc.)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3"/>
          <w:szCs w:val="24"/>
        </w:rPr>
        <w:t xml:space="preserve">Bôto. </w:t>
      </w:r>
    </w:p>
    <w:p w:rsidR="00246BC8" w:rsidRPr="009F1779" w:rsidRDefault="00D13B32">
      <w:pPr>
        <w:framePr w:w="8923" w:h="3897" w:wrap="auto" w:hAnchor="margin" w:x="383" w:y="3921"/>
        <w:spacing w:line="49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Hêzé </w:t>
      </w:r>
      <w:r w:rsidR="00EA6DBA" w:rsidRPr="009F1779">
        <w:rPr>
          <w:rFonts w:ascii="Times New Roman" w:hAnsi="Times New Roman" w:cs="Times New Roman"/>
          <w:w w:val="86"/>
          <w:sz w:val="16"/>
          <w:szCs w:val="24"/>
        </w:rPr>
        <w:t>(M)</w:t>
      </w:r>
      <w:r w:rsidRPr="009F1779">
        <w:rPr>
          <w:rFonts w:ascii="Times New Roman" w:hAnsi="Times New Roman" w:cs="Times New Roman"/>
          <w:w w:val="86"/>
          <w:sz w:val="16"/>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Hê </w:t>
      </w:r>
      <w:r w:rsidR="00EA6DBA" w:rsidRPr="009F1779">
        <w:rPr>
          <w:rFonts w:ascii="Times New Roman" w:hAnsi="Times New Roman" w:cs="Times New Roman"/>
          <w:w w:val="86"/>
          <w:sz w:val="16"/>
          <w:szCs w:val="24"/>
        </w:rPr>
        <w:t>(R)</w:t>
      </w:r>
      <w:r w:rsidRPr="009F1779">
        <w:rPr>
          <w:rFonts w:ascii="Times New Roman" w:hAnsi="Times New Roman" w:cs="Times New Roman"/>
          <w:w w:val="86"/>
          <w:sz w:val="16"/>
          <w:szCs w:val="24"/>
        </w:rPr>
        <w:t xml:space="preserve">) </w:t>
      </w:r>
      <w:r w:rsidRPr="009F1779">
        <w:rPr>
          <w:rFonts w:ascii="Times New Roman" w:hAnsi="Times New Roman" w:cs="Times New Roman"/>
          <w:b/>
          <w:sz w:val="24"/>
          <w:szCs w:val="24"/>
        </w:rPr>
        <w:t xml:space="preserve">dé l'hômmé: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Faire de l'homme »,faire l'important. </w:t>
      </w:r>
    </w:p>
    <w:p w:rsidR="00246BC8" w:rsidRPr="009F1779" w:rsidRDefault="00246BC8">
      <w:pPr>
        <w:framePr w:w="8923" w:h="3897" w:wrap="auto" w:hAnchor="margin" w:x="383" w:y="3921"/>
        <w:spacing w:before="230" w:line="1" w:lineRule="exact"/>
        <w:ind w:left="1435" w:right="4"/>
        <w:rPr>
          <w:rFonts w:ascii="Times New Roman" w:hAnsi="Times New Roman" w:cs="Times New Roman"/>
          <w:sz w:val="23"/>
          <w:szCs w:val="24"/>
        </w:rPr>
      </w:pPr>
    </w:p>
    <w:p w:rsidR="00246BC8" w:rsidRPr="009F1779" w:rsidRDefault="00D13B32">
      <w:pPr>
        <w:framePr w:w="8923" w:h="3897" w:wrap="auto" w:hAnchor="margin" w:x="383" w:y="3921"/>
        <w:spacing w:line="278" w:lineRule="exact"/>
        <w:ind w:left="1435" w:right="4" w:hanging="1435"/>
        <w:jc w:val="both"/>
        <w:rPr>
          <w:rFonts w:ascii="Times New Roman" w:hAnsi="Times New Roman" w:cs="Times New Roman"/>
          <w:i/>
          <w:sz w:val="23"/>
          <w:szCs w:val="24"/>
        </w:rPr>
      </w:pPr>
      <w:r w:rsidRPr="009F1779">
        <w:rPr>
          <w:rFonts w:ascii="Times New Roman" w:hAnsi="Times New Roman" w:cs="Times New Roman"/>
          <w:b/>
          <w:sz w:val="24"/>
          <w:szCs w:val="24"/>
        </w:rPr>
        <w:t xml:space="preserve">Hêzé </w:t>
      </w:r>
      <w:r w:rsidR="00EA6DBA" w:rsidRPr="009F1779">
        <w:rPr>
          <w:rFonts w:ascii="Times New Roman" w:hAnsi="Times New Roman" w:cs="Times New Roman"/>
          <w:w w:val="86"/>
          <w:sz w:val="16"/>
          <w:szCs w:val="24"/>
        </w:rPr>
        <w:t>(M)</w:t>
      </w:r>
      <w:r w:rsidRPr="009F1779">
        <w:rPr>
          <w:rFonts w:ascii="Times New Roman" w:hAnsi="Times New Roman" w:cs="Times New Roman"/>
          <w:w w:val="86"/>
          <w:sz w:val="16"/>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Hê </w:t>
      </w:r>
      <w:r w:rsidR="00EA6DBA" w:rsidRPr="009F1779">
        <w:rPr>
          <w:rFonts w:ascii="Times New Roman" w:hAnsi="Times New Roman" w:cs="Times New Roman"/>
          <w:w w:val="86"/>
          <w:sz w:val="16"/>
          <w:szCs w:val="24"/>
        </w:rPr>
        <w:t>(R)</w:t>
      </w:r>
      <w:r w:rsidRPr="009F1779">
        <w:rPr>
          <w:rFonts w:ascii="Times New Roman" w:hAnsi="Times New Roman" w:cs="Times New Roman"/>
          <w:w w:val="86"/>
          <w:sz w:val="16"/>
          <w:szCs w:val="24"/>
        </w:rPr>
        <w:t xml:space="preserve">) </w:t>
      </w:r>
      <w:r w:rsidRPr="009F1779">
        <w:rPr>
          <w:rFonts w:ascii="Times New Roman" w:hAnsi="Times New Roman" w:cs="Times New Roman"/>
          <w:b/>
          <w:sz w:val="24"/>
          <w:szCs w:val="24"/>
        </w:rPr>
        <w:t xml:space="preserve">lou mântou: </w:t>
      </w:r>
      <w:r w:rsidRPr="009F1779">
        <w:rPr>
          <w:rFonts w:ascii="Times New Roman" w:hAnsi="Times New Roman" w:cs="Times New Roman"/>
          <w:i/>
          <w:sz w:val="23"/>
          <w:szCs w:val="24"/>
        </w:rPr>
        <w:t xml:space="preserve">litt.: llfait le manteau; comparaisonfaite avec l'oiseau qui, par temps froid, gonfle son plumage pour provoquer une isolation et une personne repliée sur elle même faisant grise mine. </w:t>
      </w:r>
    </w:p>
    <w:p w:rsidR="00AE728E" w:rsidRPr="009F1779" w:rsidRDefault="00D13B32">
      <w:pPr>
        <w:framePr w:w="8923" w:h="3897" w:wrap="auto" w:hAnchor="margin" w:x="383" w:y="3921"/>
        <w:spacing w:line="499" w:lineRule="exact"/>
        <w:ind w:left="9" w:right="705"/>
        <w:rPr>
          <w:rFonts w:ascii="Times New Roman" w:hAnsi="Times New Roman" w:cs="Times New Roman"/>
          <w:i/>
          <w:sz w:val="23"/>
          <w:szCs w:val="24"/>
        </w:rPr>
      </w:pPr>
      <w:r w:rsidRPr="009F1779">
        <w:rPr>
          <w:rFonts w:ascii="Times New Roman" w:hAnsi="Times New Roman" w:cs="Times New Roman"/>
          <w:b/>
          <w:sz w:val="24"/>
          <w:szCs w:val="24"/>
        </w:rPr>
        <w:t xml:space="preserve">Hêzé </w:t>
      </w:r>
      <w:r w:rsidRPr="009F1779">
        <w:rPr>
          <w:rFonts w:ascii="Times New Roman" w:hAnsi="Times New Roman" w:cs="Times New Roman"/>
          <w:w w:val="86"/>
          <w:sz w:val="16"/>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Hê </w:t>
      </w:r>
      <w:r w:rsidR="00EA6DBA" w:rsidRPr="009F1779">
        <w:rPr>
          <w:rFonts w:ascii="Times New Roman" w:hAnsi="Times New Roman" w:cs="Times New Roman"/>
          <w:w w:val="86"/>
          <w:sz w:val="16"/>
          <w:szCs w:val="24"/>
        </w:rPr>
        <w:t>(R)</w:t>
      </w:r>
      <w:r w:rsidRPr="009F1779">
        <w:rPr>
          <w:rFonts w:ascii="Times New Roman" w:hAnsi="Times New Roman" w:cs="Times New Roman"/>
          <w:w w:val="86"/>
          <w:sz w:val="16"/>
          <w:szCs w:val="24"/>
        </w:rPr>
        <w:t xml:space="preserve">) </w:t>
      </w:r>
      <w:r w:rsidR="00AE728E" w:rsidRPr="009F1779">
        <w:rPr>
          <w:rFonts w:ascii="Times New Roman" w:hAnsi="Times New Roman" w:cs="Times New Roman"/>
          <w:b/>
          <w:sz w:val="23"/>
          <w:szCs w:val="24"/>
        </w:rPr>
        <w:t>l</w:t>
      </w:r>
      <w:r w:rsidRPr="009F1779">
        <w:rPr>
          <w:rFonts w:ascii="Times New Roman" w:hAnsi="Times New Roman" w:cs="Times New Roman"/>
          <w:b/>
          <w:sz w:val="23"/>
          <w:szCs w:val="24"/>
        </w:rPr>
        <w:t>ou</w:t>
      </w:r>
      <w:r w:rsidRPr="009F1779">
        <w:rPr>
          <w:rFonts w:ascii="Times New Roman" w:hAnsi="Times New Roman" w:cs="Times New Roman"/>
          <w:sz w:val="23"/>
          <w:szCs w:val="24"/>
        </w:rPr>
        <w:t xml:space="preserve"> </w:t>
      </w:r>
      <w:r w:rsidRPr="009F1779">
        <w:rPr>
          <w:rFonts w:ascii="Times New Roman" w:hAnsi="Times New Roman" w:cs="Times New Roman"/>
          <w:b/>
          <w:sz w:val="24"/>
          <w:szCs w:val="24"/>
        </w:rPr>
        <w:t xml:space="preserve">niâou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Guetter, regarder, sans se montrer (par curiosité). </w:t>
      </w:r>
    </w:p>
    <w:p w:rsidR="00246BC8" w:rsidRPr="009F1779" w:rsidRDefault="00D13B32">
      <w:pPr>
        <w:framePr w:w="8923" w:h="3897" w:wrap="auto" w:hAnchor="margin" w:x="383" w:y="3921"/>
        <w:spacing w:line="499" w:lineRule="exact"/>
        <w:ind w:left="9" w:right="705"/>
        <w:rPr>
          <w:rFonts w:ascii="Times New Roman" w:hAnsi="Times New Roman" w:cs="Times New Roman"/>
          <w:i/>
          <w:sz w:val="23"/>
          <w:szCs w:val="24"/>
        </w:rPr>
      </w:pPr>
      <w:r w:rsidRPr="009F1779">
        <w:rPr>
          <w:rFonts w:ascii="Times New Roman" w:hAnsi="Times New Roman" w:cs="Times New Roman"/>
          <w:b/>
          <w:sz w:val="24"/>
          <w:szCs w:val="24"/>
        </w:rPr>
        <w:t xml:space="preserve">Hêzé </w:t>
      </w:r>
      <w:r w:rsidRPr="009F1779">
        <w:rPr>
          <w:rFonts w:ascii="Times New Roman" w:hAnsi="Times New Roman" w:cs="Times New Roman"/>
          <w:w w:val="123"/>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Hê </w:t>
      </w:r>
      <w:r w:rsidRPr="009F1779">
        <w:rPr>
          <w:rFonts w:ascii="Times New Roman" w:hAnsi="Times New Roman" w:cs="Times New Roman"/>
          <w:w w:val="123"/>
          <w:sz w:val="14"/>
          <w:szCs w:val="24"/>
        </w:rPr>
        <w:t xml:space="preserve">(R)) </w:t>
      </w:r>
      <w:r w:rsidRPr="009F1779">
        <w:rPr>
          <w:rFonts w:ascii="Times New Roman" w:hAnsi="Times New Roman" w:cs="Times New Roman"/>
          <w:b/>
          <w:sz w:val="24"/>
          <w:szCs w:val="24"/>
        </w:rPr>
        <w:t xml:space="preserve">tous pâillats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Faire la litière aux animaux; mettre de la paille. </w:t>
      </w:r>
      <w:r w:rsidRPr="009F1779">
        <w:rPr>
          <w:rFonts w:ascii="Times New Roman" w:hAnsi="Times New Roman" w:cs="Times New Roman"/>
          <w:b/>
          <w:sz w:val="24"/>
          <w:szCs w:val="24"/>
        </w:rPr>
        <w:t xml:space="preserve">Hêzé </w:t>
      </w:r>
      <w:r w:rsidRPr="009F1779">
        <w:rPr>
          <w:rFonts w:ascii="Times New Roman" w:hAnsi="Times New Roman" w:cs="Times New Roman"/>
          <w:w w:val="112"/>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Hê </w:t>
      </w:r>
      <w:r w:rsidR="00EA6DBA" w:rsidRPr="009F1779">
        <w:rPr>
          <w:rFonts w:ascii="Times New Roman" w:hAnsi="Times New Roman" w:cs="Times New Roman"/>
          <w:w w:val="86"/>
          <w:sz w:val="16"/>
          <w:szCs w:val="24"/>
        </w:rPr>
        <w:t>(R)</w:t>
      </w:r>
      <w:r w:rsidRPr="009F1779">
        <w:rPr>
          <w:rFonts w:ascii="Times New Roman" w:hAnsi="Times New Roman" w:cs="Times New Roman"/>
          <w:w w:val="86"/>
          <w:sz w:val="16"/>
          <w:szCs w:val="24"/>
        </w:rPr>
        <w:t xml:space="preserve">) </w:t>
      </w:r>
      <w:r w:rsidRPr="009F1779">
        <w:rPr>
          <w:rFonts w:ascii="Times New Roman" w:hAnsi="Times New Roman" w:cs="Times New Roman"/>
          <w:b/>
          <w:sz w:val="24"/>
          <w:szCs w:val="24"/>
        </w:rPr>
        <w:t xml:space="preserve">lou pot: </w:t>
      </w:r>
      <w:r w:rsidRPr="009F1779">
        <w:rPr>
          <w:rFonts w:ascii="Times New Roman" w:hAnsi="Times New Roman" w:cs="Times New Roman"/>
          <w:i/>
          <w:sz w:val="23"/>
          <w:szCs w:val="24"/>
        </w:rPr>
        <w:t xml:space="preserve">Faire la moue. </w:t>
      </w:r>
    </w:p>
    <w:p w:rsidR="00246BC8" w:rsidRPr="009F1779" w:rsidRDefault="00D13B32">
      <w:pPr>
        <w:framePr w:w="8923" w:h="3897" w:wrap="auto" w:hAnchor="margin" w:x="383" w:y="3921"/>
        <w:spacing w:line="49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Hêzé </w:t>
      </w:r>
      <w:r w:rsidR="00EA6DBA" w:rsidRPr="009F1779">
        <w:rPr>
          <w:rFonts w:ascii="Times New Roman" w:hAnsi="Times New Roman" w:cs="Times New Roman"/>
          <w:w w:val="86"/>
          <w:sz w:val="16"/>
          <w:szCs w:val="24"/>
        </w:rPr>
        <w:t>(M)</w:t>
      </w:r>
      <w:r w:rsidRPr="009F1779">
        <w:rPr>
          <w:rFonts w:ascii="Times New Roman" w:hAnsi="Times New Roman" w:cs="Times New Roman"/>
          <w:w w:val="86"/>
          <w:sz w:val="16"/>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Hê </w:t>
      </w:r>
      <w:r w:rsidR="00EA6DBA" w:rsidRPr="009F1779">
        <w:rPr>
          <w:rFonts w:ascii="Times New Roman" w:hAnsi="Times New Roman" w:cs="Times New Roman"/>
          <w:w w:val="86"/>
          <w:sz w:val="16"/>
          <w:szCs w:val="24"/>
        </w:rPr>
        <w:t>(R)</w:t>
      </w:r>
      <w:r w:rsidRPr="009F1779">
        <w:rPr>
          <w:rFonts w:ascii="Times New Roman" w:hAnsi="Times New Roman" w:cs="Times New Roman"/>
          <w:w w:val="86"/>
          <w:sz w:val="16"/>
          <w:szCs w:val="24"/>
        </w:rPr>
        <w:t xml:space="preserve">) </w:t>
      </w:r>
      <w:r w:rsidRPr="009F1779">
        <w:rPr>
          <w:rFonts w:ascii="Times New Roman" w:hAnsi="Times New Roman" w:cs="Times New Roman"/>
          <w:b/>
          <w:sz w:val="24"/>
          <w:szCs w:val="24"/>
        </w:rPr>
        <w:t xml:space="preserve">train: </w:t>
      </w:r>
      <w:r w:rsidRPr="009F1779">
        <w:rPr>
          <w:rFonts w:ascii="Times New Roman" w:hAnsi="Times New Roman" w:cs="Times New Roman"/>
          <w:i/>
          <w:sz w:val="23"/>
          <w:szCs w:val="24"/>
        </w:rPr>
        <w:t xml:space="preserve">Parler bruyamment. </w:t>
      </w:r>
    </w:p>
    <w:p w:rsidR="00246BC8" w:rsidRPr="009F1779" w:rsidRDefault="00D13B32">
      <w:pPr>
        <w:framePr w:w="8870" w:h="859" w:wrap="auto" w:hAnchor="margin" w:x="383" w:y="8015"/>
        <w:spacing w:line="273" w:lineRule="exact"/>
        <w:ind w:left="1022" w:right="57" w:hanging="1022"/>
        <w:rPr>
          <w:rFonts w:ascii="Times New Roman" w:hAnsi="Times New Roman" w:cs="Times New Roman"/>
          <w:i/>
          <w:sz w:val="23"/>
          <w:szCs w:val="24"/>
        </w:rPr>
      </w:pPr>
      <w:r w:rsidRPr="009F1779">
        <w:rPr>
          <w:rFonts w:ascii="Times New Roman" w:hAnsi="Times New Roman" w:cs="Times New Roman"/>
          <w:b/>
          <w:sz w:val="24"/>
          <w:szCs w:val="24"/>
        </w:rPr>
        <w:t xml:space="preserve">Higarot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Aoûtat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larve minuscule du trombidion, un acarien qui a tendance à rechercher la compagnie des humains pour se nourrir de leur sang et provoquer de fortes démangeaisons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autrefois appelé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Ciron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à cause de sa petite taille. </w:t>
      </w:r>
    </w:p>
    <w:p w:rsidR="00246BC8" w:rsidRPr="009F1779" w:rsidRDefault="00D13B32">
      <w:pPr>
        <w:framePr w:w="8875" w:h="307" w:wrap="auto" w:hAnchor="margin" w:x="378" w:y="9076"/>
        <w:spacing w:line="278" w:lineRule="exact"/>
        <w:rPr>
          <w:rFonts w:ascii="Times New Roman" w:hAnsi="Times New Roman" w:cs="Times New Roman"/>
          <w:i/>
          <w:sz w:val="23"/>
          <w:szCs w:val="24"/>
        </w:rPr>
      </w:pPr>
      <w:r w:rsidRPr="009F1779">
        <w:rPr>
          <w:rFonts w:ascii="Times New Roman" w:hAnsi="Times New Roman" w:cs="Times New Roman"/>
          <w:b/>
          <w:sz w:val="24"/>
          <w:szCs w:val="24"/>
        </w:rPr>
        <w:t xml:space="preserve">Hignêquo: </w:t>
      </w:r>
      <w:r w:rsidRPr="009F1779">
        <w:rPr>
          <w:rFonts w:ascii="Times New Roman" w:hAnsi="Times New Roman" w:cs="Times New Roman"/>
          <w:i/>
          <w:sz w:val="23"/>
          <w:szCs w:val="24"/>
        </w:rPr>
        <w:t xml:space="preserve">Se disait d'une terre humide ne se travaillant pas convenablement. </w:t>
      </w:r>
    </w:p>
    <w:p w:rsidR="00246BC8" w:rsidRPr="009F1779" w:rsidRDefault="00D13B32">
      <w:pPr>
        <w:framePr w:w="8870" w:h="302" w:wrap="auto" w:hAnchor="margin" w:x="383" w:y="9585"/>
        <w:spacing w:line="230" w:lineRule="exact"/>
        <w:ind w:left="9"/>
        <w:rPr>
          <w:rFonts w:ascii="Times New Roman" w:hAnsi="Times New Roman" w:cs="Times New Roman"/>
          <w:i/>
          <w:sz w:val="23"/>
          <w:szCs w:val="24"/>
        </w:rPr>
      </w:pPr>
      <w:r w:rsidRPr="009F1779">
        <w:rPr>
          <w:rFonts w:ascii="Times New Roman" w:hAnsi="Times New Roman" w:cs="Times New Roman"/>
          <w:b/>
          <w:sz w:val="23"/>
          <w:szCs w:val="24"/>
        </w:rPr>
        <w:t>Hîguê</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Figuier. </w:t>
      </w:r>
    </w:p>
    <w:p w:rsidR="00246BC8" w:rsidRPr="009F1779" w:rsidRDefault="00D13B32">
      <w:pPr>
        <w:framePr w:w="8875" w:h="259" w:wrap="auto" w:hAnchor="margin" w:x="378" w:y="10079"/>
        <w:spacing w:line="278" w:lineRule="exact"/>
        <w:rPr>
          <w:rFonts w:ascii="Times New Roman" w:hAnsi="Times New Roman" w:cs="Times New Roman"/>
          <w:i/>
          <w:sz w:val="23"/>
          <w:szCs w:val="24"/>
        </w:rPr>
      </w:pPr>
      <w:r w:rsidRPr="009F1779">
        <w:rPr>
          <w:rFonts w:ascii="Times New Roman" w:hAnsi="Times New Roman" w:cs="Times New Roman"/>
          <w:b/>
          <w:sz w:val="24"/>
          <w:szCs w:val="24"/>
        </w:rPr>
        <w:t xml:space="preserve">Hila la lan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Filer la laine. </w:t>
      </w:r>
    </w:p>
    <w:p w:rsidR="00246BC8" w:rsidRPr="009F1779" w:rsidRDefault="00D13B32">
      <w:pPr>
        <w:framePr w:w="8875" w:h="307" w:wrap="auto" w:hAnchor="margin" w:x="378" w:y="10588"/>
        <w:spacing w:line="278" w:lineRule="exact"/>
        <w:rPr>
          <w:rFonts w:ascii="Times New Roman" w:hAnsi="Times New Roman" w:cs="Times New Roman"/>
          <w:i/>
          <w:sz w:val="23"/>
          <w:szCs w:val="24"/>
        </w:rPr>
      </w:pPr>
      <w:r w:rsidRPr="009F1779">
        <w:rPr>
          <w:rFonts w:ascii="Times New Roman" w:hAnsi="Times New Roman" w:cs="Times New Roman"/>
          <w:b/>
          <w:sz w:val="24"/>
          <w:szCs w:val="24"/>
        </w:rPr>
        <w:t xml:space="preserve">Hilâsso: </w:t>
      </w:r>
      <w:r w:rsidRPr="009F1779">
        <w:rPr>
          <w:rFonts w:ascii="Times New Roman" w:hAnsi="Times New Roman" w:cs="Times New Roman"/>
          <w:i/>
          <w:sz w:val="23"/>
          <w:szCs w:val="24"/>
        </w:rPr>
        <w:t xml:space="preserve">Filasse (de chanvre ou de lin). </w:t>
      </w:r>
    </w:p>
    <w:p w:rsidR="00246BC8" w:rsidRPr="009F1779" w:rsidRDefault="00D13B32">
      <w:pPr>
        <w:framePr w:w="8879" w:h="316" w:wrap="auto" w:hAnchor="margin" w:x="373" w:y="11092"/>
        <w:spacing w:line="278" w:lineRule="exact"/>
        <w:rPr>
          <w:rFonts w:ascii="Times New Roman" w:hAnsi="Times New Roman" w:cs="Times New Roman"/>
          <w:i/>
          <w:sz w:val="23"/>
          <w:szCs w:val="24"/>
        </w:rPr>
      </w:pPr>
      <w:r w:rsidRPr="009F1779">
        <w:rPr>
          <w:rFonts w:ascii="Times New Roman" w:hAnsi="Times New Roman" w:cs="Times New Roman"/>
          <w:b/>
          <w:sz w:val="24"/>
          <w:szCs w:val="24"/>
        </w:rPr>
        <w:t xml:space="preserve">Hilat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Filet </w:t>
      </w:r>
      <w:r w:rsidRPr="009F1779">
        <w:rPr>
          <w:rFonts w:ascii="Times New Roman" w:hAnsi="Times New Roman" w:cs="Times New Roman"/>
          <w:sz w:val="23"/>
          <w:szCs w:val="24"/>
        </w:rPr>
        <w:t xml:space="preserve">; Lou hilat éndé las paloumbos : </w:t>
      </w:r>
      <w:r w:rsidRPr="009F1779">
        <w:rPr>
          <w:rFonts w:ascii="Times New Roman" w:hAnsi="Times New Roman" w:cs="Times New Roman"/>
          <w:i/>
          <w:sz w:val="23"/>
          <w:szCs w:val="24"/>
        </w:rPr>
        <w:t xml:space="preserve">Le filet pour les palombes. </w:t>
      </w:r>
    </w:p>
    <w:p w:rsidR="00246BC8" w:rsidRPr="009F1779" w:rsidRDefault="00AE728E">
      <w:pPr>
        <w:framePr w:w="8894" w:h="907" w:wrap="auto" w:hAnchor="margin" w:x="359" w:y="11510"/>
        <w:spacing w:line="508" w:lineRule="exact"/>
        <w:ind w:left="19" w:right="7031"/>
        <w:rPr>
          <w:rFonts w:ascii="Times New Roman" w:hAnsi="Times New Roman" w:cs="Times New Roman"/>
          <w:i/>
          <w:sz w:val="23"/>
          <w:szCs w:val="24"/>
        </w:rPr>
      </w:pPr>
      <w:r w:rsidRPr="009F1779">
        <w:rPr>
          <w:rFonts w:ascii="Times New Roman" w:hAnsi="Times New Roman" w:cs="Times New Roman"/>
          <w:b/>
          <w:sz w:val="23"/>
          <w:szCs w:val="24"/>
        </w:rPr>
        <w:t>Hîll</w:t>
      </w:r>
      <w:r w:rsidRPr="009F1779">
        <w:rPr>
          <w:rFonts w:ascii="Times New Roman" w:hAnsi="Times New Roman" w:cs="Times New Roman"/>
          <w:sz w:val="23"/>
          <w:szCs w:val="24"/>
        </w:rPr>
        <w:t xml:space="preserve"> </w:t>
      </w:r>
      <w:r w:rsidR="00D13B32" w:rsidRPr="009F1779">
        <w:rPr>
          <w:rFonts w:ascii="Times New Roman" w:hAnsi="Times New Roman" w:cs="Times New Roman"/>
          <w:b/>
          <w:sz w:val="24"/>
          <w:szCs w:val="24"/>
        </w:rPr>
        <w:t xml:space="preserve">(lou) </w:t>
      </w:r>
      <w:r w:rsidR="00D13B32" w:rsidRPr="009F1779">
        <w:rPr>
          <w:rFonts w:ascii="Times New Roman" w:hAnsi="Times New Roman" w:cs="Times New Roman"/>
          <w:sz w:val="24"/>
          <w:szCs w:val="24"/>
        </w:rPr>
        <w:t xml:space="preserve">: </w:t>
      </w:r>
      <w:r w:rsidR="00D13B32" w:rsidRPr="009F1779">
        <w:rPr>
          <w:rFonts w:ascii="Times New Roman" w:hAnsi="Times New Roman" w:cs="Times New Roman"/>
          <w:i/>
          <w:sz w:val="23"/>
          <w:szCs w:val="24"/>
        </w:rPr>
        <w:t xml:space="preserve">Le fils. </w:t>
      </w:r>
      <w:r w:rsidR="00D13B32" w:rsidRPr="009F1779">
        <w:rPr>
          <w:rFonts w:ascii="Times New Roman" w:hAnsi="Times New Roman" w:cs="Times New Roman"/>
          <w:b/>
          <w:sz w:val="23"/>
          <w:szCs w:val="24"/>
        </w:rPr>
        <w:t>Hîllo</w:t>
      </w:r>
      <w:r w:rsidR="00D13B32" w:rsidRPr="009F1779">
        <w:rPr>
          <w:rFonts w:ascii="Times New Roman" w:hAnsi="Times New Roman" w:cs="Times New Roman"/>
          <w:sz w:val="23"/>
          <w:szCs w:val="24"/>
        </w:rPr>
        <w:t xml:space="preserve"> </w:t>
      </w:r>
      <w:r w:rsidR="00D13B32" w:rsidRPr="009F1779">
        <w:rPr>
          <w:rFonts w:ascii="Times New Roman" w:hAnsi="Times New Roman" w:cs="Times New Roman"/>
          <w:b/>
          <w:sz w:val="24"/>
          <w:szCs w:val="24"/>
        </w:rPr>
        <w:t xml:space="preserve">(la): </w:t>
      </w:r>
      <w:r w:rsidR="00D13B32" w:rsidRPr="009F1779">
        <w:rPr>
          <w:rFonts w:ascii="Times New Roman" w:hAnsi="Times New Roman" w:cs="Times New Roman"/>
          <w:i/>
          <w:sz w:val="23"/>
          <w:szCs w:val="24"/>
        </w:rPr>
        <w:t xml:space="preserve">Lafille. </w:t>
      </w:r>
    </w:p>
    <w:p w:rsidR="00246BC8" w:rsidRPr="009F1779" w:rsidRDefault="00AE728E">
      <w:pPr>
        <w:framePr w:w="8884" w:h="268" w:wrap="auto" w:hAnchor="margin" w:x="368" w:y="12604"/>
        <w:spacing w:line="263" w:lineRule="exact"/>
        <w:ind w:left="4"/>
        <w:rPr>
          <w:rFonts w:ascii="Times New Roman" w:hAnsi="Times New Roman" w:cs="Times New Roman"/>
          <w:i/>
          <w:sz w:val="23"/>
          <w:szCs w:val="24"/>
        </w:rPr>
      </w:pPr>
      <w:r w:rsidRPr="009F1779">
        <w:rPr>
          <w:rFonts w:ascii="Times New Roman" w:hAnsi="Times New Roman" w:cs="Times New Roman"/>
          <w:b/>
          <w:w w:val="111"/>
          <w:sz w:val="24"/>
          <w:szCs w:val="24"/>
        </w:rPr>
        <w:t>H</w:t>
      </w:r>
      <w:r w:rsidR="00D13B32" w:rsidRPr="009F1779">
        <w:rPr>
          <w:rFonts w:ascii="Times New Roman" w:hAnsi="Times New Roman" w:cs="Times New Roman"/>
          <w:b/>
          <w:w w:val="111"/>
          <w:sz w:val="24"/>
          <w:szCs w:val="24"/>
        </w:rPr>
        <w:t xml:space="preserve">iou: </w:t>
      </w:r>
      <w:r w:rsidR="00D13B32" w:rsidRPr="009F1779">
        <w:rPr>
          <w:rFonts w:ascii="Times New Roman" w:hAnsi="Times New Roman" w:cs="Times New Roman"/>
          <w:i/>
          <w:sz w:val="23"/>
          <w:szCs w:val="24"/>
        </w:rPr>
        <w:t xml:space="preserve">Fil. </w:t>
      </w:r>
    </w:p>
    <w:p w:rsidR="00246BC8" w:rsidRPr="009F1779" w:rsidRDefault="00D13B32">
      <w:pPr>
        <w:framePr w:w="8879" w:h="307" w:wrap="auto" w:hAnchor="margin" w:x="373" w:y="13123"/>
        <w:spacing w:line="278" w:lineRule="exact"/>
        <w:rPr>
          <w:rFonts w:ascii="Times New Roman" w:hAnsi="Times New Roman" w:cs="Times New Roman"/>
          <w:i/>
          <w:sz w:val="23"/>
          <w:szCs w:val="24"/>
        </w:rPr>
      </w:pPr>
      <w:r w:rsidRPr="009F1779">
        <w:rPr>
          <w:rFonts w:ascii="Times New Roman" w:hAnsi="Times New Roman" w:cs="Times New Roman"/>
          <w:b/>
          <w:sz w:val="23"/>
          <w:szCs w:val="24"/>
        </w:rPr>
        <w:t>Hîquo</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Plantoir. </w:t>
      </w:r>
    </w:p>
    <w:p w:rsidR="00246BC8" w:rsidRPr="009F1779" w:rsidRDefault="00246BC8">
      <w:pPr>
        <w:framePr w:w="8884" w:h="671" w:wrap="auto" w:hAnchor="margin" w:x="368" w:y="13545"/>
        <w:spacing w:before="76" w:line="1" w:lineRule="exact"/>
        <w:ind w:left="719" w:right="148"/>
        <w:rPr>
          <w:rFonts w:ascii="Times New Roman" w:hAnsi="Times New Roman" w:cs="Times New Roman"/>
          <w:sz w:val="23"/>
          <w:szCs w:val="24"/>
        </w:rPr>
      </w:pPr>
    </w:p>
    <w:p w:rsidR="00246BC8" w:rsidRPr="009F1779" w:rsidRDefault="00D13B32">
      <w:pPr>
        <w:framePr w:w="8884" w:h="671" w:wrap="auto" w:hAnchor="margin" w:x="368" w:y="13545"/>
        <w:spacing w:line="268" w:lineRule="exact"/>
        <w:ind w:left="719" w:right="148" w:hanging="719"/>
        <w:rPr>
          <w:rFonts w:ascii="Times New Roman" w:hAnsi="Times New Roman" w:cs="Times New Roman"/>
          <w:i/>
          <w:sz w:val="23"/>
          <w:szCs w:val="24"/>
        </w:rPr>
      </w:pPr>
      <w:r w:rsidRPr="009F1779">
        <w:rPr>
          <w:rFonts w:ascii="Times New Roman" w:hAnsi="Times New Roman" w:cs="Times New Roman"/>
          <w:b/>
          <w:sz w:val="24"/>
          <w:szCs w:val="24"/>
        </w:rPr>
        <w:t xml:space="preserve">Hiza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fier </w:t>
      </w:r>
      <w:r w:rsidRPr="009F1779">
        <w:rPr>
          <w:rFonts w:ascii="Times New Roman" w:hAnsi="Times New Roman" w:cs="Times New Roman"/>
          <w:sz w:val="23"/>
          <w:szCs w:val="24"/>
        </w:rPr>
        <w:t xml:space="preserve">; Si pôdon pas hiza, és pas trop cla : </w:t>
      </w:r>
      <w:r w:rsidRPr="009F1779">
        <w:rPr>
          <w:rFonts w:ascii="Times New Roman" w:hAnsi="Times New Roman" w:cs="Times New Roman"/>
          <w:i/>
          <w:sz w:val="23"/>
          <w:szCs w:val="24"/>
        </w:rPr>
        <w:t xml:space="preserve">On ne peut pas s </w:t>
      </w:r>
      <w:r w:rsidRPr="009F1779">
        <w:rPr>
          <w:rFonts w:ascii="Times New Roman" w:hAnsi="Times New Roman" w:cs="Times New Roman"/>
          <w:i/>
          <w:w w:val="81"/>
          <w:sz w:val="31"/>
          <w:szCs w:val="24"/>
        </w:rPr>
        <w:t xml:space="preserve">y </w:t>
      </w:r>
      <w:r w:rsidRPr="009F1779">
        <w:rPr>
          <w:rFonts w:ascii="Times New Roman" w:hAnsi="Times New Roman" w:cs="Times New Roman"/>
          <w:i/>
          <w:sz w:val="23"/>
          <w:szCs w:val="24"/>
        </w:rPr>
        <w:t xml:space="preserve">fier, il n'est pas très clair (en parlant d'une personne trompeuse). </w:t>
      </w:r>
    </w:p>
    <w:p w:rsidR="00246BC8" w:rsidRPr="009F1779" w:rsidRDefault="00D13B32">
      <w:pPr>
        <w:framePr w:w="8889" w:h="585" w:wrap="auto" w:hAnchor="margin" w:x="364" w:y="14409"/>
        <w:spacing w:line="278" w:lineRule="exact"/>
        <w:ind w:left="1401" w:right="206" w:hanging="1401"/>
        <w:rPr>
          <w:rFonts w:ascii="Times New Roman" w:hAnsi="Times New Roman" w:cs="Times New Roman"/>
          <w:sz w:val="19"/>
          <w:szCs w:val="24"/>
        </w:rPr>
      </w:pPr>
      <w:r w:rsidRPr="009F1779">
        <w:rPr>
          <w:rFonts w:ascii="Times New Roman" w:hAnsi="Times New Roman" w:cs="Times New Roman"/>
          <w:b/>
          <w:sz w:val="24"/>
          <w:szCs w:val="24"/>
        </w:rPr>
        <w:t xml:space="preserve">Hissailloun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Frelon (grosse guèpe dont la piqûre est très douloureuse, voire dangereuse pour certaines personnes </w:t>
      </w:r>
      <w:r w:rsidRPr="009F1779">
        <w:rPr>
          <w:rFonts w:ascii="Times New Roman" w:hAnsi="Times New Roman" w:cs="Times New Roman"/>
          <w:sz w:val="19"/>
          <w:szCs w:val="24"/>
        </w:rPr>
        <w:t xml:space="preserve">(un frelon se nourrit pour 90% de mouches). </w:t>
      </w:r>
    </w:p>
    <w:p w:rsidR="00246BC8" w:rsidRPr="009F1779" w:rsidRDefault="00D13B32">
      <w:pPr>
        <w:framePr w:w="8870" w:h="230" w:wrap="auto" w:hAnchor="margin" w:x="383" w:y="15148"/>
        <w:spacing w:line="230" w:lineRule="exact"/>
        <w:ind w:left="4449"/>
        <w:rPr>
          <w:rFonts w:ascii="Times New Roman" w:hAnsi="Times New Roman" w:cs="Times New Roman"/>
          <w:w w:val="81"/>
          <w:sz w:val="21"/>
          <w:szCs w:val="24"/>
        </w:rPr>
      </w:pPr>
      <w:r w:rsidRPr="009F1779">
        <w:rPr>
          <w:rFonts w:ascii="Times New Roman" w:hAnsi="Times New Roman" w:cs="Times New Roman"/>
          <w:w w:val="81"/>
          <w:sz w:val="21"/>
          <w:szCs w:val="24"/>
        </w:rPr>
        <w:t xml:space="preserve">88 </w:t>
      </w:r>
    </w:p>
    <w:p w:rsidR="00246BC8" w:rsidRPr="009F1779" w:rsidRDefault="00246BC8">
      <w:pPr>
        <w:rPr>
          <w:rFonts w:ascii="Times New Roman" w:hAnsi="Times New Roman" w:cs="Times New Roman"/>
          <w:sz w:val="21"/>
          <w:szCs w:val="24"/>
        </w:rPr>
        <w:sectPr w:rsidR="00246BC8" w:rsidRPr="009F1779">
          <w:pgSz w:w="11900" w:h="16840"/>
          <w:pgMar w:top="440" w:right="1690" w:bottom="360" w:left="902"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1478" w:wrap="auto" w:hAnchor="margin" w:x="-1185" w:y="-1185"/>
        <w:rPr>
          <w:rFonts w:ascii="Times New Roman" w:hAnsi="Times New Roman" w:cs="Times New Roman"/>
          <w:sz w:val="21"/>
          <w:szCs w:val="24"/>
        </w:rPr>
      </w:pPr>
      <w:r w:rsidRPr="009F1779">
        <w:rPr>
          <w:rFonts w:ascii="Times New Roman" w:hAnsi="Times New Roman" w:cs="Times New Roman"/>
          <w:sz w:val="21"/>
          <w:szCs w:val="24"/>
        </w:rPr>
        <w:pict>
          <v:shape id="_x0000_i1148" type="#_x0000_t75" style="width:594pt;height:74.25pt" o:allowincell="f">
            <v:imagedata r:id="rId160" o:title=""/>
          </v:shape>
        </w:pict>
      </w:r>
    </w:p>
    <w:p w:rsidR="00246BC8" w:rsidRPr="009F1779" w:rsidRDefault="00AE728E">
      <w:pPr>
        <w:framePr w:w="6988" w:h="811" w:wrap="auto" w:hAnchor="margin" w:x="388" w:y="359"/>
        <w:spacing w:line="249" w:lineRule="exact"/>
        <w:ind w:left="4"/>
        <w:rPr>
          <w:rFonts w:ascii="Times New Roman" w:hAnsi="Times New Roman" w:cs="Times New Roman"/>
          <w:sz w:val="23"/>
          <w:szCs w:val="24"/>
          <w:lang w:val="en-US"/>
        </w:rPr>
      </w:pPr>
      <w:r w:rsidRPr="009F1779">
        <w:rPr>
          <w:rFonts w:ascii="Times New Roman" w:hAnsi="Times New Roman" w:cs="Times New Roman"/>
          <w:b/>
          <w:sz w:val="24"/>
          <w:szCs w:val="24"/>
          <w:lang w:val="en-US"/>
        </w:rPr>
        <w:t>H</w:t>
      </w:r>
      <w:r w:rsidR="00D13B32" w:rsidRPr="009F1779">
        <w:rPr>
          <w:rFonts w:ascii="Times New Roman" w:hAnsi="Times New Roman" w:cs="Times New Roman"/>
          <w:b/>
          <w:sz w:val="24"/>
          <w:szCs w:val="24"/>
          <w:lang w:val="en-US"/>
        </w:rPr>
        <w:t xml:space="preserve">ol: </w:t>
      </w:r>
      <w:r w:rsidR="00D13B32" w:rsidRPr="009F1779">
        <w:rPr>
          <w:rFonts w:ascii="Times New Roman" w:hAnsi="Times New Roman" w:cs="Times New Roman"/>
          <w:i/>
          <w:sz w:val="23"/>
          <w:szCs w:val="24"/>
          <w:lang w:val="en-US"/>
        </w:rPr>
        <w:t xml:space="preserve">Fou (syn. : </w:t>
      </w:r>
      <w:r w:rsidR="00D13B32" w:rsidRPr="009F1779">
        <w:rPr>
          <w:rFonts w:ascii="Times New Roman" w:hAnsi="Times New Roman" w:cs="Times New Roman"/>
          <w:sz w:val="23"/>
          <w:szCs w:val="24"/>
          <w:lang w:val="en-US"/>
        </w:rPr>
        <w:t xml:space="preserve">Pec). </w:t>
      </w:r>
    </w:p>
    <w:p w:rsidR="00246BC8" w:rsidRPr="009F1779" w:rsidRDefault="00D13B32">
      <w:pPr>
        <w:framePr w:w="6988" w:h="811" w:wrap="auto" w:hAnchor="margin" w:x="388" w:y="359"/>
        <w:spacing w:line="494" w:lineRule="exact"/>
        <w:ind w:left="4"/>
        <w:rPr>
          <w:rFonts w:ascii="Times New Roman" w:hAnsi="Times New Roman" w:cs="Times New Roman"/>
          <w:i/>
          <w:w w:val="125"/>
          <w:sz w:val="15"/>
          <w:szCs w:val="24"/>
          <w:lang w:val="en-US"/>
        </w:rPr>
      </w:pPr>
      <w:r w:rsidRPr="009F1779">
        <w:rPr>
          <w:rFonts w:ascii="Times New Roman" w:hAnsi="Times New Roman" w:cs="Times New Roman"/>
          <w:b/>
          <w:sz w:val="24"/>
          <w:szCs w:val="24"/>
          <w:lang w:val="en-US"/>
        </w:rPr>
        <w:t xml:space="preserve">Horlôddio </w:t>
      </w:r>
      <w:r w:rsidRPr="009F1779">
        <w:rPr>
          <w:rFonts w:ascii="Times New Roman" w:hAnsi="Times New Roman" w:cs="Times New Roman"/>
          <w:w w:val="125"/>
          <w:sz w:val="15"/>
          <w:szCs w:val="24"/>
          <w:lang w:val="en-US"/>
        </w:rPr>
        <w:t xml:space="preserve">(M): </w:t>
      </w:r>
      <w:r w:rsidRPr="009F1779">
        <w:rPr>
          <w:rFonts w:ascii="Times New Roman" w:hAnsi="Times New Roman" w:cs="Times New Roman"/>
          <w:i/>
          <w:sz w:val="23"/>
          <w:szCs w:val="24"/>
          <w:lang w:val="en-US"/>
        </w:rPr>
        <w:t xml:space="preserve">Horloge (syn. : </w:t>
      </w:r>
      <w:r w:rsidRPr="009F1779">
        <w:rPr>
          <w:rFonts w:ascii="Times New Roman" w:hAnsi="Times New Roman" w:cs="Times New Roman"/>
          <w:sz w:val="23"/>
          <w:szCs w:val="24"/>
          <w:lang w:val="en-US"/>
        </w:rPr>
        <w:t xml:space="preserve">Harélôddio </w:t>
      </w:r>
      <w:r w:rsidRPr="009F1779">
        <w:rPr>
          <w:rFonts w:ascii="Times New Roman" w:hAnsi="Times New Roman" w:cs="Times New Roman"/>
          <w:w w:val="125"/>
          <w:sz w:val="15"/>
          <w:szCs w:val="24"/>
          <w:lang w:val="en-US"/>
        </w:rPr>
        <w:t xml:space="preserve">(R) </w:t>
      </w:r>
      <w:r w:rsidRPr="009F1779">
        <w:rPr>
          <w:rFonts w:ascii="Times New Roman" w:hAnsi="Times New Roman" w:cs="Times New Roman"/>
          <w:i/>
          <w:w w:val="125"/>
          <w:sz w:val="15"/>
          <w:szCs w:val="24"/>
          <w:lang w:val="en-US"/>
        </w:rPr>
        <w:t xml:space="preserve">). </w:t>
      </w:r>
    </w:p>
    <w:p w:rsidR="00246BC8" w:rsidRPr="009F1779" w:rsidRDefault="00D13B32">
      <w:pPr>
        <w:framePr w:w="6983" w:h="268" w:wrap="auto" w:hAnchor="margin" w:x="393" w:y="1362"/>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Hoûddia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Bêcher. </w:t>
      </w:r>
    </w:p>
    <w:p w:rsidR="00246BC8" w:rsidRPr="009F1779" w:rsidRDefault="00D13B32">
      <w:pPr>
        <w:framePr w:w="6983" w:h="268" w:wrap="auto" w:hAnchor="margin" w:x="393" w:y="1866"/>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Houêillo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Feuille. </w:t>
      </w:r>
    </w:p>
    <w:p w:rsidR="00246BC8" w:rsidRPr="009F1779" w:rsidRDefault="00D13B32">
      <w:pPr>
        <w:framePr w:w="9019" w:h="1094" w:wrap="auto" w:hAnchor="margin" w:x="393" w:y="2380"/>
        <w:spacing w:line="278" w:lineRule="exact"/>
        <w:ind w:left="1852" w:right="4" w:hanging="1852"/>
        <w:rPr>
          <w:rFonts w:ascii="Times New Roman" w:hAnsi="Times New Roman" w:cs="Times New Roman"/>
          <w:i/>
          <w:sz w:val="23"/>
          <w:szCs w:val="24"/>
        </w:rPr>
      </w:pPr>
      <w:r w:rsidRPr="009F1779">
        <w:rPr>
          <w:rFonts w:ascii="Times New Roman" w:hAnsi="Times New Roman" w:cs="Times New Roman"/>
          <w:b/>
          <w:sz w:val="24"/>
          <w:szCs w:val="24"/>
        </w:rPr>
        <w:t xml:space="preserve">Houèt d'aouillé: </w:t>
      </w:r>
      <w:r w:rsidRPr="009F1779">
        <w:rPr>
          <w:rFonts w:ascii="Times New Roman" w:hAnsi="Times New Roman" w:cs="Times New Roman"/>
          <w:i/>
          <w:sz w:val="23"/>
          <w:szCs w:val="24"/>
        </w:rPr>
        <w:t xml:space="preserve">litt. : Feu de berger ;feu de brindilles, souvent humides, qu'allumaient les bergers par temps froid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feu qui fumait plus qu'il ne brûlait. </w:t>
      </w:r>
    </w:p>
    <w:p w:rsidR="00246BC8" w:rsidRPr="009F1779" w:rsidRDefault="00D13B32">
      <w:pPr>
        <w:framePr w:w="9019" w:h="1094" w:wrap="auto" w:hAnchor="margin" w:x="393" w:y="2380"/>
        <w:spacing w:line="49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Houêt </w:t>
      </w:r>
      <w:r w:rsidRPr="009F1779">
        <w:rPr>
          <w:rFonts w:ascii="Times New Roman" w:hAnsi="Times New Roman" w:cs="Times New Roman"/>
          <w:w w:val="125"/>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Houêc </w:t>
      </w:r>
      <w:r w:rsidRPr="009F1779">
        <w:rPr>
          <w:rFonts w:ascii="Times New Roman" w:hAnsi="Times New Roman" w:cs="Times New Roman"/>
          <w:w w:val="125"/>
          <w:sz w:val="15"/>
          <w:szCs w:val="24"/>
        </w:rPr>
        <w:t xml:space="preserve">(R)) </w:t>
      </w:r>
      <w:r w:rsidRPr="009F1779">
        <w:rPr>
          <w:rFonts w:ascii="Times New Roman" w:hAnsi="Times New Roman" w:cs="Times New Roman"/>
          <w:b/>
          <w:sz w:val="24"/>
          <w:szCs w:val="24"/>
        </w:rPr>
        <w:t xml:space="preserve">bataillê: </w:t>
      </w:r>
      <w:r w:rsidRPr="009F1779">
        <w:rPr>
          <w:rFonts w:ascii="Times New Roman" w:hAnsi="Times New Roman" w:cs="Times New Roman"/>
          <w:i/>
          <w:sz w:val="23"/>
          <w:szCs w:val="24"/>
        </w:rPr>
        <w:t xml:space="preserve">Feu de« bataille» :feu important. </w:t>
      </w:r>
    </w:p>
    <w:p w:rsidR="00246BC8" w:rsidRPr="009F1779" w:rsidRDefault="00D13B32">
      <w:pPr>
        <w:framePr w:w="6998" w:h="311" w:wrap="auto" w:hAnchor="margin" w:x="393" w:y="3666"/>
        <w:spacing w:line="249"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Houêt dé Sént-Yan: </w:t>
      </w:r>
      <w:r w:rsidRPr="009F1779">
        <w:rPr>
          <w:rFonts w:ascii="Times New Roman" w:hAnsi="Times New Roman" w:cs="Times New Roman"/>
          <w:i/>
          <w:sz w:val="23"/>
          <w:szCs w:val="24"/>
        </w:rPr>
        <w:t xml:space="preserve">Feu de la Saint-Jean (syn.: </w:t>
      </w:r>
      <w:r w:rsidRPr="009F1779">
        <w:rPr>
          <w:rFonts w:ascii="Times New Roman" w:hAnsi="Times New Roman" w:cs="Times New Roman"/>
          <w:sz w:val="23"/>
          <w:szCs w:val="24"/>
        </w:rPr>
        <w:t xml:space="preserve">Hâillo dé Sént-Yan). </w:t>
      </w:r>
    </w:p>
    <w:p w:rsidR="00246BC8" w:rsidRPr="009F1779" w:rsidRDefault="00D13B32">
      <w:pPr>
        <w:framePr w:w="8630" w:h="863" w:wrap="auto" w:hAnchor="margin" w:x="393" w:y="4175"/>
        <w:spacing w:line="273" w:lineRule="exact"/>
        <w:ind w:left="1079" w:right="4" w:hanging="1079"/>
        <w:rPr>
          <w:rFonts w:ascii="Times New Roman" w:hAnsi="Times New Roman" w:cs="Times New Roman"/>
          <w:i/>
          <w:sz w:val="23"/>
          <w:szCs w:val="24"/>
        </w:rPr>
      </w:pPr>
      <w:r w:rsidRPr="009F1779">
        <w:rPr>
          <w:rFonts w:ascii="Times New Roman" w:hAnsi="Times New Roman" w:cs="Times New Roman"/>
          <w:b/>
          <w:sz w:val="24"/>
          <w:szCs w:val="24"/>
        </w:rPr>
        <w:t xml:space="preserve">Hoûgna: </w:t>
      </w:r>
      <w:r w:rsidRPr="009F1779">
        <w:rPr>
          <w:rFonts w:ascii="Times New Roman" w:hAnsi="Times New Roman" w:cs="Times New Roman"/>
          <w:i/>
          <w:sz w:val="23"/>
          <w:szCs w:val="24"/>
        </w:rPr>
        <w:t xml:space="preserve">Façon de faire d'une paire de vaches qui, étant attelées à la charrette, s'appuyaient fortement sur le« </w:t>
      </w:r>
      <w:r w:rsidRPr="009F1779">
        <w:rPr>
          <w:rFonts w:ascii="Times New Roman" w:hAnsi="Times New Roman" w:cs="Times New Roman"/>
          <w:sz w:val="23"/>
          <w:szCs w:val="24"/>
        </w:rPr>
        <w:t xml:space="preserve">tiradé </w:t>
      </w:r>
      <w:r w:rsidRPr="009F1779">
        <w:rPr>
          <w:rFonts w:ascii="Times New Roman" w:hAnsi="Times New Roman" w:cs="Times New Roman"/>
          <w:sz w:val="24"/>
          <w:szCs w:val="24"/>
        </w:rPr>
        <w:t xml:space="preserve">» </w:t>
      </w:r>
      <w:r w:rsidRPr="009F1779">
        <w:rPr>
          <w:rFonts w:ascii="Times New Roman" w:hAnsi="Times New Roman" w:cs="Times New Roman"/>
          <w:sz w:val="23"/>
          <w:szCs w:val="24"/>
        </w:rPr>
        <w:t xml:space="preserve">(timon), </w:t>
      </w:r>
      <w:r w:rsidRPr="009F1779">
        <w:rPr>
          <w:rFonts w:ascii="Times New Roman" w:hAnsi="Times New Roman" w:cs="Times New Roman"/>
          <w:i/>
          <w:sz w:val="23"/>
          <w:szCs w:val="24"/>
        </w:rPr>
        <w:t xml:space="preserve">ce qui était d'un très mauvais effet pour le bouvier. </w:t>
      </w:r>
    </w:p>
    <w:p w:rsidR="00246BC8" w:rsidRPr="009F1779" w:rsidRDefault="00D13B32">
      <w:pPr>
        <w:framePr w:w="6988" w:h="263" w:wrap="auto" w:hAnchor="margin" w:x="388" w:y="5231"/>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Hoûné: </w:t>
      </w:r>
      <w:r w:rsidRPr="009F1779">
        <w:rPr>
          <w:rFonts w:ascii="Times New Roman" w:hAnsi="Times New Roman" w:cs="Times New Roman"/>
          <w:i/>
          <w:sz w:val="23"/>
          <w:szCs w:val="24"/>
        </w:rPr>
        <w:t xml:space="preserve">Fondre. </w:t>
      </w:r>
    </w:p>
    <w:p w:rsidR="00246BC8" w:rsidRPr="009F1779" w:rsidRDefault="00D13B32">
      <w:pPr>
        <w:framePr w:w="6993" w:h="259" w:wrap="auto" w:hAnchor="margin" w:x="383" w:y="5745"/>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Houn: </w:t>
      </w:r>
      <w:r w:rsidRPr="009F1779">
        <w:rPr>
          <w:rFonts w:ascii="Times New Roman" w:hAnsi="Times New Roman" w:cs="Times New Roman"/>
          <w:i/>
          <w:sz w:val="23"/>
          <w:szCs w:val="24"/>
        </w:rPr>
        <w:t xml:space="preserve">Fontaine. </w:t>
      </w:r>
    </w:p>
    <w:p w:rsidR="00246BC8" w:rsidRPr="009F1779" w:rsidRDefault="00D13B32">
      <w:pPr>
        <w:framePr w:w="6998" w:h="259" w:wrap="auto" w:hAnchor="margin" w:x="378" w:y="6253"/>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Hounut: </w:t>
      </w:r>
      <w:r w:rsidRPr="009F1779">
        <w:rPr>
          <w:rFonts w:ascii="Times New Roman" w:hAnsi="Times New Roman" w:cs="Times New Roman"/>
          <w:i/>
          <w:sz w:val="23"/>
          <w:szCs w:val="24"/>
        </w:rPr>
        <w:t xml:space="preserve">Fondu. </w:t>
      </w:r>
    </w:p>
    <w:p w:rsidR="00246BC8" w:rsidRPr="009F1779" w:rsidRDefault="00D13B32">
      <w:pPr>
        <w:framePr w:w="6998" w:h="307" w:wrap="auto" w:hAnchor="margin" w:x="378" w:y="6753"/>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Houradé </w:t>
      </w:r>
      <w:r w:rsidRPr="009F1779">
        <w:rPr>
          <w:rFonts w:ascii="Times New Roman" w:hAnsi="Times New Roman" w:cs="Times New Roman"/>
          <w:b/>
          <w:i/>
          <w:sz w:val="23"/>
          <w:szCs w:val="24"/>
        </w:rPr>
        <w:t xml:space="preserve">ou </w:t>
      </w:r>
      <w:r w:rsidRPr="009F1779">
        <w:rPr>
          <w:rFonts w:ascii="Times New Roman" w:hAnsi="Times New Roman" w:cs="Times New Roman"/>
          <w:b/>
          <w:sz w:val="24"/>
          <w:szCs w:val="24"/>
        </w:rPr>
        <w:t xml:space="preserve">Foulouèr: </w:t>
      </w:r>
      <w:r w:rsidRPr="009F1779">
        <w:rPr>
          <w:rFonts w:ascii="Times New Roman" w:hAnsi="Times New Roman" w:cs="Times New Roman"/>
          <w:i/>
          <w:sz w:val="23"/>
          <w:szCs w:val="24"/>
        </w:rPr>
        <w:t xml:space="preserve">Fouloir (servant à écraser les raisins). </w:t>
      </w:r>
    </w:p>
    <w:p w:rsidR="00246BC8" w:rsidRPr="009F1779" w:rsidRDefault="00D13B32">
      <w:pPr>
        <w:framePr w:w="6998" w:h="259" w:wrap="auto" w:hAnchor="margin" w:x="378" w:y="7261"/>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Hourcâdo: </w:t>
      </w:r>
      <w:r w:rsidRPr="009F1779">
        <w:rPr>
          <w:rFonts w:ascii="Times New Roman" w:hAnsi="Times New Roman" w:cs="Times New Roman"/>
          <w:i/>
          <w:sz w:val="23"/>
          <w:szCs w:val="24"/>
        </w:rPr>
        <w:t xml:space="preserve">Fourchée. </w:t>
      </w:r>
    </w:p>
    <w:p w:rsidR="00246BC8" w:rsidRPr="009F1779" w:rsidRDefault="00D13B32">
      <w:pPr>
        <w:framePr w:w="7713" w:h="767" w:wrap="auto" w:hAnchor="margin" w:x="378" w:y="7765"/>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Hoûrco: </w:t>
      </w:r>
      <w:r w:rsidRPr="009F1779">
        <w:rPr>
          <w:rFonts w:ascii="Times New Roman" w:hAnsi="Times New Roman" w:cs="Times New Roman"/>
          <w:i/>
          <w:sz w:val="23"/>
          <w:szCs w:val="24"/>
        </w:rPr>
        <w:t xml:space="preserve">Fourche (de deux à cinq pointes). </w:t>
      </w:r>
    </w:p>
    <w:p w:rsidR="00246BC8" w:rsidRPr="009F1779" w:rsidRDefault="00D13B32">
      <w:pPr>
        <w:framePr w:w="7713" w:h="767" w:wrap="auto" w:hAnchor="margin" w:x="378" w:y="7765"/>
        <w:spacing w:before="9" w:line="230" w:lineRule="exact"/>
        <w:ind w:left="1012" w:right="9"/>
        <w:rPr>
          <w:rFonts w:ascii="Times New Roman" w:hAnsi="Times New Roman" w:cs="Times New Roman"/>
          <w:sz w:val="19"/>
          <w:szCs w:val="24"/>
        </w:rPr>
      </w:pPr>
      <w:r w:rsidRPr="009F1779">
        <w:rPr>
          <w:rFonts w:ascii="Times New Roman" w:hAnsi="Times New Roman" w:cs="Times New Roman"/>
          <w:sz w:val="19"/>
          <w:szCs w:val="24"/>
        </w:rPr>
        <w:t xml:space="preserve">Chaque modèle avait son utilité : Deux et trois pointes : pour le foin ou les gerbes ; quatre et cinq pointes : plus particulièrement pour le fumier. </w:t>
      </w:r>
    </w:p>
    <w:p w:rsidR="00246BC8" w:rsidRPr="009F1779" w:rsidRDefault="00D13B32">
      <w:pPr>
        <w:framePr w:w="7012" w:h="307" w:wrap="auto" w:hAnchor="margin" w:x="364" w:y="8730"/>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Hournêro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Fournil de boulanger (syn. : </w:t>
      </w:r>
      <w:r w:rsidRPr="009F1779">
        <w:rPr>
          <w:rFonts w:ascii="Times New Roman" w:hAnsi="Times New Roman" w:cs="Times New Roman"/>
          <w:sz w:val="23"/>
          <w:szCs w:val="24"/>
        </w:rPr>
        <w:t xml:space="preserve">Foumiêro </w:t>
      </w:r>
      <w:r w:rsidRPr="009F1779">
        <w:rPr>
          <w:rFonts w:ascii="Times New Roman" w:hAnsi="Times New Roman" w:cs="Times New Roman"/>
          <w:i/>
          <w:sz w:val="23"/>
          <w:szCs w:val="24"/>
        </w:rPr>
        <w:t xml:space="preserve">). </w:t>
      </w:r>
    </w:p>
    <w:p w:rsidR="00246BC8" w:rsidRPr="009F1779" w:rsidRDefault="00D13B32">
      <w:pPr>
        <w:framePr w:w="537" w:h="6201" w:wrap="auto" w:hAnchor="margin" w:x="-1089" w:y="9431"/>
        <w:rPr>
          <w:rFonts w:ascii="Times New Roman" w:hAnsi="Times New Roman" w:cs="Times New Roman"/>
          <w:sz w:val="23"/>
          <w:szCs w:val="24"/>
        </w:rPr>
      </w:pPr>
      <w:r w:rsidRPr="009F1779">
        <w:rPr>
          <w:rFonts w:ascii="Times New Roman" w:hAnsi="Times New Roman" w:cs="Times New Roman"/>
          <w:sz w:val="23"/>
          <w:szCs w:val="24"/>
        </w:rPr>
        <w:pict>
          <v:shape id="_x0000_i1149" type="#_x0000_t75" style="width:27pt;height:309.75pt" o:allowincell="f">
            <v:imagedata r:id="rId161" o:title=""/>
          </v:shape>
        </w:pict>
      </w:r>
    </w:p>
    <w:p w:rsidR="00246BC8" w:rsidRPr="009F1779" w:rsidRDefault="00D13B32">
      <w:pPr>
        <w:framePr w:w="7161" w:h="4281" w:wrap="auto" w:hAnchor="margin" w:x="1194" w:y="9066"/>
        <w:rPr>
          <w:rFonts w:ascii="Times New Roman" w:hAnsi="Times New Roman" w:cs="Times New Roman"/>
          <w:sz w:val="23"/>
          <w:szCs w:val="24"/>
        </w:rPr>
      </w:pPr>
      <w:r w:rsidRPr="009F1779">
        <w:rPr>
          <w:rFonts w:ascii="Times New Roman" w:hAnsi="Times New Roman" w:cs="Times New Roman"/>
          <w:sz w:val="23"/>
          <w:szCs w:val="24"/>
        </w:rPr>
        <w:pict>
          <v:shape id="_x0000_i1150" type="#_x0000_t75" style="width:357.75pt;height:213.75pt" o:allowincell="f">
            <v:imagedata r:id="rId162" o:title=""/>
          </v:shape>
        </w:pict>
      </w:r>
    </w:p>
    <w:p w:rsidR="00246BC8" w:rsidRPr="009F1779" w:rsidRDefault="00D13B32">
      <w:pPr>
        <w:framePr w:w="6983" w:h="508" w:wrap="auto" w:hAnchor="margin" w:x="393" w:y="13348"/>
        <w:spacing w:line="254" w:lineRule="exact"/>
        <w:ind w:left="3254" w:right="1195"/>
        <w:jc w:val="center"/>
        <w:rPr>
          <w:rFonts w:ascii="Times New Roman" w:hAnsi="Times New Roman" w:cs="Times New Roman"/>
          <w:i/>
          <w:sz w:val="23"/>
          <w:szCs w:val="24"/>
        </w:rPr>
      </w:pPr>
      <w:r w:rsidRPr="009F1779">
        <w:rPr>
          <w:rFonts w:ascii="Times New Roman" w:hAnsi="Times New Roman" w:cs="Times New Roman"/>
          <w:b/>
          <w:sz w:val="24"/>
          <w:szCs w:val="24"/>
        </w:rPr>
        <w:t xml:space="preserve">Hournêro dou boulandiê </w:t>
      </w:r>
      <w:r w:rsidRPr="009F1779">
        <w:rPr>
          <w:rFonts w:ascii="Times New Roman" w:hAnsi="Times New Roman" w:cs="Times New Roman"/>
          <w:i/>
          <w:sz w:val="23"/>
          <w:szCs w:val="24"/>
        </w:rPr>
        <w:t xml:space="preserve">Fournil de boulanger </w:t>
      </w:r>
    </w:p>
    <w:p w:rsidR="00246BC8" w:rsidRPr="009F1779" w:rsidRDefault="00D13B32">
      <w:pPr>
        <w:framePr w:w="7641" w:h="345" w:wrap="auto" w:hAnchor="margin" w:x="359" w:y="14049"/>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Hournilla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Chercher sans but bien précis dans plusieurs endroits, tiroirs, etc. </w:t>
      </w:r>
    </w:p>
    <w:p w:rsidR="00246BC8" w:rsidRPr="009F1779" w:rsidRDefault="00D13B32">
      <w:pPr>
        <w:framePr w:w="6983" w:h="230" w:wrap="auto" w:hAnchor="margin" w:x="393" w:y="14879"/>
        <w:spacing w:line="230" w:lineRule="exact"/>
        <w:ind w:left="4425"/>
        <w:rPr>
          <w:rFonts w:ascii="Times New Roman" w:hAnsi="Times New Roman" w:cs="Times New Roman"/>
          <w:w w:val="81"/>
          <w:sz w:val="21"/>
          <w:szCs w:val="24"/>
        </w:rPr>
      </w:pPr>
      <w:r w:rsidRPr="009F1779">
        <w:rPr>
          <w:rFonts w:ascii="Times New Roman" w:hAnsi="Times New Roman" w:cs="Times New Roman"/>
          <w:w w:val="81"/>
          <w:sz w:val="21"/>
          <w:szCs w:val="24"/>
        </w:rPr>
        <w:t xml:space="preserve">89 </w:t>
      </w:r>
    </w:p>
    <w:p w:rsidR="00246BC8" w:rsidRPr="009F1779" w:rsidRDefault="00246BC8">
      <w:pPr>
        <w:rPr>
          <w:rFonts w:ascii="Times New Roman" w:hAnsi="Times New Roman" w:cs="Times New Roman"/>
          <w:sz w:val="21"/>
          <w:szCs w:val="24"/>
        </w:rPr>
        <w:sectPr w:rsidR="00246BC8" w:rsidRPr="009F1779">
          <w:pgSz w:w="11900" w:h="16840"/>
          <w:pgMar w:top="714" w:right="1282" w:bottom="360" w:left="120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21"/>
          <w:szCs w:val="24"/>
        </w:rPr>
      </w:pPr>
      <w:r w:rsidRPr="009F1779">
        <w:rPr>
          <w:rFonts w:ascii="Times New Roman" w:hAnsi="Times New Roman" w:cs="Times New Roman"/>
          <w:sz w:val="21"/>
          <w:szCs w:val="24"/>
        </w:rPr>
        <w:pict>
          <v:shape id="_x0000_s1182" type="#_x0000_t75" style="position:absolute;left:0;text-align:left;margin-left:-56.6pt;margin-top:-29.25pt;width:595.15pt;height:839.95pt;z-index:-23;mso-position-horizontal-relative:margin;mso-position-vertical-relative:margin" wrapcoords="21498 0 18828 0 18828 21155 0 21155 0 21498 21498 21498" o:allowincell="f">
            <v:imagedata r:id="rId163" o:title=""/>
            <w10:wrap type="through" anchorx="margin" anchory="margin"/>
          </v:shape>
        </w:pict>
      </w:r>
    </w:p>
    <w:p w:rsidR="00246BC8" w:rsidRPr="009F1779" w:rsidRDefault="00D13B32">
      <w:pPr>
        <w:framePr w:w="4694" w:h="345" w:wrap="auto" w:hAnchor="margin" w:x="393" w:y="359"/>
        <w:spacing w:line="287" w:lineRule="exact"/>
        <w:rPr>
          <w:rFonts w:ascii="Times New Roman" w:hAnsi="Times New Roman" w:cs="Times New Roman"/>
          <w:i/>
          <w:sz w:val="22"/>
          <w:szCs w:val="24"/>
        </w:rPr>
      </w:pPr>
      <w:r w:rsidRPr="009F1779">
        <w:rPr>
          <w:rFonts w:ascii="Times New Roman" w:hAnsi="Times New Roman" w:cs="Times New Roman"/>
          <w:b/>
          <w:sz w:val="24"/>
          <w:szCs w:val="24"/>
        </w:rPr>
        <w:t xml:space="preserve">Hourou </w:t>
      </w:r>
      <w:r w:rsidRPr="009F1779">
        <w:rPr>
          <w:rFonts w:ascii="Times New Roman" w:hAnsi="Times New Roman" w:cs="Times New Roman"/>
          <w:w w:val="112"/>
          <w:sz w:val="15"/>
          <w:szCs w:val="24"/>
        </w:rPr>
        <w:t xml:space="preserve">(M) </w:t>
      </w:r>
      <w:r w:rsidRPr="009F1779">
        <w:rPr>
          <w:rFonts w:ascii="Times New Roman" w:hAnsi="Times New Roman" w:cs="Times New Roman"/>
          <w:i/>
          <w:sz w:val="22"/>
          <w:szCs w:val="24"/>
        </w:rPr>
        <w:t xml:space="preserve">ou </w:t>
      </w:r>
      <w:r w:rsidRPr="009F1779">
        <w:rPr>
          <w:rFonts w:ascii="Times New Roman" w:hAnsi="Times New Roman" w:cs="Times New Roman"/>
          <w:b/>
          <w:sz w:val="24"/>
          <w:szCs w:val="24"/>
        </w:rPr>
        <w:t xml:space="preserve">Hourhoû: </w:t>
      </w:r>
      <w:r w:rsidRPr="009F1779">
        <w:rPr>
          <w:rFonts w:ascii="Times New Roman" w:hAnsi="Times New Roman" w:cs="Times New Roman"/>
          <w:i/>
          <w:sz w:val="22"/>
          <w:szCs w:val="24"/>
        </w:rPr>
        <w:t xml:space="preserve">Hibou (moyen-duc). </w:t>
      </w:r>
    </w:p>
    <w:p w:rsidR="00246BC8" w:rsidRPr="009F1779" w:rsidRDefault="00D13B32">
      <w:pPr>
        <w:framePr w:w="4694" w:h="263" w:wrap="auto" w:hAnchor="margin" w:x="393" w:y="916"/>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Humâdo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Fumée. </w:t>
      </w:r>
    </w:p>
    <w:p w:rsidR="00246BC8" w:rsidRPr="009F1779" w:rsidRDefault="00D13B32">
      <w:pPr>
        <w:framePr w:w="4694" w:h="307" w:wrap="auto" w:hAnchor="margin" w:x="393" w:y="1622"/>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Hurâgno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Souris. </w:t>
      </w:r>
    </w:p>
    <w:p w:rsidR="00246BC8" w:rsidRPr="009F1779" w:rsidRDefault="00D13B32">
      <w:pPr>
        <w:framePr w:w="7070" w:h="311" w:wrap="auto" w:hAnchor="margin" w:x="393" w:y="2126"/>
        <w:spacing w:line="287" w:lineRule="exact"/>
        <w:rPr>
          <w:rFonts w:ascii="Times New Roman" w:hAnsi="Times New Roman" w:cs="Times New Roman"/>
          <w:i/>
          <w:sz w:val="22"/>
          <w:szCs w:val="24"/>
        </w:rPr>
      </w:pPr>
      <w:r w:rsidRPr="009F1779">
        <w:rPr>
          <w:rFonts w:ascii="Times New Roman" w:hAnsi="Times New Roman" w:cs="Times New Roman"/>
          <w:b/>
          <w:sz w:val="24"/>
          <w:szCs w:val="24"/>
        </w:rPr>
        <w:t xml:space="preserve">Huréta: </w:t>
      </w:r>
      <w:r w:rsidRPr="009F1779">
        <w:rPr>
          <w:rFonts w:ascii="Times New Roman" w:hAnsi="Times New Roman" w:cs="Times New Roman"/>
          <w:i/>
          <w:sz w:val="22"/>
          <w:szCs w:val="24"/>
        </w:rPr>
        <w:t xml:space="preserve">Fureter (faire sortir les lapins des terriers à l'aide d'unfuret). </w:t>
      </w:r>
    </w:p>
    <w:p w:rsidR="00246BC8" w:rsidRPr="009F1779" w:rsidRDefault="00D13B32">
      <w:pPr>
        <w:framePr w:w="4694" w:h="263" w:wrap="auto" w:hAnchor="margin" w:x="393" w:y="2634"/>
        <w:spacing w:line="287" w:lineRule="exact"/>
        <w:rPr>
          <w:rFonts w:ascii="Times New Roman" w:hAnsi="Times New Roman" w:cs="Times New Roman"/>
          <w:i/>
          <w:sz w:val="22"/>
          <w:szCs w:val="24"/>
        </w:rPr>
      </w:pPr>
      <w:r w:rsidRPr="009F1779">
        <w:rPr>
          <w:rFonts w:ascii="Times New Roman" w:hAnsi="Times New Roman" w:cs="Times New Roman"/>
          <w:b/>
          <w:sz w:val="24"/>
          <w:szCs w:val="24"/>
        </w:rPr>
        <w:t xml:space="preserve">Huscla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Flamber. </w:t>
      </w:r>
    </w:p>
    <w:p w:rsidR="00246BC8" w:rsidRPr="009F1779" w:rsidRDefault="00D13B32">
      <w:pPr>
        <w:framePr w:w="4694" w:h="263" w:wrap="auto" w:hAnchor="margin" w:x="393" w:y="3138"/>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Husclat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Flambé. </w:t>
      </w:r>
    </w:p>
    <w:p w:rsidR="00246BC8" w:rsidRPr="009F1779" w:rsidRDefault="00D13B32">
      <w:pPr>
        <w:framePr w:w="4694" w:h="470" w:wrap="auto" w:hAnchor="margin" w:x="393" w:y="3878"/>
        <w:spacing w:line="470" w:lineRule="exact"/>
        <w:ind w:left="47"/>
        <w:rPr>
          <w:rFonts w:ascii="Times New Roman" w:hAnsi="Times New Roman" w:cs="Times New Roman"/>
          <w:w w:val="200"/>
          <w:sz w:val="43"/>
          <w:szCs w:val="24"/>
        </w:rPr>
      </w:pPr>
      <w:r w:rsidRPr="009F1779">
        <w:rPr>
          <w:rFonts w:ascii="Times New Roman" w:hAnsi="Times New Roman" w:cs="Times New Roman"/>
          <w:w w:val="200"/>
          <w:sz w:val="43"/>
          <w:szCs w:val="24"/>
        </w:rPr>
        <w:t xml:space="preserve">I </w:t>
      </w:r>
    </w:p>
    <w:p w:rsidR="00246BC8" w:rsidRPr="009F1779" w:rsidRDefault="00D13B32">
      <w:pPr>
        <w:framePr w:w="8419" w:h="892" w:wrap="auto" w:hAnchor="margin" w:x="393" w:y="4665"/>
        <w:spacing w:line="287" w:lineRule="exact"/>
        <w:rPr>
          <w:rFonts w:ascii="Times New Roman" w:hAnsi="Times New Roman" w:cs="Times New Roman"/>
          <w:w w:val="123"/>
          <w:sz w:val="22"/>
          <w:szCs w:val="24"/>
        </w:rPr>
      </w:pPr>
      <w:r w:rsidRPr="009F1779">
        <w:rPr>
          <w:rFonts w:ascii="Times New Roman" w:hAnsi="Times New Roman" w:cs="Times New Roman"/>
          <w:b/>
          <w:sz w:val="24"/>
          <w:szCs w:val="24"/>
        </w:rPr>
        <w:t xml:space="preserve">I abêo pas la hîllo dou préfet </w:t>
      </w:r>
      <w:r w:rsidRPr="009F1779">
        <w:rPr>
          <w:rFonts w:ascii="Times New Roman" w:hAnsi="Times New Roman" w:cs="Times New Roman"/>
          <w:w w:val="181"/>
          <w:sz w:val="23"/>
          <w:szCs w:val="24"/>
        </w:rPr>
        <w:t xml:space="preserve">! : </w:t>
      </w:r>
      <w:r w:rsidRPr="009F1779">
        <w:rPr>
          <w:rFonts w:ascii="Times New Roman" w:hAnsi="Times New Roman" w:cs="Times New Roman"/>
          <w:i/>
          <w:sz w:val="22"/>
          <w:szCs w:val="24"/>
        </w:rPr>
        <w:t xml:space="preserve">litt. : </w:t>
      </w:r>
      <w:r w:rsidRPr="009F1779">
        <w:rPr>
          <w:rFonts w:ascii="Times New Roman" w:hAnsi="Times New Roman" w:cs="Times New Roman"/>
          <w:i/>
          <w:w w:val="132"/>
          <w:sz w:val="24"/>
          <w:szCs w:val="24"/>
        </w:rPr>
        <w:t xml:space="preserve">Il </w:t>
      </w:r>
      <w:r w:rsidRPr="009F1779">
        <w:rPr>
          <w:rFonts w:ascii="Times New Roman" w:hAnsi="Times New Roman" w:cs="Times New Roman"/>
          <w:i/>
          <w:sz w:val="22"/>
          <w:szCs w:val="24"/>
        </w:rPr>
        <w:t xml:space="preserve">n </w:t>
      </w:r>
      <w:r w:rsidRPr="009F1779">
        <w:rPr>
          <w:rFonts w:ascii="Times New Roman" w:hAnsi="Times New Roman" w:cs="Times New Roman"/>
          <w:i/>
          <w:w w:val="50"/>
          <w:sz w:val="27"/>
          <w:szCs w:val="24"/>
        </w:rPr>
        <w:t xml:space="preserve">'.Y </w:t>
      </w:r>
      <w:r w:rsidRPr="009F1779">
        <w:rPr>
          <w:rFonts w:ascii="Times New Roman" w:hAnsi="Times New Roman" w:cs="Times New Roman"/>
          <w:i/>
          <w:sz w:val="22"/>
          <w:szCs w:val="24"/>
        </w:rPr>
        <w:t xml:space="preserve">avait pas la fille du préfet </w:t>
      </w:r>
      <w:r w:rsidRPr="009F1779">
        <w:rPr>
          <w:rFonts w:ascii="Times New Roman" w:hAnsi="Times New Roman" w:cs="Times New Roman"/>
          <w:i/>
          <w:w w:val="123"/>
          <w:sz w:val="22"/>
          <w:szCs w:val="24"/>
        </w:rPr>
        <w:t xml:space="preserve">! </w:t>
      </w:r>
      <w:r w:rsidRPr="009F1779">
        <w:rPr>
          <w:rFonts w:ascii="Times New Roman" w:hAnsi="Times New Roman" w:cs="Times New Roman"/>
          <w:w w:val="123"/>
          <w:sz w:val="22"/>
          <w:szCs w:val="24"/>
        </w:rPr>
        <w:t xml:space="preserve">; </w:t>
      </w:r>
    </w:p>
    <w:p w:rsidR="00246BC8" w:rsidRPr="009F1779" w:rsidRDefault="00246BC8">
      <w:pPr>
        <w:framePr w:w="8419" w:h="892" w:wrap="auto" w:hAnchor="margin" w:x="393" w:y="4665"/>
        <w:spacing w:before="4" w:line="1" w:lineRule="exact"/>
        <w:ind w:left="3283" w:right="23"/>
        <w:rPr>
          <w:rFonts w:ascii="Times New Roman" w:hAnsi="Times New Roman" w:cs="Times New Roman"/>
          <w:sz w:val="22"/>
          <w:szCs w:val="24"/>
        </w:rPr>
      </w:pPr>
    </w:p>
    <w:p w:rsidR="00246BC8" w:rsidRPr="009F1779" w:rsidRDefault="00D13B32">
      <w:pPr>
        <w:framePr w:w="8419" w:h="892" w:wrap="auto" w:hAnchor="margin" w:x="393" w:y="4665"/>
        <w:spacing w:line="273" w:lineRule="exact"/>
        <w:ind w:left="3283" w:right="23"/>
        <w:rPr>
          <w:rFonts w:ascii="Times New Roman" w:hAnsi="Times New Roman" w:cs="Times New Roman"/>
          <w:i/>
          <w:sz w:val="22"/>
          <w:szCs w:val="24"/>
        </w:rPr>
      </w:pPr>
      <w:r w:rsidRPr="009F1779">
        <w:rPr>
          <w:rFonts w:ascii="Times New Roman" w:hAnsi="Times New Roman" w:cs="Times New Roman"/>
          <w:i/>
          <w:sz w:val="22"/>
          <w:szCs w:val="24"/>
        </w:rPr>
        <w:t xml:space="preserve">À propos d'un lieu, d'un bal populaire, pas très chic, où la fille du préfet ne pouvait se montrer. </w:t>
      </w:r>
    </w:p>
    <w:p w:rsidR="00246BC8" w:rsidRPr="009F1779" w:rsidRDefault="00D13B32">
      <w:pPr>
        <w:framePr w:w="4694" w:h="815" w:wrap="auto" w:hAnchor="margin" w:x="393" w:y="5745"/>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Ibrougnas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Ivrogne. </w:t>
      </w:r>
    </w:p>
    <w:p w:rsidR="00246BC8" w:rsidRPr="009F1779" w:rsidRDefault="00D13B32">
      <w:pPr>
        <w:framePr w:w="4694" w:h="815" w:wrap="auto" w:hAnchor="margin" w:x="393" w:y="5745"/>
        <w:spacing w:line="503" w:lineRule="exact"/>
        <w:ind w:left="28"/>
        <w:rPr>
          <w:rFonts w:ascii="Times New Roman" w:hAnsi="Times New Roman" w:cs="Times New Roman"/>
          <w:i/>
          <w:sz w:val="22"/>
          <w:szCs w:val="24"/>
        </w:rPr>
      </w:pPr>
      <w:r w:rsidRPr="009F1779">
        <w:rPr>
          <w:rFonts w:ascii="Times New Roman" w:hAnsi="Times New Roman" w:cs="Times New Roman"/>
          <w:b/>
          <w:sz w:val="24"/>
          <w:szCs w:val="24"/>
        </w:rPr>
        <w:t xml:space="preserve">Idêo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Idée </w:t>
      </w:r>
      <w:r w:rsidRPr="009F1779">
        <w:rPr>
          <w:rFonts w:ascii="Times New Roman" w:hAnsi="Times New Roman" w:cs="Times New Roman"/>
          <w:sz w:val="22"/>
          <w:szCs w:val="24"/>
        </w:rPr>
        <w:t xml:space="preserve">; </w:t>
      </w:r>
      <w:r w:rsidRPr="009F1779">
        <w:rPr>
          <w:rFonts w:ascii="Times New Roman" w:hAnsi="Times New Roman" w:cs="Times New Roman"/>
          <w:sz w:val="23"/>
          <w:szCs w:val="24"/>
        </w:rPr>
        <w:t xml:space="preserve">Êy ûo idêo : </w:t>
      </w:r>
      <w:r w:rsidRPr="009F1779">
        <w:rPr>
          <w:rFonts w:ascii="Times New Roman" w:hAnsi="Times New Roman" w:cs="Times New Roman"/>
          <w:i/>
          <w:sz w:val="22"/>
          <w:szCs w:val="24"/>
        </w:rPr>
        <w:t xml:space="preserve">J'ai une idée. </w:t>
      </w:r>
    </w:p>
    <w:p w:rsidR="00246BC8" w:rsidRPr="009F1779" w:rsidRDefault="00D13B32">
      <w:pPr>
        <w:framePr w:w="4694" w:h="307" w:wrap="auto" w:hAnchor="margin" w:x="393" w:y="6748"/>
        <w:spacing w:line="259" w:lineRule="exact"/>
        <w:ind w:left="19"/>
        <w:rPr>
          <w:rFonts w:ascii="Times New Roman" w:hAnsi="Times New Roman" w:cs="Times New Roman"/>
          <w:sz w:val="19"/>
          <w:szCs w:val="24"/>
        </w:rPr>
      </w:pPr>
      <w:r w:rsidRPr="009F1779">
        <w:rPr>
          <w:rFonts w:ascii="Times New Roman" w:hAnsi="Times New Roman" w:cs="Times New Roman"/>
          <w:b/>
          <w:sz w:val="24"/>
          <w:szCs w:val="24"/>
        </w:rPr>
        <w:t xml:space="preserve">Irâgo: </w:t>
      </w:r>
      <w:r w:rsidRPr="009F1779">
        <w:rPr>
          <w:rFonts w:ascii="Times New Roman" w:hAnsi="Times New Roman" w:cs="Times New Roman"/>
          <w:i/>
          <w:sz w:val="22"/>
          <w:szCs w:val="24"/>
        </w:rPr>
        <w:t xml:space="preserve">Ivraie </w:t>
      </w:r>
      <w:r w:rsidRPr="009F1779">
        <w:rPr>
          <w:rFonts w:ascii="Times New Roman" w:hAnsi="Times New Roman" w:cs="Times New Roman"/>
          <w:sz w:val="19"/>
          <w:szCs w:val="24"/>
        </w:rPr>
        <w:t xml:space="preserve">(famille des Graminées). </w:t>
      </w:r>
    </w:p>
    <w:p w:rsidR="00246BC8" w:rsidRPr="009F1779" w:rsidRDefault="00D13B32">
      <w:pPr>
        <w:framePr w:w="4694" w:h="311" w:wrap="auto" w:hAnchor="margin" w:x="393" w:y="7262"/>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Irandiê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Oranger. </w:t>
      </w:r>
    </w:p>
    <w:p w:rsidR="00246BC8" w:rsidRPr="009F1779" w:rsidRDefault="00D13B32">
      <w:pPr>
        <w:framePr w:w="4718" w:h="811" w:wrap="auto" w:hAnchor="margin" w:x="393" w:y="7766"/>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Irândios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Oranges. </w:t>
      </w:r>
    </w:p>
    <w:p w:rsidR="00246BC8" w:rsidRPr="009F1779" w:rsidRDefault="00D13B32">
      <w:pPr>
        <w:framePr w:w="4718" w:h="811" w:wrap="auto" w:hAnchor="margin" w:x="393" w:y="7766"/>
        <w:spacing w:line="508" w:lineRule="exact"/>
        <w:ind w:left="14"/>
        <w:rPr>
          <w:rFonts w:ascii="Times New Roman" w:hAnsi="Times New Roman" w:cs="Times New Roman"/>
          <w:i/>
          <w:sz w:val="22"/>
          <w:szCs w:val="24"/>
        </w:rPr>
      </w:pPr>
      <w:r w:rsidRPr="009F1779">
        <w:rPr>
          <w:rFonts w:ascii="Times New Roman" w:hAnsi="Times New Roman" w:cs="Times New Roman"/>
          <w:b/>
          <w:sz w:val="24"/>
          <w:szCs w:val="24"/>
        </w:rPr>
        <w:t xml:space="preserve">Iroundêllo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Âourînl</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tto </w:t>
      </w:r>
      <w:r w:rsidRPr="009F1779">
        <w:rPr>
          <w:rFonts w:ascii="Times New Roman" w:hAnsi="Times New Roman" w:cs="Times New Roman"/>
          <w:w w:val="79"/>
          <w:sz w:val="22"/>
          <w:szCs w:val="24"/>
        </w:rPr>
        <w:t xml:space="preserve">(ancien) </w:t>
      </w:r>
      <w:r w:rsidRPr="009F1779">
        <w:rPr>
          <w:rFonts w:ascii="Times New Roman" w:hAnsi="Times New Roman" w:cs="Times New Roman"/>
          <w:i/>
          <w:w w:val="79"/>
          <w:sz w:val="22"/>
          <w:szCs w:val="24"/>
        </w:rPr>
        <w:t xml:space="preserve">: </w:t>
      </w:r>
      <w:r w:rsidRPr="009F1779">
        <w:rPr>
          <w:rFonts w:ascii="Times New Roman" w:hAnsi="Times New Roman" w:cs="Times New Roman"/>
          <w:i/>
          <w:sz w:val="22"/>
          <w:szCs w:val="24"/>
        </w:rPr>
        <w:t xml:space="preserve">Hirondelle. </w:t>
      </w:r>
    </w:p>
    <w:p w:rsidR="00246BC8" w:rsidRPr="009F1779" w:rsidRDefault="00D13B32">
      <w:pPr>
        <w:framePr w:w="4694" w:h="489" w:wrap="auto" w:hAnchor="margin" w:x="393" w:y="8778"/>
        <w:spacing w:line="484" w:lineRule="exact"/>
        <w:ind w:left="9"/>
        <w:rPr>
          <w:rFonts w:ascii="Times New Roman" w:hAnsi="Times New Roman" w:cs="Times New Roman"/>
          <w:b/>
          <w:w w:val="115"/>
          <w:sz w:val="44"/>
          <w:szCs w:val="24"/>
        </w:rPr>
      </w:pPr>
      <w:r w:rsidRPr="009F1779">
        <w:rPr>
          <w:rFonts w:ascii="Times New Roman" w:hAnsi="Times New Roman" w:cs="Times New Roman"/>
          <w:b/>
          <w:w w:val="115"/>
          <w:sz w:val="44"/>
          <w:szCs w:val="24"/>
        </w:rPr>
        <w:t xml:space="preserve">J </w:t>
      </w:r>
    </w:p>
    <w:p w:rsidR="00246BC8" w:rsidRPr="009F1779" w:rsidRDefault="00D13B32">
      <w:pPr>
        <w:framePr w:w="4694" w:h="311" w:wrap="auto" w:hAnchor="margin" w:x="393" w:y="9590"/>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Jâouné, Jâounous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Jaune, jaunâtre. </w:t>
      </w:r>
    </w:p>
    <w:p w:rsidR="00246BC8" w:rsidRPr="009F1779" w:rsidRDefault="00D13B32">
      <w:pPr>
        <w:framePr w:w="5236" w:h="311" w:wrap="auto" w:hAnchor="margin" w:x="388" w:y="10094"/>
        <w:spacing w:line="287" w:lineRule="exact"/>
        <w:rPr>
          <w:rFonts w:ascii="Times New Roman" w:hAnsi="Times New Roman" w:cs="Times New Roman"/>
          <w:i/>
          <w:sz w:val="22"/>
          <w:szCs w:val="24"/>
        </w:rPr>
      </w:pPr>
      <w:r w:rsidRPr="009F1779">
        <w:rPr>
          <w:rFonts w:ascii="Times New Roman" w:hAnsi="Times New Roman" w:cs="Times New Roman"/>
          <w:b/>
          <w:sz w:val="24"/>
          <w:szCs w:val="24"/>
        </w:rPr>
        <w:t xml:space="preserve">Jas: </w:t>
      </w:r>
      <w:r w:rsidRPr="009F1779">
        <w:rPr>
          <w:rFonts w:ascii="Times New Roman" w:hAnsi="Times New Roman" w:cs="Times New Roman"/>
          <w:i/>
          <w:sz w:val="22"/>
          <w:szCs w:val="24"/>
        </w:rPr>
        <w:t xml:space="preserve">Gîte du lièvre. Egalement, Placenta d'une bête. </w:t>
      </w:r>
    </w:p>
    <w:p w:rsidR="00246BC8" w:rsidRPr="009F1779" w:rsidRDefault="00D13B32">
      <w:pPr>
        <w:framePr w:w="4699" w:h="263" w:wrap="auto" w:hAnchor="margin" w:x="388" w:y="10598"/>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Joc: </w:t>
      </w:r>
      <w:r w:rsidRPr="009F1779">
        <w:rPr>
          <w:rFonts w:ascii="Times New Roman" w:hAnsi="Times New Roman" w:cs="Times New Roman"/>
          <w:i/>
          <w:sz w:val="22"/>
          <w:szCs w:val="24"/>
        </w:rPr>
        <w:t xml:space="preserve">Jeu. </w:t>
      </w:r>
    </w:p>
    <w:p w:rsidR="00246BC8" w:rsidRPr="009F1779" w:rsidRDefault="00D13B32">
      <w:pPr>
        <w:framePr w:w="4703" w:h="263" w:wrap="auto" w:hAnchor="margin" w:x="383" w:y="11106"/>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Jou: </w:t>
      </w:r>
      <w:r w:rsidRPr="009F1779">
        <w:rPr>
          <w:rFonts w:ascii="Times New Roman" w:hAnsi="Times New Roman" w:cs="Times New Roman"/>
          <w:i/>
          <w:sz w:val="22"/>
          <w:szCs w:val="24"/>
        </w:rPr>
        <w:t xml:space="preserve">Moi. </w:t>
      </w:r>
    </w:p>
    <w:p w:rsidR="00246BC8" w:rsidRPr="009F1779" w:rsidRDefault="00246BC8">
      <w:pPr>
        <w:framePr w:w="8903" w:h="609" w:wrap="auto" w:hAnchor="margin" w:x="378" w:y="11606"/>
        <w:spacing w:before="4" w:line="1" w:lineRule="exact"/>
        <w:ind w:left="950" w:right="4"/>
        <w:rPr>
          <w:rFonts w:ascii="Times New Roman" w:hAnsi="Times New Roman" w:cs="Times New Roman"/>
          <w:sz w:val="24"/>
          <w:szCs w:val="24"/>
        </w:rPr>
      </w:pPr>
    </w:p>
    <w:p w:rsidR="00246BC8" w:rsidRPr="009F1779" w:rsidRDefault="00D13B32">
      <w:pPr>
        <w:framePr w:w="8903" w:h="609" w:wrap="auto" w:hAnchor="margin" w:x="378" w:y="11606"/>
        <w:spacing w:line="273" w:lineRule="exact"/>
        <w:ind w:left="950" w:right="4" w:hanging="950"/>
        <w:rPr>
          <w:rFonts w:ascii="Times New Roman" w:hAnsi="Times New Roman" w:cs="Times New Roman"/>
          <w:i/>
          <w:sz w:val="22"/>
          <w:szCs w:val="24"/>
        </w:rPr>
      </w:pPr>
      <w:r w:rsidRPr="009F1779">
        <w:rPr>
          <w:rFonts w:ascii="Times New Roman" w:hAnsi="Times New Roman" w:cs="Times New Roman"/>
          <w:b/>
          <w:sz w:val="24"/>
          <w:szCs w:val="24"/>
        </w:rPr>
        <w:t xml:space="preserve">Jouâllo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Mode de culture de la vigne consistant à laisser des plates-bandes entre les rangs de vigne, ces plates-bandes étant occupées par d'autres cultures. </w:t>
      </w:r>
    </w:p>
    <w:p w:rsidR="00246BC8" w:rsidRPr="009F1779" w:rsidRDefault="00D13B32">
      <w:pPr>
        <w:framePr w:w="4713" w:h="321" w:wrap="auto" w:hAnchor="margin" w:x="374" w:y="12393"/>
        <w:spacing w:line="287" w:lineRule="exact"/>
        <w:rPr>
          <w:rFonts w:ascii="Times New Roman" w:hAnsi="Times New Roman" w:cs="Times New Roman"/>
          <w:i/>
          <w:sz w:val="22"/>
          <w:szCs w:val="24"/>
        </w:rPr>
      </w:pPr>
      <w:r w:rsidRPr="009F1779">
        <w:rPr>
          <w:rFonts w:ascii="Times New Roman" w:hAnsi="Times New Roman" w:cs="Times New Roman"/>
          <w:b/>
          <w:sz w:val="24"/>
          <w:szCs w:val="24"/>
        </w:rPr>
        <w:t>Jou</w:t>
      </w:r>
      <w:r w:rsidR="000A34F2"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Jeune </w:t>
      </w:r>
      <w:r w:rsidRPr="009F1779">
        <w:rPr>
          <w:rFonts w:ascii="Times New Roman" w:hAnsi="Times New Roman" w:cs="Times New Roman"/>
          <w:sz w:val="22"/>
          <w:szCs w:val="24"/>
        </w:rPr>
        <w:t xml:space="preserve">; </w:t>
      </w:r>
      <w:r w:rsidRPr="009F1779">
        <w:rPr>
          <w:rFonts w:ascii="Times New Roman" w:hAnsi="Times New Roman" w:cs="Times New Roman"/>
          <w:sz w:val="23"/>
          <w:szCs w:val="24"/>
        </w:rPr>
        <w:t>Lous jou</w:t>
      </w:r>
      <w:r w:rsidRPr="009F1779">
        <w:rPr>
          <w:rFonts w:ascii="Times New Roman" w:hAnsi="Times New Roman" w:cs="Times New Roman"/>
          <w:sz w:val="23"/>
          <w:szCs w:val="24"/>
          <w:u w:val="single"/>
        </w:rPr>
        <w:t>é</w:t>
      </w:r>
      <w:r w:rsidRPr="009F1779">
        <w:rPr>
          <w:rFonts w:ascii="Times New Roman" w:hAnsi="Times New Roman" w:cs="Times New Roman"/>
          <w:sz w:val="23"/>
          <w:szCs w:val="24"/>
        </w:rPr>
        <w:t xml:space="preserve">ns : </w:t>
      </w:r>
      <w:r w:rsidRPr="009F1779">
        <w:rPr>
          <w:rFonts w:ascii="Times New Roman" w:hAnsi="Times New Roman" w:cs="Times New Roman"/>
          <w:i/>
          <w:sz w:val="22"/>
          <w:szCs w:val="24"/>
        </w:rPr>
        <w:t xml:space="preserve">Les jeunes. </w:t>
      </w:r>
    </w:p>
    <w:p w:rsidR="00246BC8" w:rsidRPr="009F1779" w:rsidRDefault="00D13B32">
      <w:pPr>
        <w:framePr w:w="5121" w:h="326" w:wrap="auto" w:hAnchor="margin" w:x="374" w:y="12902"/>
        <w:spacing w:line="287" w:lineRule="exact"/>
        <w:rPr>
          <w:rFonts w:ascii="Times New Roman" w:hAnsi="Times New Roman" w:cs="Times New Roman"/>
          <w:i/>
          <w:sz w:val="22"/>
          <w:szCs w:val="24"/>
        </w:rPr>
      </w:pPr>
      <w:r w:rsidRPr="009F1779">
        <w:rPr>
          <w:rFonts w:ascii="Times New Roman" w:hAnsi="Times New Roman" w:cs="Times New Roman"/>
          <w:b/>
          <w:sz w:val="24"/>
          <w:szCs w:val="24"/>
        </w:rPr>
        <w:t xml:space="preserve">Jouquet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Poulailler, cabane où dorment les poules. </w:t>
      </w:r>
    </w:p>
    <w:p w:rsidR="00246BC8" w:rsidRPr="009F1779" w:rsidRDefault="00D13B32">
      <w:pPr>
        <w:framePr w:w="4718" w:h="311" w:wrap="auto" w:hAnchor="margin" w:x="369" w:y="13401"/>
        <w:spacing w:line="287" w:lineRule="exact"/>
        <w:rPr>
          <w:rFonts w:ascii="Times New Roman" w:hAnsi="Times New Roman" w:cs="Times New Roman"/>
          <w:i/>
          <w:sz w:val="22"/>
          <w:szCs w:val="24"/>
        </w:rPr>
      </w:pPr>
      <w:r w:rsidRPr="009F1779">
        <w:rPr>
          <w:rFonts w:ascii="Times New Roman" w:hAnsi="Times New Roman" w:cs="Times New Roman"/>
          <w:b/>
          <w:sz w:val="24"/>
          <w:szCs w:val="24"/>
        </w:rPr>
        <w:t xml:space="preserve">Joûys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Genoux. </w:t>
      </w:r>
    </w:p>
    <w:p w:rsidR="00246BC8" w:rsidRPr="009F1779" w:rsidRDefault="00D13B32">
      <w:pPr>
        <w:framePr w:w="8203" w:h="350" w:wrap="auto" w:hAnchor="margin" w:x="369" w:y="13910"/>
        <w:spacing w:line="287" w:lineRule="exact"/>
        <w:rPr>
          <w:rFonts w:ascii="Times New Roman" w:hAnsi="Times New Roman" w:cs="Times New Roman"/>
          <w:i/>
          <w:sz w:val="22"/>
          <w:szCs w:val="24"/>
        </w:rPr>
      </w:pPr>
      <w:r w:rsidRPr="009F1779">
        <w:rPr>
          <w:rFonts w:ascii="Times New Roman" w:hAnsi="Times New Roman" w:cs="Times New Roman"/>
          <w:b/>
          <w:sz w:val="24"/>
          <w:szCs w:val="24"/>
        </w:rPr>
        <w:t xml:space="preserve">Jûillos: </w:t>
      </w:r>
      <w:r w:rsidRPr="009F1779">
        <w:rPr>
          <w:rFonts w:ascii="Times New Roman" w:hAnsi="Times New Roman" w:cs="Times New Roman"/>
          <w:i/>
          <w:sz w:val="22"/>
          <w:szCs w:val="24"/>
        </w:rPr>
        <w:t xml:space="preserve">Longues lanières de cuir servant à.fixer la tête du bovin au joug d'attelage. </w:t>
      </w:r>
    </w:p>
    <w:p w:rsidR="00246BC8" w:rsidRPr="009F1779" w:rsidRDefault="00D13B32">
      <w:pPr>
        <w:framePr w:w="4727" w:h="268" w:wrap="auto" w:hAnchor="margin" w:x="359" w:y="14418"/>
        <w:spacing w:line="259" w:lineRule="exact"/>
        <w:rPr>
          <w:rFonts w:ascii="Times New Roman" w:hAnsi="Times New Roman" w:cs="Times New Roman"/>
          <w:i/>
          <w:sz w:val="22"/>
          <w:szCs w:val="24"/>
        </w:rPr>
      </w:pPr>
      <w:r w:rsidRPr="009F1779">
        <w:rPr>
          <w:rFonts w:ascii="Times New Roman" w:hAnsi="Times New Roman" w:cs="Times New Roman"/>
          <w:b/>
          <w:sz w:val="24"/>
          <w:szCs w:val="24"/>
        </w:rPr>
        <w:t xml:space="preserve">Jûncâdo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Jonchée. </w:t>
      </w:r>
    </w:p>
    <w:p w:rsidR="00246BC8" w:rsidRPr="009F1779" w:rsidRDefault="00D13B32">
      <w:pPr>
        <w:framePr w:w="4694" w:h="230" w:wrap="auto" w:hAnchor="margin" w:x="393" w:y="15148"/>
        <w:spacing w:line="230" w:lineRule="exact"/>
        <w:ind w:left="4420"/>
        <w:rPr>
          <w:rFonts w:ascii="Times New Roman" w:hAnsi="Times New Roman" w:cs="Times New Roman"/>
          <w:w w:val="89"/>
          <w:sz w:val="21"/>
          <w:szCs w:val="24"/>
        </w:rPr>
      </w:pPr>
      <w:r w:rsidRPr="009F1779">
        <w:rPr>
          <w:rFonts w:ascii="Times New Roman" w:hAnsi="Times New Roman" w:cs="Times New Roman"/>
          <w:w w:val="89"/>
          <w:sz w:val="21"/>
          <w:szCs w:val="24"/>
        </w:rPr>
        <w:t xml:space="preserve">90 </w:t>
      </w:r>
    </w:p>
    <w:p w:rsidR="00246BC8" w:rsidRPr="009F1779" w:rsidRDefault="00246BC8">
      <w:pPr>
        <w:rPr>
          <w:rFonts w:ascii="Times New Roman" w:hAnsi="Times New Roman" w:cs="Times New Roman"/>
          <w:sz w:val="21"/>
          <w:szCs w:val="24"/>
        </w:rPr>
        <w:sectPr w:rsidR="00246BC8" w:rsidRPr="009F1779">
          <w:pgSz w:w="11900" w:h="16840"/>
          <w:pgMar w:top="440" w:right="1484" w:bottom="360" w:left="1132"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21"/>
          <w:szCs w:val="24"/>
        </w:rPr>
      </w:pPr>
      <w:r w:rsidRPr="009F1779">
        <w:rPr>
          <w:rFonts w:ascii="Times New Roman" w:hAnsi="Times New Roman" w:cs="Times New Roman"/>
          <w:sz w:val="21"/>
          <w:szCs w:val="24"/>
        </w:rPr>
        <w:pict>
          <v:shape id="_x0000_s1183" type="#_x0000_t75" style="position:absolute;left:0;text-align:left;margin-left:-58.55pt;margin-top:-48.2pt;width:594.2pt;height:85.4pt;z-index:-22;mso-position-horizontal-relative:margin;mso-position-vertical-relative:margin" wrapcoords="21498 0 0 0 0 21489 1145 21489 1145 3371 21498 3371" o:allowincell="f">
            <v:imagedata r:id="rId164" o:title=""/>
            <w10:wrap type="through" anchorx="margin" anchory="margin"/>
          </v:shape>
        </w:pict>
      </w:r>
    </w:p>
    <w:p w:rsidR="00246BC8" w:rsidRPr="009F1779" w:rsidRDefault="00D13B32">
      <w:pPr>
        <w:framePr w:w="403" w:h="3590" w:wrap="auto" w:hAnchor="margin" w:x="-999" w:y="12263"/>
        <w:rPr>
          <w:rFonts w:ascii="Times New Roman" w:hAnsi="Times New Roman" w:cs="Times New Roman"/>
          <w:sz w:val="21"/>
          <w:szCs w:val="24"/>
        </w:rPr>
      </w:pPr>
      <w:r w:rsidRPr="009F1779">
        <w:rPr>
          <w:rFonts w:ascii="Times New Roman" w:hAnsi="Times New Roman" w:cs="Times New Roman"/>
          <w:sz w:val="21"/>
          <w:szCs w:val="24"/>
        </w:rPr>
        <w:pict>
          <v:shape id="_x0000_i1151" type="#_x0000_t75" style="width:20.25pt;height:179.25pt" o:allowincell="f">
            <v:imagedata r:id="rId165" o:title=""/>
          </v:shape>
        </w:pict>
      </w:r>
    </w:p>
    <w:p w:rsidR="00246BC8" w:rsidRPr="009F1779" w:rsidRDefault="00D13B32">
      <w:pPr>
        <w:framePr w:w="8735" w:h="1051" w:wrap="auto" w:hAnchor="margin" w:x="383" w:y="359"/>
        <w:spacing w:line="273" w:lineRule="exact"/>
        <w:ind w:left="719" w:right="4" w:hanging="719"/>
        <w:rPr>
          <w:rFonts w:ascii="Times New Roman" w:hAnsi="Times New Roman" w:cs="Times New Roman"/>
          <w:i/>
          <w:sz w:val="23"/>
          <w:szCs w:val="24"/>
        </w:rPr>
      </w:pPr>
      <w:r w:rsidRPr="009F1779">
        <w:rPr>
          <w:rFonts w:ascii="Times New Roman" w:hAnsi="Times New Roman" w:cs="Times New Roman"/>
          <w:b/>
          <w:sz w:val="23"/>
          <w:szCs w:val="24"/>
        </w:rPr>
        <w:t xml:space="preserve">Jûng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Joug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pièce de bois élaborée que l'on plaçait sur la tête des bovins à l'arrière des cornes, pour former un attelage. </w:t>
      </w:r>
    </w:p>
    <w:p w:rsidR="00246BC8" w:rsidRPr="009F1779" w:rsidRDefault="00246BC8">
      <w:pPr>
        <w:framePr w:w="8735" w:h="1051" w:wrap="auto" w:hAnchor="margin" w:x="383" w:y="359"/>
        <w:spacing w:before="9" w:line="1" w:lineRule="exact"/>
        <w:ind w:left="715" w:right="62"/>
        <w:rPr>
          <w:rFonts w:ascii="Times New Roman" w:hAnsi="Times New Roman" w:cs="Times New Roman"/>
          <w:sz w:val="23"/>
          <w:szCs w:val="24"/>
        </w:rPr>
      </w:pPr>
    </w:p>
    <w:p w:rsidR="00246BC8" w:rsidRPr="009F1779" w:rsidRDefault="00D13B32">
      <w:pPr>
        <w:framePr w:w="8735" w:h="1051" w:wrap="auto" w:hAnchor="margin" w:x="383" w:y="359"/>
        <w:spacing w:line="230" w:lineRule="exact"/>
        <w:ind w:left="715" w:right="62"/>
        <w:rPr>
          <w:rFonts w:ascii="Times New Roman" w:hAnsi="Times New Roman" w:cs="Times New Roman"/>
          <w:sz w:val="19"/>
          <w:szCs w:val="24"/>
        </w:rPr>
      </w:pPr>
      <w:r w:rsidRPr="009F1779">
        <w:rPr>
          <w:rFonts w:ascii="Times New Roman" w:hAnsi="Times New Roman" w:cs="Times New Roman"/>
          <w:sz w:val="19"/>
          <w:szCs w:val="24"/>
        </w:rPr>
        <w:t xml:space="preserve">Chaque paire de vaches avait son joug, qui très souvent avait été modifié afin de ne pas blesser les animaux ; selon le port de tête de chaque animal, le bouvier apportait les modifications nécessaires. </w:t>
      </w:r>
    </w:p>
    <w:p w:rsidR="00246BC8" w:rsidRPr="009F1779" w:rsidRDefault="00D13B32">
      <w:pPr>
        <w:framePr w:w="5899" w:h="316" w:wrap="auto" w:hAnchor="margin" w:x="383" w:y="1598"/>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Jûgné: </w:t>
      </w:r>
      <w:r w:rsidRPr="009F1779">
        <w:rPr>
          <w:rFonts w:ascii="Times New Roman" w:hAnsi="Times New Roman" w:cs="Times New Roman"/>
          <w:i/>
          <w:sz w:val="23"/>
          <w:szCs w:val="24"/>
        </w:rPr>
        <w:t xml:space="preserve">Joindre les vaches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un joug. </w:t>
      </w:r>
    </w:p>
    <w:p w:rsidR="00246BC8" w:rsidRPr="009F1779" w:rsidRDefault="00D13B32">
      <w:pPr>
        <w:framePr w:w="5899" w:h="311" w:wrap="auto" w:hAnchor="margin" w:x="383" w:y="2106"/>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Jûnto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Contenance du creux formé par les deux mains. </w:t>
      </w:r>
    </w:p>
    <w:p w:rsidR="00246BC8" w:rsidRPr="009F1779" w:rsidRDefault="00D13B32">
      <w:pPr>
        <w:framePr w:w="5923" w:h="484" w:wrap="auto" w:hAnchor="margin" w:x="359" w:y="2702"/>
        <w:spacing w:line="484" w:lineRule="exact"/>
        <w:ind w:left="33"/>
        <w:rPr>
          <w:rFonts w:ascii="Times New Roman" w:hAnsi="Times New Roman" w:cs="Times New Roman"/>
          <w:b/>
          <w:w w:val="130"/>
          <w:sz w:val="44"/>
          <w:szCs w:val="24"/>
        </w:rPr>
      </w:pPr>
      <w:r w:rsidRPr="009F1779">
        <w:rPr>
          <w:rFonts w:ascii="Times New Roman" w:hAnsi="Times New Roman" w:cs="Times New Roman"/>
          <w:b/>
          <w:w w:val="130"/>
          <w:sz w:val="44"/>
          <w:szCs w:val="24"/>
        </w:rPr>
        <w:t xml:space="preserve">L </w:t>
      </w:r>
    </w:p>
    <w:p w:rsidR="00246BC8" w:rsidRPr="009F1779" w:rsidRDefault="00D13B32">
      <w:pPr>
        <w:framePr w:w="5899" w:h="307" w:wrap="auto" w:hAnchor="margin" w:x="383" w:y="3527"/>
        <w:spacing w:line="259" w:lineRule="exact"/>
        <w:rPr>
          <w:rFonts w:ascii="Times New Roman" w:hAnsi="Times New Roman" w:cs="Times New Roman"/>
          <w:i/>
          <w:sz w:val="21"/>
          <w:szCs w:val="24"/>
        </w:rPr>
      </w:pPr>
      <w:r w:rsidRPr="009F1779">
        <w:rPr>
          <w:rFonts w:ascii="Times New Roman" w:hAnsi="Times New Roman" w:cs="Times New Roman"/>
          <w:b/>
          <w:sz w:val="23"/>
          <w:szCs w:val="24"/>
        </w:rPr>
        <w:t xml:space="preserve">Labéts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Alors </w:t>
      </w:r>
      <w:r w:rsidRPr="009F1779">
        <w:rPr>
          <w:rFonts w:ascii="Times New Roman" w:hAnsi="Times New Roman" w:cs="Times New Roman"/>
          <w:sz w:val="23"/>
          <w:szCs w:val="24"/>
        </w:rPr>
        <w:t xml:space="preserve">; </w:t>
      </w:r>
      <w:r w:rsidRPr="009F1779">
        <w:rPr>
          <w:rFonts w:ascii="Times New Roman" w:hAnsi="Times New Roman" w:cs="Times New Roman"/>
          <w:w w:val="107"/>
          <w:sz w:val="23"/>
          <w:szCs w:val="24"/>
        </w:rPr>
        <w:t xml:space="preserve">É </w:t>
      </w:r>
      <w:r w:rsidRPr="009F1779">
        <w:rPr>
          <w:rFonts w:ascii="Times New Roman" w:hAnsi="Times New Roman" w:cs="Times New Roman"/>
          <w:sz w:val="23"/>
          <w:szCs w:val="24"/>
        </w:rPr>
        <w:t xml:space="preserve">labéts, qué disos ? : </w:t>
      </w:r>
      <w:r w:rsidRPr="009F1779">
        <w:rPr>
          <w:rFonts w:ascii="Times New Roman" w:hAnsi="Times New Roman" w:cs="Times New Roman"/>
          <w:i/>
          <w:sz w:val="23"/>
          <w:szCs w:val="24"/>
        </w:rPr>
        <w:t xml:space="preserve">Et alors, que dis-tu </w:t>
      </w:r>
      <w:r w:rsidRPr="009F1779">
        <w:rPr>
          <w:rFonts w:ascii="Times New Roman" w:hAnsi="Times New Roman" w:cs="Times New Roman"/>
          <w:i/>
          <w:sz w:val="21"/>
          <w:szCs w:val="24"/>
        </w:rPr>
        <w:t xml:space="preserve">? </w:t>
      </w:r>
    </w:p>
    <w:p w:rsidR="00246BC8" w:rsidRPr="009F1779" w:rsidRDefault="00D13B32">
      <w:pPr>
        <w:framePr w:w="5899" w:h="307" w:wrap="auto" w:hAnchor="margin" w:x="383" w:y="403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Lagagnous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Chassieux. </w:t>
      </w:r>
    </w:p>
    <w:p w:rsidR="00246BC8" w:rsidRPr="009F1779" w:rsidRDefault="00D13B32">
      <w:pPr>
        <w:framePr w:w="6412" w:h="311" w:wrap="auto" w:hAnchor="margin" w:x="383" w:y="4540"/>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Lagas: </w:t>
      </w:r>
      <w:r w:rsidRPr="009F1779">
        <w:rPr>
          <w:rFonts w:ascii="Times New Roman" w:hAnsi="Times New Roman" w:cs="Times New Roman"/>
          <w:i/>
          <w:sz w:val="23"/>
          <w:szCs w:val="24"/>
        </w:rPr>
        <w:t xml:space="preserve">Tique repue de sang; (voir aussi: </w:t>
      </w:r>
      <w:r w:rsidRPr="009F1779">
        <w:rPr>
          <w:rFonts w:ascii="Times New Roman" w:hAnsi="Times New Roman" w:cs="Times New Roman"/>
          <w:sz w:val="23"/>
          <w:szCs w:val="24"/>
        </w:rPr>
        <w:t xml:space="preserve">Lagassîno, lagastino </w:t>
      </w:r>
      <w:r w:rsidRPr="009F1779">
        <w:rPr>
          <w:rFonts w:ascii="Times New Roman" w:hAnsi="Times New Roman" w:cs="Times New Roman"/>
          <w:i/>
          <w:sz w:val="23"/>
          <w:szCs w:val="24"/>
        </w:rPr>
        <w:t xml:space="preserve">). </w:t>
      </w:r>
    </w:p>
    <w:p w:rsidR="00246BC8" w:rsidRPr="009F1779" w:rsidRDefault="00D13B32">
      <w:pPr>
        <w:framePr w:w="5956" w:h="311" w:wrap="auto" w:hAnchor="margin" w:x="383" w:y="5044"/>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Lagassîno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Lagastîno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tique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3"/>
          <w:szCs w:val="24"/>
        </w:rPr>
        <w:t xml:space="preserve">Lagas </w:t>
      </w:r>
      <w:r w:rsidRPr="009F1779">
        <w:rPr>
          <w:rFonts w:ascii="Times New Roman" w:hAnsi="Times New Roman" w:cs="Times New Roman"/>
          <w:i/>
          <w:sz w:val="23"/>
          <w:szCs w:val="24"/>
        </w:rPr>
        <w:t xml:space="preserve">). </w:t>
      </w:r>
    </w:p>
    <w:p w:rsidR="00246BC8" w:rsidRPr="009F1779" w:rsidRDefault="00D13B32">
      <w:pPr>
        <w:framePr w:w="5899" w:h="263" w:wrap="auto" w:hAnchor="margin" w:x="383" w:y="554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Lahôro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Là-bas. </w:t>
      </w:r>
    </w:p>
    <w:p w:rsidR="00246BC8" w:rsidRPr="009F1779" w:rsidRDefault="00D13B32">
      <w:pPr>
        <w:framePr w:w="5899" w:h="254" w:wrap="auto" w:hAnchor="margin" w:x="383" w:y="6057"/>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Laboura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Labourer. </w:t>
      </w:r>
    </w:p>
    <w:p w:rsidR="00246BC8" w:rsidRPr="009F1779" w:rsidRDefault="00D13B32">
      <w:pPr>
        <w:framePr w:w="5899" w:h="254" w:wrap="auto" w:hAnchor="margin" w:x="383" w:y="6570"/>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Lahourâdo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Labour. </w:t>
      </w:r>
    </w:p>
    <w:p w:rsidR="00246BC8" w:rsidRPr="009F1779" w:rsidRDefault="00D13B32">
      <w:pPr>
        <w:framePr w:w="8908" w:h="3782" w:wrap="auto" w:hAnchor="margin" w:x="364" w:y="6849"/>
        <w:rPr>
          <w:rFonts w:ascii="Times New Roman" w:hAnsi="Times New Roman" w:cs="Times New Roman"/>
          <w:sz w:val="23"/>
          <w:szCs w:val="24"/>
        </w:rPr>
      </w:pPr>
      <w:r w:rsidRPr="009F1779">
        <w:rPr>
          <w:rFonts w:ascii="Times New Roman" w:hAnsi="Times New Roman" w:cs="Times New Roman"/>
          <w:sz w:val="23"/>
          <w:szCs w:val="24"/>
        </w:rPr>
        <w:pict>
          <v:shape id="_x0000_i1152" type="#_x0000_t75" style="width:445.5pt;height:189pt" o:allowincell="f">
            <v:imagedata r:id="rId166" o:title=""/>
          </v:shape>
        </w:pict>
      </w:r>
    </w:p>
    <w:p w:rsidR="00246BC8" w:rsidRPr="009F1779" w:rsidRDefault="00D13B32">
      <w:pPr>
        <w:framePr w:w="7291" w:h="1564" w:wrap="auto" w:hAnchor="margin" w:x="373" w:y="10708"/>
        <w:spacing w:line="278" w:lineRule="exact"/>
        <w:ind w:left="1804" w:right="14" w:firstLine="523"/>
        <w:jc w:val="center"/>
        <w:rPr>
          <w:rFonts w:ascii="Times New Roman" w:hAnsi="Times New Roman" w:cs="Times New Roman"/>
          <w:i/>
          <w:sz w:val="23"/>
          <w:szCs w:val="24"/>
        </w:rPr>
      </w:pPr>
      <w:r w:rsidRPr="009F1779">
        <w:rPr>
          <w:rFonts w:ascii="Times New Roman" w:hAnsi="Times New Roman" w:cs="Times New Roman"/>
          <w:b/>
          <w:sz w:val="23"/>
          <w:szCs w:val="24"/>
        </w:rPr>
        <w:t xml:space="preserve">Lahourado à préso barrâdo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dâoubrîdo) </w:t>
      </w:r>
      <w:r w:rsidRPr="009F1779">
        <w:rPr>
          <w:rFonts w:ascii="Times New Roman" w:hAnsi="Times New Roman" w:cs="Times New Roman"/>
          <w:i/>
          <w:sz w:val="23"/>
          <w:szCs w:val="24"/>
        </w:rPr>
        <w:t xml:space="preserve">Scène de labour à la charrue à prise fermée (ou ouverte) </w:t>
      </w:r>
    </w:p>
    <w:p w:rsidR="00246BC8" w:rsidRPr="009F1779" w:rsidRDefault="00D13B32">
      <w:pPr>
        <w:framePr w:w="7291" w:h="1564" w:wrap="auto" w:hAnchor="margin" w:x="373" w:y="10708"/>
        <w:spacing w:line="513" w:lineRule="exact"/>
        <w:rPr>
          <w:rFonts w:ascii="Times New Roman" w:hAnsi="Times New Roman" w:cs="Times New Roman"/>
          <w:i/>
          <w:sz w:val="23"/>
          <w:szCs w:val="24"/>
        </w:rPr>
      </w:pPr>
      <w:r w:rsidRPr="009F1779">
        <w:rPr>
          <w:rFonts w:ascii="Times New Roman" w:hAnsi="Times New Roman" w:cs="Times New Roman"/>
          <w:b/>
          <w:sz w:val="23"/>
          <w:szCs w:val="24"/>
        </w:rPr>
        <w:t xml:space="preserve">Laïzos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Laïsos) : </w:t>
      </w:r>
      <w:r w:rsidRPr="009F1779">
        <w:rPr>
          <w:rFonts w:ascii="Times New Roman" w:hAnsi="Times New Roman" w:cs="Times New Roman"/>
          <w:i/>
          <w:sz w:val="23"/>
          <w:szCs w:val="24"/>
        </w:rPr>
        <w:t xml:space="preserve">Étincelles. </w:t>
      </w:r>
    </w:p>
    <w:p w:rsidR="00246BC8" w:rsidRPr="009F1779" w:rsidRDefault="00D13B32">
      <w:pPr>
        <w:framePr w:w="7291" w:h="1564" w:wrap="auto" w:hAnchor="margin" w:x="373" w:y="10708"/>
        <w:spacing w:line="513" w:lineRule="exact"/>
        <w:rPr>
          <w:rFonts w:ascii="Times New Roman" w:hAnsi="Times New Roman" w:cs="Times New Roman"/>
          <w:i/>
          <w:sz w:val="23"/>
          <w:szCs w:val="24"/>
        </w:rPr>
      </w:pPr>
      <w:r w:rsidRPr="009F1779">
        <w:rPr>
          <w:rFonts w:ascii="Times New Roman" w:hAnsi="Times New Roman" w:cs="Times New Roman"/>
          <w:b/>
          <w:sz w:val="23"/>
          <w:szCs w:val="24"/>
        </w:rPr>
        <w:t xml:space="preserve">Lambrét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Éclair. </w:t>
      </w:r>
    </w:p>
    <w:p w:rsidR="00246BC8" w:rsidRPr="009F1779" w:rsidRDefault="00D13B32">
      <w:pPr>
        <w:framePr w:w="5908" w:h="335" w:wrap="auto" w:hAnchor="margin" w:x="373" w:y="12494"/>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Lambréjâo dé pértout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 faisait des éclairs de tous côtés. </w:t>
      </w:r>
    </w:p>
    <w:p w:rsidR="00246BC8" w:rsidRPr="009F1779" w:rsidRDefault="00D13B32">
      <w:pPr>
        <w:framePr w:w="5908" w:h="254" w:wrap="auto" w:hAnchor="margin" w:x="373" w:y="13041"/>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Lan: </w:t>
      </w:r>
      <w:r w:rsidRPr="009F1779">
        <w:rPr>
          <w:rFonts w:ascii="Times New Roman" w:hAnsi="Times New Roman" w:cs="Times New Roman"/>
          <w:i/>
          <w:sz w:val="23"/>
          <w:szCs w:val="24"/>
        </w:rPr>
        <w:t xml:space="preserve">Laine. </w:t>
      </w:r>
    </w:p>
    <w:p w:rsidR="00246BC8" w:rsidRPr="009F1779" w:rsidRDefault="00D13B32">
      <w:pPr>
        <w:framePr w:w="5913" w:h="321" w:wrap="auto" w:hAnchor="margin" w:x="368" w:y="13521"/>
        <w:spacing w:line="259" w:lineRule="exact"/>
        <w:rPr>
          <w:rFonts w:ascii="Times New Roman" w:hAnsi="Times New Roman" w:cs="Times New Roman"/>
          <w:i/>
          <w:sz w:val="23"/>
          <w:szCs w:val="24"/>
        </w:rPr>
      </w:pPr>
      <w:r w:rsidRPr="009F1779">
        <w:rPr>
          <w:rFonts w:ascii="Times New Roman" w:hAnsi="Times New Roman" w:cs="Times New Roman"/>
          <w:b/>
          <w:sz w:val="23"/>
          <w:szCs w:val="24"/>
        </w:rPr>
        <w:t>Lând</w:t>
      </w:r>
      <w:r w:rsidR="00AE728E" w:rsidRPr="009F1779">
        <w:rPr>
          <w:rFonts w:ascii="Times New Roman" w:hAnsi="Times New Roman" w:cs="Times New Roman"/>
          <w:b/>
          <w:sz w:val="23"/>
          <w:szCs w:val="24"/>
        </w:rPr>
        <w:t>é</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 xml:space="preserve">tout lândé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Ouvert, grand ouvert. </w:t>
      </w:r>
    </w:p>
    <w:p w:rsidR="00246BC8" w:rsidRPr="009F1779" w:rsidRDefault="00D13B32">
      <w:pPr>
        <w:framePr w:w="5918" w:h="335" w:wrap="auto" w:hAnchor="margin" w:x="364" w:y="14030"/>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L'an passat: </w:t>
      </w:r>
      <w:r w:rsidRPr="009F1779">
        <w:rPr>
          <w:rFonts w:ascii="Times New Roman" w:hAnsi="Times New Roman" w:cs="Times New Roman"/>
          <w:i/>
          <w:sz w:val="23"/>
          <w:szCs w:val="24"/>
        </w:rPr>
        <w:t xml:space="preserve">L'année dernière. </w:t>
      </w:r>
    </w:p>
    <w:p w:rsidR="00246BC8" w:rsidRPr="009F1779" w:rsidRDefault="00D13B32">
      <w:pPr>
        <w:framePr w:w="5918" w:h="268" w:wrap="auto" w:hAnchor="margin" w:x="364" w:y="14567"/>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Laouadé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Lavoir. </w:t>
      </w:r>
    </w:p>
    <w:p w:rsidR="00246BC8" w:rsidRPr="009F1779" w:rsidRDefault="00D13B32">
      <w:pPr>
        <w:framePr w:w="5899" w:h="206" w:wrap="auto" w:hAnchor="margin" w:x="383" w:y="15143"/>
        <w:spacing w:line="201" w:lineRule="exact"/>
        <w:ind w:left="4435"/>
        <w:rPr>
          <w:rFonts w:ascii="Times New Roman" w:hAnsi="Times New Roman" w:cs="Times New Roman"/>
          <w:sz w:val="19"/>
          <w:szCs w:val="24"/>
        </w:rPr>
      </w:pPr>
      <w:r w:rsidRPr="009F1779">
        <w:rPr>
          <w:rFonts w:ascii="Times New Roman" w:hAnsi="Times New Roman" w:cs="Times New Roman"/>
          <w:sz w:val="19"/>
          <w:szCs w:val="24"/>
        </w:rPr>
        <w:t xml:space="preserve">91 </w:t>
      </w:r>
    </w:p>
    <w:p w:rsidR="00246BC8" w:rsidRPr="009F1779" w:rsidRDefault="00246BC8">
      <w:pPr>
        <w:rPr>
          <w:rFonts w:ascii="Times New Roman" w:hAnsi="Times New Roman" w:cs="Times New Roman"/>
          <w:sz w:val="19"/>
          <w:szCs w:val="24"/>
        </w:rPr>
        <w:sectPr w:rsidR="00246BC8" w:rsidRPr="009F1779">
          <w:pgSz w:w="11900" w:h="16840"/>
          <w:pgMar w:top="469" w:right="1589"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255" w:h="263" w:wrap="auto" w:hAnchor="margin" w:x="378" w:y="35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Laouômén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Lavement. </w:t>
      </w:r>
    </w:p>
    <w:p w:rsidR="00246BC8" w:rsidRPr="009F1779" w:rsidRDefault="00D13B32">
      <w:pPr>
        <w:framePr w:w="460" w:h="7891" w:wrap="auto" w:hAnchor="margin" w:x="10367" w:y="-921"/>
        <w:rPr>
          <w:rFonts w:ascii="Times New Roman" w:hAnsi="Times New Roman" w:cs="Times New Roman"/>
          <w:sz w:val="23"/>
          <w:szCs w:val="24"/>
        </w:rPr>
      </w:pPr>
      <w:r w:rsidRPr="009F1779">
        <w:rPr>
          <w:rFonts w:ascii="Times New Roman" w:hAnsi="Times New Roman" w:cs="Times New Roman"/>
          <w:sz w:val="23"/>
          <w:szCs w:val="24"/>
        </w:rPr>
        <w:pict>
          <v:shape id="_x0000_i1153" type="#_x0000_t75" style="width:23.25pt;height:394.5pt" o:allowincell="f">
            <v:imagedata r:id="rId167" o:title=""/>
          </v:shape>
        </w:pict>
      </w:r>
    </w:p>
    <w:p w:rsidR="00246BC8" w:rsidRPr="009F1779" w:rsidRDefault="00D13B32">
      <w:pPr>
        <w:framePr w:w="8255" w:h="268" w:wrap="auto" w:hAnchor="margin" w:x="378" w:y="844"/>
        <w:spacing w:line="254" w:lineRule="exact"/>
        <w:rPr>
          <w:rFonts w:ascii="Times New Roman" w:hAnsi="Times New Roman" w:cs="Times New Roman"/>
          <w:i/>
          <w:sz w:val="23"/>
          <w:szCs w:val="24"/>
        </w:rPr>
      </w:pPr>
      <w:r w:rsidRPr="009F1779">
        <w:rPr>
          <w:rFonts w:ascii="Times New Roman" w:hAnsi="Times New Roman" w:cs="Times New Roman"/>
          <w:b/>
          <w:w w:val="108"/>
          <w:sz w:val="21"/>
          <w:szCs w:val="24"/>
        </w:rPr>
        <w:t xml:space="preserve">Laouo-té las mas </w:t>
      </w:r>
      <w:r w:rsidRPr="009F1779">
        <w:rPr>
          <w:rFonts w:ascii="Times New Roman" w:hAnsi="Times New Roman" w:cs="Times New Roman"/>
          <w:w w:val="108"/>
          <w:sz w:val="21"/>
          <w:szCs w:val="24"/>
        </w:rPr>
        <w:t xml:space="preserve">: </w:t>
      </w:r>
      <w:r w:rsidRPr="009F1779">
        <w:rPr>
          <w:rFonts w:ascii="Times New Roman" w:hAnsi="Times New Roman" w:cs="Times New Roman"/>
          <w:i/>
          <w:sz w:val="23"/>
          <w:szCs w:val="24"/>
        </w:rPr>
        <w:t xml:space="preserve">Lave-toi les mains. </w:t>
      </w:r>
    </w:p>
    <w:p w:rsidR="00246BC8" w:rsidRPr="009F1779" w:rsidRDefault="00D13B32">
      <w:pPr>
        <w:framePr w:w="8265" w:h="1127" w:wrap="auto" w:hAnchor="margin" w:x="378" w:y="1343"/>
        <w:spacing w:line="23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Laourê: </w:t>
      </w:r>
      <w:r w:rsidRPr="009F1779">
        <w:rPr>
          <w:rFonts w:ascii="Times New Roman" w:hAnsi="Times New Roman" w:cs="Times New Roman"/>
          <w:i/>
          <w:sz w:val="23"/>
          <w:szCs w:val="24"/>
        </w:rPr>
        <w:t xml:space="preserve">Laurier: </w:t>
      </w:r>
      <w:r w:rsidRPr="009F1779">
        <w:rPr>
          <w:rFonts w:ascii="Times New Roman" w:hAnsi="Times New Roman" w:cs="Times New Roman"/>
          <w:sz w:val="23"/>
          <w:szCs w:val="24"/>
        </w:rPr>
        <w:t xml:space="preserve">Laurier-sauce: </w:t>
      </w:r>
      <w:r w:rsidRPr="009F1779">
        <w:rPr>
          <w:rFonts w:ascii="Times New Roman" w:hAnsi="Times New Roman" w:cs="Times New Roman"/>
          <w:i/>
          <w:sz w:val="19"/>
          <w:szCs w:val="24"/>
        </w:rPr>
        <w:t xml:space="preserve">(Laurus nobilis, </w:t>
      </w:r>
      <w:r w:rsidRPr="009F1779">
        <w:rPr>
          <w:rFonts w:ascii="Times New Roman" w:hAnsi="Times New Roman" w:cs="Times New Roman"/>
          <w:sz w:val="19"/>
          <w:szCs w:val="24"/>
        </w:rPr>
        <w:t xml:space="preserve">famille des Lauracées). </w:t>
      </w:r>
    </w:p>
    <w:p w:rsidR="00246BC8" w:rsidRPr="009F1779" w:rsidRDefault="00D13B32">
      <w:pPr>
        <w:framePr w:w="8265" w:h="1127" w:wrap="auto" w:hAnchor="margin" w:x="378" w:y="1343"/>
        <w:spacing w:line="278" w:lineRule="exact"/>
        <w:ind w:left="2078" w:right="686"/>
        <w:rPr>
          <w:rFonts w:ascii="Times New Roman" w:hAnsi="Times New Roman" w:cs="Times New Roman"/>
          <w:sz w:val="19"/>
          <w:szCs w:val="24"/>
        </w:rPr>
      </w:pPr>
      <w:r w:rsidRPr="009F1779">
        <w:rPr>
          <w:rFonts w:ascii="Times New Roman" w:hAnsi="Times New Roman" w:cs="Times New Roman"/>
          <w:sz w:val="23"/>
          <w:szCs w:val="24"/>
        </w:rPr>
        <w:t xml:space="preserve">Laurier du Portugal: </w:t>
      </w:r>
      <w:r w:rsidRPr="009F1779">
        <w:rPr>
          <w:rFonts w:ascii="Times New Roman" w:hAnsi="Times New Roman" w:cs="Times New Roman"/>
          <w:i/>
          <w:sz w:val="19"/>
          <w:szCs w:val="24"/>
        </w:rPr>
        <w:t xml:space="preserve">(Prunus lusitanica, </w:t>
      </w:r>
      <w:r w:rsidRPr="009F1779">
        <w:rPr>
          <w:rFonts w:ascii="Times New Roman" w:hAnsi="Times New Roman" w:cs="Times New Roman"/>
          <w:sz w:val="19"/>
          <w:szCs w:val="24"/>
        </w:rPr>
        <w:t xml:space="preserve">famille des Rosacées). </w:t>
      </w:r>
      <w:r w:rsidRPr="009F1779">
        <w:rPr>
          <w:rFonts w:ascii="Times New Roman" w:hAnsi="Times New Roman" w:cs="Times New Roman"/>
          <w:sz w:val="23"/>
          <w:szCs w:val="24"/>
        </w:rPr>
        <w:t xml:space="preserve">Laurier-cerise : </w:t>
      </w:r>
      <w:r w:rsidRPr="009F1779">
        <w:rPr>
          <w:rFonts w:ascii="Times New Roman" w:hAnsi="Times New Roman" w:cs="Times New Roman"/>
          <w:i/>
          <w:sz w:val="19"/>
          <w:szCs w:val="24"/>
        </w:rPr>
        <w:t xml:space="preserve">(Prunus laurocerasus, </w:t>
      </w:r>
      <w:r w:rsidRPr="009F1779">
        <w:rPr>
          <w:rFonts w:ascii="Times New Roman" w:hAnsi="Times New Roman" w:cs="Times New Roman"/>
          <w:sz w:val="19"/>
          <w:szCs w:val="24"/>
        </w:rPr>
        <w:t xml:space="preserve">famille des Rosacées). </w:t>
      </w:r>
    </w:p>
    <w:p w:rsidR="00246BC8" w:rsidRPr="009F1779" w:rsidRDefault="00D13B32">
      <w:pPr>
        <w:framePr w:w="8265" w:h="1127" w:wrap="auto" w:hAnchor="margin" w:x="378" w:y="1343"/>
        <w:spacing w:line="273" w:lineRule="exact"/>
        <w:ind w:left="2078"/>
        <w:rPr>
          <w:rFonts w:ascii="Times New Roman" w:hAnsi="Times New Roman" w:cs="Times New Roman"/>
          <w:sz w:val="19"/>
          <w:szCs w:val="24"/>
        </w:rPr>
      </w:pPr>
      <w:r w:rsidRPr="009F1779">
        <w:rPr>
          <w:rFonts w:ascii="Times New Roman" w:hAnsi="Times New Roman" w:cs="Times New Roman"/>
          <w:sz w:val="23"/>
          <w:szCs w:val="24"/>
        </w:rPr>
        <w:t xml:space="preserve">Quant au laurier-rose, il s'agit du </w:t>
      </w:r>
      <w:r w:rsidRPr="009F1779">
        <w:rPr>
          <w:rFonts w:ascii="Times New Roman" w:hAnsi="Times New Roman" w:cs="Times New Roman"/>
          <w:i/>
          <w:sz w:val="19"/>
          <w:szCs w:val="24"/>
        </w:rPr>
        <w:t xml:space="preserve">(Nerium, </w:t>
      </w:r>
      <w:r w:rsidRPr="009F1779">
        <w:rPr>
          <w:rFonts w:ascii="Times New Roman" w:hAnsi="Times New Roman" w:cs="Times New Roman"/>
          <w:sz w:val="19"/>
          <w:szCs w:val="24"/>
        </w:rPr>
        <w:t xml:space="preserve">famille des Apocynacées). </w:t>
      </w:r>
    </w:p>
    <w:p w:rsidR="00246BC8" w:rsidRPr="009F1779" w:rsidRDefault="00D13B32">
      <w:pPr>
        <w:framePr w:w="8255" w:h="287" w:wrap="auto" w:hAnchor="margin" w:x="378" w:y="2673"/>
        <w:spacing w:line="23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Lâourèstîno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Laurier-tin </w:t>
      </w:r>
      <w:r w:rsidRPr="009F1779">
        <w:rPr>
          <w:rFonts w:ascii="Times New Roman" w:hAnsi="Times New Roman" w:cs="Times New Roman"/>
          <w:i/>
          <w:sz w:val="19"/>
          <w:szCs w:val="24"/>
        </w:rPr>
        <w:t xml:space="preserve">(Viburnum tinus, </w:t>
      </w:r>
      <w:r w:rsidRPr="009F1779">
        <w:rPr>
          <w:rFonts w:ascii="Times New Roman" w:hAnsi="Times New Roman" w:cs="Times New Roman"/>
          <w:sz w:val="19"/>
          <w:szCs w:val="24"/>
        </w:rPr>
        <w:t xml:space="preserve">famille des Caprifoliacées). </w:t>
      </w:r>
    </w:p>
    <w:p w:rsidR="00246BC8" w:rsidRPr="009F1779" w:rsidRDefault="00D13B32">
      <w:pPr>
        <w:framePr w:w="8255" w:h="254" w:wrap="auto" w:hAnchor="margin" w:x="378" w:y="3172"/>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Lâoutio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Limace. </w:t>
      </w:r>
    </w:p>
    <w:p w:rsidR="00246BC8" w:rsidRPr="009F1779" w:rsidRDefault="00D13B32">
      <w:pPr>
        <w:framePr w:w="8255" w:h="307" w:wrap="auto" w:hAnchor="margin" w:x="378" w:y="3671"/>
        <w:spacing w:line="249" w:lineRule="exact"/>
        <w:ind w:left="9"/>
        <w:rPr>
          <w:rFonts w:ascii="Times New Roman" w:hAnsi="Times New Roman" w:cs="Times New Roman"/>
          <w:i/>
          <w:sz w:val="23"/>
          <w:szCs w:val="24"/>
        </w:rPr>
      </w:pPr>
      <w:r w:rsidRPr="009F1779">
        <w:rPr>
          <w:rFonts w:ascii="Times New Roman" w:hAnsi="Times New Roman" w:cs="Times New Roman"/>
          <w:b/>
          <w:sz w:val="24"/>
          <w:szCs w:val="24"/>
        </w:rPr>
        <w:t>Laouz</w:t>
      </w:r>
      <w:r w:rsidR="00AE728E"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to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Alouette. </w:t>
      </w:r>
    </w:p>
    <w:p w:rsidR="00246BC8" w:rsidRPr="009F1779" w:rsidRDefault="00D13B32">
      <w:pPr>
        <w:framePr w:w="8255" w:h="307" w:wrap="auto" w:hAnchor="margin" w:x="378" w:y="4180"/>
        <w:spacing w:line="254" w:lineRule="exact"/>
        <w:rPr>
          <w:rFonts w:ascii="Times New Roman" w:hAnsi="Times New Roman" w:cs="Times New Roman"/>
          <w:sz w:val="23"/>
          <w:szCs w:val="24"/>
        </w:rPr>
      </w:pPr>
      <w:r w:rsidRPr="009F1779">
        <w:rPr>
          <w:rFonts w:ascii="Times New Roman" w:hAnsi="Times New Roman" w:cs="Times New Roman"/>
          <w:b/>
          <w:sz w:val="23"/>
          <w:szCs w:val="24"/>
        </w:rPr>
        <w:t xml:space="preserve">Lapin, Lapîo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Lapin, Lapine (syn. : </w:t>
      </w:r>
      <w:r w:rsidRPr="009F1779">
        <w:rPr>
          <w:rFonts w:ascii="Times New Roman" w:hAnsi="Times New Roman" w:cs="Times New Roman"/>
          <w:sz w:val="23"/>
          <w:szCs w:val="24"/>
        </w:rPr>
        <w:t xml:space="preserve">Conilh). </w:t>
      </w:r>
    </w:p>
    <w:p w:rsidR="00246BC8" w:rsidRPr="009F1779" w:rsidRDefault="00D13B32">
      <w:pPr>
        <w:framePr w:w="8255" w:h="302" w:wrap="auto" w:hAnchor="margin" w:x="378" w:y="468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Lapiot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lapin. </w:t>
      </w:r>
    </w:p>
    <w:p w:rsidR="00246BC8" w:rsidRPr="009F1779" w:rsidRDefault="00D13B32">
      <w:pPr>
        <w:framePr w:w="8255" w:h="311" w:wrap="auto" w:hAnchor="margin" w:x="378" w:y="518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Lapinêro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Cage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lapin. </w:t>
      </w:r>
    </w:p>
    <w:p w:rsidR="00246BC8" w:rsidRPr="009F1779" w:rsidRDefault="00D13B32">
      <w:pPr>
        <w:framePr w:w="8255" w:h="307" w:wrap="auto" w:hAnchor="margin" w:x="378" w:y="570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Lâquo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Mare </w:t>
      </w:r>
      <w:r w:rsidRPr="009F1779">
        <w:rPr>
          <w:rFonts w:ascii="Times New Roman" w:hAnsi="Times New Roman" w:cs="Times New Roman"/>
          <w:sz w:val="23"/>
          <w:szCs w:val="24"/>
        </w:rPr>
        <w:t xml:space="preserve">; Lous guîts soun à la lâquo : </w:t>
      </w:r>
      <w:r w:rsidRPr="009F1779">
        <w:rPr>
          <w:rFonts w:ascii="Times New Roman" w:hAnsi="Times New Roman" w:cs="Times New Roman"/>
          <w:i/>
          <w:sz w:val="23"/>
          <w:szCs w:val="24"/>
        </w:rPr>
        <w:t xml:space="preserve">Les canards sont à la mare. </w:t>
      </w:r>
    </w:p>
    <w:p w:rsidR="00246BC8" w:rsidRPr="009F1779" w:rsidRDefault="00D13B32">
      <w:pPr>
        <w:framePr w:w="8255" w:h="259" w:wrap="auto" w:hAnchor="margin" w:x="378" w:y="6205"/>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Las: </w:t>
      </w:r>
      <w:r w:rsidRPr="009F1779">
        <w:rPr>
          <w:rFonts w:ascii="Times New Roman" w:hAnsi="Times New Roman" w:cs="Times New Roman"/>
          <w:i/>
          <w:sz w:val="23"/>
          <w:szCs w:val="24"/>
        </w:rPr>
        <w:t xml:space="preserve">Les. </w:t>
      </w:r>
    </w:p>
    <w:p w:rsidR="00246BC8" w:rsidRPr="009F1779" w:rsidRDefault="00D13B32">
      <w:pPr>
        <w:framePr w:w="8371" w:h="307" w:wrap="auto" w:hAnchor="margin" w:x="378" w:y="670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Las a pas toûtos én ûn pilot: </w:t>
      </w:r>
      <w:r w:rsidRPr="009F1779">
        <w:rPr>
          <w:rFonts w:ascii="Times New Roman" w:hAnsi="Times New Roman" w:cs="Times New Roman"/>
          <w:i/>
          <w:w w:val="132"/>
          <w:sz w:val="24"/>
          <w:szCs w:val="24"/>
        </w:rPr>
        <w:t xml:space="preserve">Il </w:t>
      </w:r>
      <w:r w:rsidRPr="009F1779">
        <w:rPr>
          <w:rFonts w:ascii="Times New Roman" w:hAnsi="Times New Roman" w:cs="Times New Roman"/>
          <w:i/>
          <w:sz w:val="23"/>
          <w:szCs w:val="24"/>
        </w:rPr>
        <w:t xml:space="preserve">n'a pas les idées rassemblées, il est dispersé,foufou. </w:t>
      </w:r>
    </w:p>
    <w:p w:rsidR="00246BC8" w:rsidRPr="009F1779" w:rsidRDefault="00D13B32">
      <w:pPr>
        <w:framePr w:w="8255" w:h="263" w:wrap="auto" w:hAnchor="margin" w:x="378" w:y="721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Lassit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Flétri. </w:t>
      </w:r>
    </w:p>
    <w:p w:rsidR="00246BC8" w:rsidRPr="009F1779" w:rsidRDefault="00D13B32">
      <w:pPr>
        <w:framePr w:w="8884" w:h="1089" w:wrap="auto" w:hAnchor="margin" w:x="378" w:y="7717"/>
        <w:spacing w:line="278" w:lineRule="exact"/>
        <w:ind w:left="1075" w:hanging="1075"/>
        <w:rPr>
          <w:rFonts w:ascii="Times New Roman" w:hAnsi="Times New Roman" w:cs="Times New Roman"/>
          <w:i/>
          <w:sz w:val="23"/>
          <w:szCs w:val="24"/>
        </w:rPr>
      </w:pPr>
      <w:r w:rsidRPr="009F1779">
        <w:rPr>
          <w:rFonts w:ascii="Times New Roman" w:hAnsi="Times New Roman" w:cs="Times New Roman"/>
          <w:b/>
          <w:sz w:val="23"/>
          <w:szCs w:val="24"/>
        </w:rPr>
        <w:t xml:space="preserve">Lastoûn </w:t>
      </w:r>
      <w:r w:rsidRPr="009F1779">
        <w:rPr>
          <w:rFonts w:ascii="Times New Roman" w:hAnsi="Times New Roman" w:cs="Times New Roman"/>
          <w:i/>
          <w:sz w:val="23"/>
          <w:szCs w:val="24"/>
        </w:rPr>
        <w:t xml:space="preserve">: Herbe desséchée sur pied qui ralentissait considérablement la coupe au moment de la fenaison. </w:t>
      </w:r>
    </w:p>
    <w:p w:rsidR="00246BC8" w:rsidRPr="009F1779" w:rsidRDefault="00D13B32">
      <w:pPr>
        <w:framePr w:w="8884" w:h="1089" w:wrap="auto" w:hAnchor="margin" w:x="378" w:y="7717"/>
        <w:spacing w:line="508" w:lineRule="exact"/>
        <w:rPr>
          <w:rFonts w:ascii="Times New Roman" w:hAnsi="Times New Roman" w:cs="Times New Roman"/>
          <w:i/>
          <w:sz w:val="23"/>
          <w:szCs w:val="24"/>
        </w:rPr>
      </w:pPr>
      <w:r w:rsidRPr="009F1779">
        <w:rPr>
          <w:rFonts w:ascii="Times New Roman" w:hAnsi="Times New Roman" w:cs="Times New Roman"/>
          <w:b/>
          <w:sz w:val="23"/>
          <w:szCs w:val="24"/>
        </w:rPr>
        <w:t xml:space="preserve">Lastouret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Esparbê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Épervier. </w:t>
      </w:r>
    </w:p>
    <w:p w:rsidR="00246BC8" w:rsidRPr="009F1779" w:rsidRDefault="00D13B32">
      <w:pPr>
        <w:framePr w:w="8855" w:h="782" w:wrap="auto" w:hAnchor="margin" w:x="378" w:y="8989"/>
        <w:spacing w:line="254" w:lineRule="exact"/>
        <w:rPr>
          <w:rFonts w:ascii="Times New Roman" w:hAnsi="Times New Roman" w:cs="Times New Roman"/>
          <w:w w:val="91"/>
          <w:sz w:val="24"/>
          <w:szCs w:val="24"/>
        </w:rPr>
      </w:pPr>
      <w:r w:rsidRPr="009F1779">
        <w:rPr>
          <w:rFonts w:ascii="Times New Roman" w:hAnsi="Times New Roman" w:cs="Times New Roman"/>
          <w:b/>
          <w:sz w:val="23"/>
          <w:szCs w:val="24"/>
        </w:rPr>
        <w:t xml:space="preserve">Layo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Cérech </w:t>
      </w:r>
      <w:r w:rsidRPr="009F1779">
        <w:rPr>
          <w:rFonts w:ascii="Times New Roman" w:hAnsi="Times New Roman" w:cs="Times New Roman"/>
          <w:i/>
          <w:sz w:val="23"/>
          <w:szCs w:val="24"/>
        </w:rPr>
        <w:t xml:space="preserve">: Sétaire verticillée </w:t>
      </w:r>
      <w:r w:rsidRPr="009F1779">
        <w:rPr>
          <w:rFonts w:ascii="Times New Roman" w:hAnsi="Times New Roman" w:cs="Times New Roman"/>
          <w:i/>
          <w:sz w:val="19"/>
          <w:szCs w:val="24"/>
        </w:rPr>
        <w:t xml:space="preserve">(Sétaria verticillata), </w:t>
      </w:r>
      <w:r w:rsidRPr="009F1779">
        <w:rPr>
          <w:rFonts w:ascii="Times New Roman" w:hAnsi="Times New Roman" w:cs="Times New Roman"/>
          <w:i/>
          <w:sz w:val="23"/>
          <w:szCs w:val="24"/>
        </w:rPr>
        <w:t xml:space="preserve">appelée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u w:val="single"/>
        </w:rPr>
        <w:t>herbe à cailles</w:t>
      </w:r>
      <w:r w:rsidRPr="009F1779">
        <w:rPr>
          <w:rFonts w:ascii="Times New Roman" w:hAnsi="Times New Roman" w:cs="Times New Roman"/>
          <w:w w:val="91"/>
          <w:sz w:val="24"/>
          <w:szCs w:val="24"/>
        </w:rPr>
        <w:t xml:space="preserve"> ». </w:t>
      </w:r>
    </w:p>
    <w:p w:rsidR="00246BC8" w:rsidRPr="009F1779" w:rsidRDefault="00246BC8">
      <w:pPr>
        <w:framePr w:w="8855" w:h="782" w:wrap="auto" w:hAnchor="margin" w:x="378" w:y="8989"/>
        <w:spacing w:before="4" w:line="1" w:lineRule="exact"/>
        <w:ind w:left="1886" w:right="9"/>
        <w:rPr>
          <w:rFonts w:ascii="Times New Roman" w:hAnsi="Times New Roman" w:cs="Times New Roman"/>
          <w:sz w:val="23"/>
          <w:szCs w:val="24"/>
        </w:rPr>
      </w:pPr>
    </w:p>
    <w:p w:rsidR="00246BC8" w:rsidRPr="009F1779" w:rsidRDefault="00D13B32">
      <w:pPr>
        <w:framePr w:w="8855" w:h="782" w:wrap="auto" w:hAnchor="margin" w:x="378" w:y="8989"/>
        <w:spacing w:line="230" w:lineRule="exact"/>
        <w:ind w:left="1886" w:right="9"/>
        <w:rPr>
          <w:rFonts w:ascii="Times New Roman" w:hAnsi="Times New Roman" w:cs="Times New Roman"/>
          <w:sz w:val="19"/>
          <w:szCs w:val="24"/>
        </w:rPr>
      </w:pPr>
      <w:r w:rsidRPr="009F1779">
        <w:rPr>
          <w:rFonts w:ascii="Times New Roman" w:hAnsi="Times New Roman" w:cs="Times New Roman"/>
          <w:sz w:val="19"/>
          <w:szCs w:val="24"/>
        </w:rPr>
        <w:t xml:space="preserve">Confusion possible avec </w:t>
      </w:r>
      <w:r w:rsidRPr="009F1779">
        <w:rPr>
          <w:rFonts w:ascii="Times New Roman" w:hAnsi="Times New Roman" w:cs="Times New Roman"/>
          <w:i/>
          <w:sz w:val="19"/>
          <w:szCs w:val="24"/>
        </w:rPr>
        <w:t xml:space="preserve">Sétaria italica, </w:t>
      </w:r>
      <w:r w:rsidRPr="009F1779">
        <w:rPr>
          <w:rFonts w:ascii="Times New Roman" w:hAnsi="Times New Roman" w:cs="Times New Roman"/>
          <w:sz w:val="19"/>
          <w:szCs w:val="24"/>
        </w:rPr>
        <w:t xml:space="preserve">ou </w:t>
      </w:r>
      <w:r w:rsidRPr="009F1779">
        <w:rPr>
          <w:rFonts w:ascii="Times New Roman" w:hAnsi="Times New Roman" w:cs="Times New Roman"/>
          <w:i/>
          <w:sz w:val="19"/>
          <w:szCs w:val="24"/>
        </w:rPr>
        <w:t xml:space="preserve">Sétaria glauca, </w:t>
      </w:r>
      <w:r w:rsidRPr="009F1779">
        <w:rPr>
          <w:rFonts w:ascii="Times New Roman" w:hAnsi="Times New Roman" w:cs="Times New Roman"/>
          <w:sz w:val="19"/>
          <w:szCs w:val="24"/>
        </w:rPr>
        <w:t xml:space="preserve">millet des oiseaux (moha) ; les arêtes des deux dernières variétés ne possèdent pas de poils dirigés vers les bas. </w:t>
      </w:r>
    </w:p>
    <w:p w:rsidR="00246BC8" w:rsidRPr="009F1779" w:rsidRDefault="00D13B32">
      <w:pPr>
        <w:framePr w:w="8260" w:h="307" w:wrap="auto" w:hAnchor="margin" w:x="373" w:y="9969"/>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Lâyra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Aboyer; </w:t>
      </w:r>
      <w:r w:rsidRPr="009F1779">
        <w:rPr>
          <w:rFonts w:ascii="Times New Roman" w:hAnsi="Times New Roman" w:cs="Times New Roman"/>
          <w:sz w:val="23"/>
          <w:szCs w:val="24"/>
        </w:rPr>
        <w:t xml:space="preserve">Lou can arrèsto pas dé lâyra : </w:t>
      </w:r>
      <w:r w:rsidRPr="009F1779">
        <w:rPr>
          <w:rFonts w:ascii="Times New Roman" w:hAnsi="Times New Roman" w:cs="Times New Roman"/>
          <w:i/>
          <w:sz w:val="23"/>
          <w:szCs w:val="24"/>
        </w:rPr>
        <w:t xml:space="preserve">Le chien n'arrête pas d'aboyer. </w:t>
      </w:r>
    </w:p>
    <w:p w:rsidR="00246BC8" w:rsidRPr="009F1779" w:rsidRDefault="00D13B32">
      <w:pPr>
        <w:framePr w:w="8260" w:h="307" w:wrap="auto" w:hAnchor="margin" w:x="373" w:y="1047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Laytê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leytê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Laitier. </w:t>
      </w:r>
    </w:p>
    <w:p w:rsidR="00246BC8" w:rsidRPr="009F1779" w:rsidRDefault="00D13B32">
      <w:pPr>
        <w:framePr w:w="8265" w:h="302" w:wrap="auto" w:hAnchor="margin" w:x="368" w:y="10986"/>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Laytûgo: </w:t>
      </w:r>
      <w:r w:rsidRPr="009F1779">
        <w:rPr>
          <w:rFonts w:ascii="Times New Roman" w:hAnsi="Times New Roman" w:cs="Times New Roman"/>
          <w:i/>
          <w:sz w:val="23"/>
          <w:szCs w:val="24"/>
        </w:rPr>
        <w:t xml:space="preserve">Laitue. </w:t>
      </w:r>
    </w:p>
    <w:p w:rsidR="00246BC8" w:rsidRPr="009F1779" w:rsidRDefault="00D13B32">
      <w:pPr>
        <w:framePr w:w="8260" w:h="307" w:wrap="auto" w:hAnchor="margin" w:x="373" w:y="11485"/>
        <w:spacing w:line="23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Laytugoun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Laiteron </w:t>
      </w:r>
      <w:r w:rsidRPr="009F1779">
        <w:rPr>
          <w:rFonts w:ascii="Times New Roman" w:hAnsi="Times New Roman" w:cs="Times New Roman"/>
          <w:i/>
          <w:sz w:val="19"/>
          <w:szCs w:val="24"/>
        </w:rPr>
        <w:t xml:space="preserve">(Sonchus, </w:t>
      </w:r>
      <w:r w:rsidRPr="009F1779">
        <w:rPr>
          <w:rFonts w:ascii="Times New Roman" w:hAnsi="Times New Roman" w:cs="Times New Roman"/>
          <w:sz w:val="19"/>
          <w:szCs w:val="24"/>
        </w:rPr>
        <w:t xml:space="preserve">famille des Composées. ) </w:t>
      </w:r>
    </w:p>
    <w:p w:rsidR="00246BC8" w:rsidRPr="009F1779" w:rsidRDefault="00D13B32">
      <w:pPr>
        <w:framePr w:w="8260" w:h="254" w:wrap="auto" w:hAnchor="margin" w:x="373" w:y="1199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Lêbé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Lièvre.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187" type="#_x0000_t75" style="position:absolute;left:0;text-align:left;margin-left:-52.8pt;margin-top:621.05pt;width:594.2pt;height:173.75pt;z-index:-21;mso-position-horizontal-relative:margin;mso-position-vertical-relative:margin" wrapcoords="21498 0 12954 0 12954 19834 0 19834 0 21498 21498 21498" o:allowincell="f">
            <v:imagedata r:id="rId168" o:title=""/>
            <w10:wrap type="through" anchorx="margin" anchory="margin"/>
          </v:shape>
        </w:pict>
      </w:r>
    </w:p>
    <w:p w:rsidR="00246BC8" w:rsidRPr="009F1779" w:rsidRDefault="00D13B32">
      <w:pPr>
        <w:framePr w:w="1953" w:h="254" w:wrap="auto" w:hAnchor="margin" w:x="368" w:y="1250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Lébrâou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Levraut. </w:t>
      </w:r>
    </w:p>
    <w:p w:rsidR="00246BC8" w:rsidRPr="009F1779" w:rsidRDefault="00D13B32">
      <w:pPr>
        <w:framePr w:w="1478" w:h="254" w:wrap="auto" w:hAnchor="margin" w:x="368" w:y="1300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Léca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Lécher. </w:t>
      </w:r>
    </w:p>
    <w:p w:rsidR="00246BC8" w:rsidRPr="009F1779" w:rsidRDefault="00D13B32">
      <w:pPr>
        <w:framePr w:w="5755" w:h="311" w:wrap="auto" w:hAnchor="margin" w:x="363" w:y="1351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Léchîou: </w:t>
      </w:r>
      <w:r w:rsidRPr="009F1779">
        <w:rPr>
          <w:rFonts w:ascii="Times New Roman" w:hAnsi="Times New Roman" w:cs="Times New Roman"/>
          <w:i/>
          <w:sz w:val="23"/>
          <w:szCs w:val="24"/>
        </w:rPr>
        <w:t xml:space="preserve">Lessif, eau de lessive (du temps des lessiveuses). </w:t>
      </w:r>
    </w:p>
    <w:p w:rsidR="00246BC8" w:rsidRPr="009F1779" w:rsidRDefault="00D13B32">
      <w:pPr>
        <w:framePr w:w="4559" w:h="307" w:wrap="auto" w:hAnchor="margin" w:x="359" w:y="14020"/>
        <w:spacing w:line="254" w:lineRule="exact"/>
        <w:rPr>
          <w:rFonts w:ascii="Times New Roman" w:hAnsi="Times New Roman" w:cs="Times New Roman"/>
          <w:i/>
          <w:sz w:val="23"/>
          <w:szCs w:val="24"/>
        </w:rPr>
      </w:pPr>
      <w:r w:rsidRPr="009F1779">
        <w:rPr>
          <w:rFonts w:ascii="Times New Roman" w:hAnsi="Times New Roman" w:cs="Times New Roman"/>
          <w:b/>
          <w:sz w:val="24"/>
          <w:szCs w:val="24"/>
        </w:rPr>
        <w:t>Lé</w:t>
      </w:r>
      <w:r w:rsidR="00AE728E" w:rsidRPr="009F1779">
        <w:rPr>
          <w:rFonts w:ascii="Times New Roman" w:hAnsi="Times New Roman" w:cs="Times New Roman"/>
          <w:b/>
          <w:sz w:val="24"/>
          <w:szCs w:val="24"/>
        </w:rPr>
        <w:t>c</w:t>
      </w:r>
      <w:r w:rsidRPr="009F1779">
        <w:rPr>
          <w:rFonts w:ascii="Times New Roman" w:hAnsi="Times New Roman" w:cs="Times New Roman"/>
          <w:b/>
          <w:sz w:val="24"/>
          <w:szCs w:val="24"/>
        </w:rPr>
        <w:t>oc</w:t>
      </w:r>
      <w:r w:rsidR="00AE728E" w:rsidRPr="009F1779">
        <w:rPr>
          <w:rFonts w:ascii="Times New Roman" w:hAnsi="Times New Roman" w:cs="Times New Roman"/>
          <w:b/>
          <w:sz w:val="24"/>
          <w:szCs w:val="24"/>
          <w:u w:val="single"/>
        </w:rPr>
        <w:t>é</w:t>
      </w:r>
      <w:r w:rsidR="00AE728E" w:rsidRPr="009F1779">
        <w:rPr>
          <w:rFonts w:ascii="Times New Roman" w:hAnsi="Times New Roman" w:cs="Times New Roman"/>
          <w:b/>
          <w:sz w:val="24"/>
          <w:szCs w:val="24"/>
        </w:rPr>
        <w:t>n</w:t>
      </w:r>
      <w:r w:rsidRPr="009F1779">
        <w:rPr>
          <w:rFonts w:ascii="Times New Roman" w:hAnsi="Times New Roman" w:cs="Times New Roman"/>
          <w:b/>
          <w:sz w:val="24"/>
          <w:szCs w:val="24"/>
        </w:rPr>
        <w:t>o</w:t>
      </w:r>
      <w:r w:rsidRPr="009F1779">
        <w:rPr>
          <w:rFonts w:ascii="Times New Roman" w:hAnsi="Times New Roman" w:cs="Times New Roman"/>
          <w:sz w:val="24"/>
          <w:szCs w:val="24"/>
        </w:rPr>
        <w:t xml:space="preserve"> </w:t>
      </w:r>
      <w:r w:rsidRPr="009F1779">
        <w:rPr>
          <w:rFonts w:ascii="Times New Roman" w:hAnsi="Times New Roman" w:cs="Times New Roman"/>
          <w:b/>
          <w:i/>
          <w:sz w:val="23"/>
          <w:szCs w:val="24"/>
        </w:rPr>
        <w:t xml:space="preserve">ou </w:t>
      </w:r>
      <w:r w:rsidR="00AE728E" w:rsidRPr="009F1779">
        <w:rPr>
          <w:rFonts w:ascii="Times New Roman" w:hAnsi="Times New Roman" w:cs="Times New Roman"/>
          <w:b/>
          <w:sz w:val="24"/>
          <w:szCs w:val="24"/>
        </w:rPr>
        <w:t>Léc</w:t>
      </w:r>
      <w:r w:rsidRPr="009F1779">
        <w:rPr>
          <w:rFonts w:ascii="Times New Roman" w:hAnsi="Times New Roman" w:cs="Times New Roman"/>
          <w:b/>
          <w:sz w:val="24"/>
          <w:szCs w:val="24"/>
        </w:rPr>
        <w:t>assîn</w:t>
      </w:r>
      <w:r w:rsidR="00AE728E" w:rsidRPr="009F1779">
        <w:rPr>
          <w:rFonts w:ascii="Times New Roman" w:hAnsi="Times New Roman" w:cs="Times New Roman"/>
          <w:b/>
          <w:sz w:val="24"/>
          <w:szCs w:val="24"/>
        </w:rPr>
        <w:t>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Chanterelle, girolle. </w:t>
      </w:r>
    </w:p>
    <w:p w:rsidR="00246BC8" w:rsidRPr="009F1779" w:rsidRDefault="00D13B32">
      <w:pPr>
        <w:framePr w:w="4641" w:h="206" w:wrap="auto" w:hAnchor="margin" w:x="378" w:y="14869"/>
        <w:spacing w:line="206" w:lineRule="exact"/>
        <w:ind w:left="4444"/>
        <w:rPr>
          <w:rFonts w:ascii="Times New Roman" w:hAnsi="Times New Roman" w:cs="Times New Roman"/>
          <w:sz w:val="19"/>
          <w:szCs w:val="24"/>
        </w:rPr>
      </w:pPr>
      <w:r w:rsidRPr="009F1779">
        <w:rPr>
          <w:rFonts w:ascii="Times New Roman" w:hAnsi="Times New Roman" w:cs="Times New Roman"/>
          <w:sz w:val="19"/>
          <w:szCs w:val="24"/>
        </w:rPr>
        <w:t xml:space="preserve">92 </w:t>
      </w:r>
    </w:p>
    <w:p w:rsidR="00246BC8" w:rsidRPr="009F1779" w:rsidRDefault="00246BC8">
      <w:pPr>
        <w:rPr>
          <w:rFonts w:ascii="Times New Roman" w:hAnsi="Times New Roman" w:cs="Times New Roman"/>
          <w:sz w:val="19"/>
          <w:szCs w:val="24"/>
        </w:rPr>
        <w:sectPr w:rsidR="00246BC8" w:rsidRPr="009F1779">
          <w:pgSz w:w="11900" w:h="16840"/>
          <w:pgMar w:top="748" w:right="1560" w:bottom="360" w:left="107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79" w:wrap="auto" w:hAnchor="margin" w:x="-1109" w:y="-911"/>
        <w:rPr>
          <w:rFonts w:ascii="Times New Roman" w:hAnsi="Times New Roman" w:cs="Times New Roman"/>
          <w:sz w:val="19"/>
          <w:szCs w:val="24"/>
        </w:rPr>
      </w:pPr>
      <w:r w:rsidRPr="009F1779">
        <w:rPr>
          <w:rFonts w:ascii="Times New Roman" w:hAnsi="Times New Roman" w:cs="Times New Roman"/>
          <w:sz w:val="19"/>
          <w:szCs w:val="24"/>
        </w:rPr>
        <w:pict>
          <v:shape id="_x0000_i1154" type="#_x0000_t75" style="width:594pt;height:24pt" o:allowincell="f">
            <v:imagedata r:id="rId169" o:title=""/>
          </v:shape>
        </w:pict>
      </w:r>
    </w:p>
    <w:p w:rsidR="00246BC8" w:rsidRPr="009F1779" w:rsidRDefault="00D13B32">
      <w:pPr>
        <w:framePr w:w="441" w:h="3839" w:wrap="auto" w:hAnchor="margin" w:x="-1013" w:y="12086"/>
        <w:rPr>
          <w:rFonts w:ascii="Times New Roman" w:hAnsi="Times New Roman" w:cs="Times New Roman"/>
          <w:sz w:val="19"/>
          <w:szCs w:val="24"/>
        </w:rPr>
      </w:pPr>
      <w:r w:rsidRPr="009F1779">
        <w:rPr>
          <w:rFonts w:ascii="Times New Roman" w:hAnsi="Times New Roman" w:cs="Times New Roman"/>
          <w:sz w:val="19"/>
          <w:szCs w:val="24"/>
        </w:rPr>
        <w:pict>
          <v:shape id="_x0000_i1155" type="#_x0000_t75" style="width:21.75pt;height:192pt" o:allowincell="f">
            <v:imagedata r:id="rId170" o:title=""/>
          </v:shape>
        </w:pict>
      </w:r>
    </w:p>
    <w:p w:rsidR="00246BC8" w:rsidRPr="009F1779" w:rsidRDefault="00D13B32">
      <w:pPr>
        <w:framePr w:w="8001" w:h="369" w:wrap="auto" w:hAnchor="margin" w:x="388" w:y="359"/>
        <w:spacing w:line="302"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Lêdré </w:t>
      </w:r>
      <w:r w:rsidRPr="009F1779">
        <w:rPr>
          <w:rFonts w:ascii="Times New Roman" w:hAnsi="Times New Roman" w:cs="Times New Roman"/>
          <w:w w:val="141"/>
          <w:sz w:val="15"/>
          <w:szCs w:val="24"/>
        </w:rPr>
        <w:t xml:space="preserve">(R): </w:t>
      </w:r>
      <w:r w:rsidRPr="009F1779">
        <w:rPr>
          <w:rFonts w:ascii="Times New Roman" w:hAnsi="Times New Roman" w:cs="Times New Roman"/>
          <w:i/>
          <w:sz w:val="23"/>
          <w:szCs w:val="24"/>
        </w:rPr>
        <w:t xml:space="preserve">Lierre </w:t>
      </w:r>
      <w:r w:rsidRPr="009F1779">
        <w:rPr>
          <w:rFonts w:ascii="Times New Roman" w:hAnsi="Times New Roman" w:cs="Times New Roman"/>
          <w:i/>
          <w:sz w:val="19"/>
          <w:szCs w:val="24"/>
        </w:rPr>
        <w:t xml:space="preserve">(Hedera helix, </w:t>
      </w:r>
      <w:r w:rsidRPr="009F1779">
        <w:rPr>
          <w:rFonts w:ascii="Times New Roman" w:hAnsi="Times New Roman" w:cs="Times New Roman"/>
          <w:sz w:val="19"/>
          <w:szCs w:val="24"/>
        </w:rPr>
        <w:t xml:space="preserve">famille des Araliacées); </w:t>
      </w:r>
      <w:r w:rsidRPr="009F1779">
        <w:rPr>
          <w:rFonts w:ascii="Times New Roman" w:hAnsi="Times New Roman" w:cs="Times New Roman"/>
          <w:i/>
          <w:sz w:val="23"/>
          <w:szCs w:val="24"/>
        </w:rPr>
        <w:t xml:space="preserve">(syn. </w:t>
      </w:r>
      <w:r w:rsidRPr="009F1779">
        <w:rPr>
          <w:rFonts w:ascii="Times New Roman" w:hAnsi="Times New Roman" w:cs="Times New Roman"/>
          <w:sz w:val="22"/>
          <w:szCs w:val="24"/>
        </w:rPr>
        <w:t xml:space="preserve">Gêyro </w:t>
      </w:r>
      <w:r w:rsidRPr="009F1779">
        <w:rPr>
          <w:rFonts w:ascii="Times New Roman" w:hAnsi="Times New Roman" w:cs="Times New Roman"/>
          <w:w w:val="141"/>
          <w:sz w:val="15"/>
          <w:szCs w:val="24"/>
        </w:rPr>
        <w:t xml:space="preserve">(M), </w:t>
      </w:r>
      <w:r w:rsidRPr="009F1779">
        <w:rPr>
          <w:rFonts w:ascii="Times New Roman" w:hAnsi="Times New Roman" w:cs="Times New Roman"/>
          <w:i/>
          <w:sz w:val="23"/>
          <w:szCs w:val="24"/>
        </w:rPr>
        <w:t xml:space="preserve">voir ce mot). </w:t>
      </w:r>
    </w:p>
    <w:p w:rsidR="00246BC8" w:rsidRPr="009F1779" w:rsidRDefault="00D13B32">
      <w:pPr>
        <w:framePr w:w="6451" w:h="307" w:wrap="auto" w:hAnchor="margin" w:x="388" w:y="916"/>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Légi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Lire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Légiras aco : </w:t>
      </w:r>
      <w:r w:rsidRPr="009F1779">
        <w:rPr>
          <w:rFonts w:ascii="Times New Roman" w:hAnsi="Times New Roman" w:cs="Times New Roman"/>
          <w:i/>
          <w:sz w:val="23"/>
          <w:szCs w:val="24"/>
        </w:rPr>
        <w:t xml:space="preserve">Tu liras ça. </w:t>
      </w:r>
    </w:p>
    <w:p w:rsidR="00246BC8" w:rsidRPr="009F1779" w:rsidRDefault="00D13B32">
      <w:pPr>
        <w:framePr w:w="6451" w:h="321" w:wrap="auto" w:hAnchor="margin" w:x="388" w:y="1646"/>
        <w:spacing w:line="302" w:lineRule="exact"/>
        <w:ind w:left="14"/>
        <w:rPr>
          <w:rFonts w:ascii="Times New Roman" w:hAnsi="Times New Roman" w:cs="Times New Roman"/>
          <w:i/>
          <w:sz w:val="23"/>
          <w:szCs w:val="24"/>
        </w:rPr>
      </w:pPr>
      <w:r w:rsidRPr="009F1779">
        <w:rPr>
          <w:rFonts w:ascii="Times New Roman" w:hAnsi="Times New Roman" w:cs="Times New Roman"/>
          <w:b/>
          <w:sz w:val="24"/>
          <w:szCs w:val="24"/>
        </w:rPr>
        <w:t>L</w:t>
      </w:r>
      <w:r w:rsidR="00485E08" w:rsidRPr="009F1779">
        <w:rPr>
          <w:rFonts w:ascii="Times New Roman" w:hAnsi="Times New Roman" w:cs="Times New Roman"/>
          <w:b/>
          <w:sz w:val="24"/>
          <w:szCs w:val="24"/>
          <w:u w:val="single"/>
        </w:rPr>
        <w:t>é</w:t>
      </w:r>
      <w:r w:rsidR="00485E08" w:rsidRPr="009F1779">
        <w:rPr>
          <w:rFonts w:ascii="Times New Roman" w:hAnsi="Times New Roman" w:cs="Times New Roman"/>
          <w:b/>
          <w:sz w:val="24"/>
          <w:szCs w:val="24"/>
        </w:rPr>
        <w:t>g</w:t>
      </w:r>
      <w:r w:rsidRPr="009F1779">
        <w:rPr>
          <w:rFonts w:ascii="Times New Roman" w:hAnsi="Times New Roman" w:cs="Times New Roman"/>
          <w:b/>
          <w:sz w:val="24"/>
          <w:szCs w:val="24"/>
        </w:rPr>
        <w:t xml:space="preserve">no: </w:t>
      </w:r>
      <w:r w:rsidRPr="009F1779">
        <w:rPr>
          <w:rFonts w:ascii="Times New Roman" w:hAnsi="Times New Roman" w:cs="Times New Roman"/>
          <w:i/>
          <w:sz w:val="23"/>
          <w:szCs w:val="24"/>
        </w:rPr>
        <w:t xml:space="preserve">Fagots; </w:t>
      </w:r>
      <w:r w:rsidRPr="009F1779">
        <w:rPr>
          <w:rFonts w:ascii="Times New Roman" w:hAnsi="Times New Roman" w:cs="Times New Roman"/>
          <w:sz w:val="22"/>
          <w:szCs w:val="24"/>
        </w:rPr>
        <w:t xml:space="preserve">Ban hê légno: </w:t>
      </w:r>
      <w:r w:rsidRPr="009F1779">
        <w:rPr>
          <w:rFonts w:ascii="Times New Roman" w:hAnsi="Times New Roman" w:cs="Times New Roman"/>
          <w:i/>
          <w:sz w:val="23"/>
          <w:szCs w:val="24"/>
        </w:rPr>
        <w:t xml:space="preserve">On va/aire des fagots. </w:t>
      </w:r>
    </w:p>
    <w:p w:rsidR="00246BC8" w:rsidRPr="009F1779" w:rsidRDefault="00D13B32">
      <w:pPr>
        <w:framePr w:w="6451" w:h="263" w:wrap="auto" w:hAnchor="margin" w:x="388" w:y="2155"/>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Lémbês: </w:t>
      </w:r>
      <w:r w:rsidRPr="009F1779">
        <w:rPr>
          <w:rFonts w:ascii="Times New Roman" w:hAnsi="Times New Roman" w:cs="Times New Roman"/>
          <w:i/>
          <w:sz w:val="23"/>
          <w:szCs w:val="24"/>
        </w:rPr>
        <w:t xml:space="preserve">L'envers. </w:t>
      </w:r>
    </w:p>
    <w:p w:rsidR="00246BC8" w:rsidRPr="009F1779" w:rsidRDefault="00D13B32">
      <w:pPr>
        <w:framePr w:w="8020" w:h="551" w:wrap="auto" w:hAnchor="margin" w:x="388" w:y="2663"/>
        <w:spacing w:before="28" w:line="239" w:lineRule="exact"/>
        <w:ind w:left="3585" w:hanging="3585"/>
        <w:rPr>
          <w:rFonts w:ascii="Times New Roman" w:hAnsi="Times New Roman" w:cs="Times New Roman"/>
          <w:sz w:val="19"/>
          <w:szCs w:val="24"/>
        </w:rPr>
      </w:pPr>
      <w:r w:rsidRPr="009F1779">
        <w:rPr>
          <w:rFonts w:ascii="Times New Roman" w:hAnsi="Times New Roman" w:cs="Times New Roman"/>
          <w:b/>
          <w:sz w:val="24"/>
          <w:szCs w:val="24"/>
        </w:rPr>
        <w:t xml:space="preserve">Lingo d'âouco, herbo bourrûdo: </w:t>
      </w:r>
      <w:r w:rsidRPr="009F1779">
        <w:rPr>
          <w:rFonts w:ascii="Times New Roman" w:hAnsi="Times New Roman" w:cs="Times New Roman"/>
          <w:i/>
          <w:sz w:val="23"/>
          <w:szCs w:val="24"/>
        </w:rPr>
        <w:t xml:space="preserve">Helminthie, dite: langue d'oie, herbe bourrue </w:t>
      </w:r>
      <w:r w:rsidRPr="009F1779">
        <w:rPr>
          <w:rFonts w:ascii="Times New Roman" w:hAnsi="Times New Roman" w:cs="Times New Roman"/>
          <w:i/>
          <w:sz w:val="19"/>
          <w:szCs w:val="24"/>
        </w:rPr>
        <w:t xml:space="preserve">(Helminthia echioides, </w:t>
      </w:r>
      <w:r w:rsidRPr="009F1779">
        <w:rPr>
          <w:rFonts w:ascii="Times New Roman" w:hAnsi="Times New Roman" w:cs="Times New Roman"/>
          <w:sz w:val="19"/>
          <w:szCs w:val="24"/>
        </w:rPr>
        <w:t xml:space="preserve">famille des Composées). </w:t>
      </w:r>
    </w:p>
    <w:p w:rsidR="00246BC8" w:rsidRPr="009F1779" w:rsidRDefault="00D13B32">
      <w:pPr>
        <w:framePr w:w="6451" w:h="302" w:wrap="auto" w:hAnchor="margin" w:x="388" w:y="3403"/>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Léngut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Bavard. </w:t>
      </w:r>
    </w:p>
    <w:p w:rsidR="00246BC8" w:rsidRPr="009F1779" w:rsidRDefault="00D13B32">
      <w:pPr>
        <w:framePr w:w="6451" w:h="268" w:wrap="auto" w:hAnchor="margin" w:x="388" w:y="3902"/>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Lêou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Bientôt. </w:t>
      </w:r>
    </w:p>
    <w:p w:rsidR="00246BC8" w:rsidRPr="009F1779" w:rsidRDefault="00D13B32">
      <w:pPr>
        <w:framePr w:w="6451" w:h="259" w:wrap="auto" w:hAnchor="margin" w:x="388" w:y="4420"/>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Léoua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Lever. </w:t>
      </w:r>
    </w:p>
    <w:p w:rsidR="00246BC8" w:rsidRPr="009F1779" w:rsidRDefault="00D13B32">
      <w:pPr>
        <w:framePr w:w="6451" w:h="307" w:wrap="auto" w:hAnchor="margin" w:x="388" w:y="4924"/>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Liougé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Liège. </w:t>
      </w:r>
    </w:p>
    <w:p w:rsidR="00246BC8" w:rsidRPr="009F1779" w:rsidRDefault="00D13B32">
      <w:pPr>
        <w:framePr w:w="6451" w:h="307" w:wrap="auto" w:hAnchor="margin" w:x="388" w:y="5428"/>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Léougê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Léger. </w:t>
      </w:r>
    </w:p>
    <w:p w:rsidR="00246BC8" w:rsidRPr="009F1779" w:rsidRDefault="00D13B32">
      <w:pPr>
        <w:framePr w:w="6451" w:h="311" w:wrap="auto" w:hAnchor="margin" w:x="388" w:y="5937"/>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L'êrbê: </w:t>
      </w:r>
      <w:r w:rsidRPr="009F1779">
        <w:rPr>
          <w:rFonts w:ascii="Times New Roman" w:hAnsi="Times New Roman" w:cs="Times New Roman"/>
          <w:i/>
          <w:sz w:val="23"/>
          <w:szCs w:val="24"/>
        </w:rPr>
        <w:t xml:space="preserve">Œsophage du cochon. </w:t>
      </w:r>
    </w:p>
    <w:p w:rsidR="00246BC8" w:rsidRPr="009F1779" w:rsidRDefault="00D13B32">
      <w:pPr>
        <w:framePr w:w="8937" w:h="590" w:wrap="auto" w:hAnchor="margin" w:x="388" w:y="6441"/>
        <w:spacing w:line="278" w:lineRule="exact"/>
        <w:ind w:left="1329" w:right="23" w:hanging="1329"/>
        <w:rPr>
          <w:rFonts w:ascii="Times New Roman" w:hAnsi="Times New Roman" w:cs="Times New Roman"/>
          <w:i/>
          <w:sz w:val="23"/>
          <w:szCs w:val="24"/>
        </w:rPr>
      </w:pPr>
      <w:r w:rsidRPr="009F1779">
        <w:rPr>
          <w:rFonts w:ascii="Times New Roman" w:hAnsi="Times New Roman" w:cs="Times New Roman"/>
          <w:b/>
          <w:sz w:val="24"/>
          <w:szCs w:val="24"/>
        </w:rPr>
        <w:t xml:space="preserve">Lisco </w:t>
      </w:r>
      <w:r w:rsidRPr="009F1779">
        <w:rPr>
          <w:rFonts w:ascii="Times New Roman" w:hAnsi="Times New Roman" w:cs="Times New Roman"/>
          <w:sz w:val="23"/>
          <w:szCs w:val="24"/>
        </w:rPr>
        <w:t xml:space="preserve">(Sé) : </w:t>
      </w:r>
      <w:r w:rsidRPr="009F1779">
        <w:rPr>
          <w:rFonts w:ascii="Times New Roman" w:hAnsi="Times New Roman" w:cs="Times New Roman"/>
          <w:i/>
          <w:sz w:val="23"/>
          <w:szCs w:val="24"/>
        </w:rPr>
        <w:t xml:space="preserve">Terrain gras, lors de labourage, la terre ne s'effrite pas en tombant du versoir, elle reste compactée, luisante, sur plusieurs mètres, voire tout le sillon. </w:t>
      </w:r>
    </w:p>
    <w:p w:rsidR="00246BC8" w:rsidRPr="009F1779" w:rsidRDefault="00D13B32">
      <w:pPr>
        <w:framePr w:w="7987" w:h="307" w:wrap="auto" w:hAnchor="margin" w:x="388" w:y="7223"/>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Léssivûso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Léssibûso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Lessiveuse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récipient utilisé pour faire bouillir le linge. </w:t>
      </w:r>
    </w:p>
    <w:p w:rsidR="00246BC8" w:rsidRPr="009F1779" w:rsidRDefault="00D13B32">
      <w:pPr>
        <w:framePr w:w="6451" w:h="311" w:wrap="auto" w:hAnchor="margin" w:x="388" w:y="7727"/>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Lêyt </w:t>
      </w:r>
      <w:r w:rsidRPr="009F1779">
        <w:rPr>
          <w:rFonts w:ascii="Times New Roman" w:hAnsi="Times New Roman" w:cs="Times New Roman"/>
          <w:sz w:val="24"/>
          <w:szCs w:val="24"/>
        </w:rPr>
        <w:t xml:space="preserve">: </w:t>
      </w:r>
      <w:r w:rsidRPr="009F1779">
        <w:rPr>
          <w:rFonts w:ascii="Times New Roman" w:hAnsi="Times New Roman" w:cs="Times New Roman"/>
          <w:w w:val="79"/>
          <w:sz w:val="22"/>
          <w:szCs w:val="24"/>
        </w:rPr>
        <w:t xml:space="preserve">masc. : </w:t>
      </w:r>
      <w:r w:rsidRPr="009F1779">
        <w:rPr>
          <w:rFonts w:ascii="Times New Roman" w:hAnsi="Times New Roman" w:cs="Times New Roman"/>
          <w:i/>
          <w:sz w:val="23"/>
          <w:szCs w:val="24"/>
        </w:rPr>
        <w:t xml:space="preserve">Lit, le meuble. </w:t>
      </w:r>
    </w:p>
    <w:p w:rsidR="00246BC8" w:rsidRPr="009F1779" w:rsidRDefault="00D13B32">
      <w:pPr>
        <w:framePr w:w="6451" w:h="307" w:wrap="auto" w:hAnchor="margin" w:x="388" w:y="8241"/>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Leyt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Ley (la): </w:t>
      </w:r>
      <w:r w:rsidRPr="009F1779">
        <w:rPr>
          <w:rFonts w:ascii="Times New Roman" w:hAnsi="Times New Roman" w:cs="Times New Roman"/>
          <w:w w:val="79"/>
          <w:sz w:val="22"/>
          <w:szCs w:val="24"/>
        </w:rPr>
        <w:t xml:space="preserve">fém. : </w:t>
      </w:r>
      <w:r w:rsidRPr="009F1779">
        <w:rPr>
          <w:rFonts w:ascii="Times New Roman" w:hAnsi="Times New Roman" w:cs="Times New Roman"/>
          <w:i/>
          <w:sz w:val="23"/>
          <w:szCs w:val="24"/>
        </w:rPr>
        <w:t xml:space="preserve">Lait. </w:t>
      </w:r>
    </w:p>
    <w:p w:rsidR="00246BC8" w:rsidRPr="009F1779" w:rsidRDefault="00D13B32">
      <w:pPr>
        <w:framePr w:w="6451" w:h="302" w:wrap="auto" w:hAnchor="margin" w:x="388" w:y="8745"/>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Lézino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Alène, sorte de poinçon servant au cordonnier. </w:t>
      </w:r>
    </w:p>
    <w:p w:rsidR="00246BC8" w:rsidRPr="009F1779" w:rsidRDefault="00D13B32">
      <w:pPr>
        <w:framePr w:w="6451" w:h="259" w:wrap="auto" w:hAnchor="margin" w:x="388" w:y="9244"/>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Lîbé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Livre. </w:t>
      </w:r>
    </w:p>
    <w:p w:rsidR="00246BC8" w:rsidRPr="009F1779" w:rsidRDefault="00D13B32">
      <w:pPr>
        <w:framePr w:w="6451" w:h="254" w:wrap="auto" w:hAnchor="margin" w:x="388" w:y="9758"/>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Lichèr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Purin. </w:t>
      </w:r>
    </w:p>
    <w:p w:rsidR="00246BC8" w:rsidRPr="009F1779" w:rsidRDefault="00D13B32">
      <w:pPr>
        <w:framePr w:w="8654" w:h="321" w:wrap="auto" w:hAnchor="margin" w:x="388" w:y="10247"/>
        <w:spacing w:line="263" w:lineRule="exact"/>
        <w:rPr>
          <w:rFonts w:ascii="Times New Roman" w:hAnsi="Times New Roman" w:cs="Times New Roman"/>
          <w:i/>
          <w:sz w:val="23"/>
          <w:szCs w:val="24"/>
        </w:rPr>
      </w:pPr>
      <w:r w:rsidRPr="009F1779">
        <w:rPr>
          <w:rFonts w:ascii="Times New Roman" w:hAnsi="Times New Roman" w:cs="Times New Roman"/>
          <w:b/>
          <w:sz w:val="24"/>
          <w:szCs w:val="24"/>
        </w:rPr>
        <w:t xml:space="preserve">Liga: </w:t>
      </w:r>
      <w:r w:rsidRPr="009F1779">
        <w:rPr>
          <w:rFonts w:ascii="Times New Roman" w:hAnsi="Times New Roman" w:cs="Times New Roman"/>
          <w:i/>
          <w:sz w:val="23"/>
          <w:szCs w:val="24"/>
        </w:rPr>
        <w:t xml:space="preserve">Lier; </w:t>
      </w:r>
      <w:r w:rsidRPr="009F1779">
        <w:rPr>
          <w:rFonts w:ascii="Times New Roman" w:hAnsi="Times New Roman" w:cs="Times New Roman"/>
          <w:sz w:val="22"/>
          <w:szCs w:val="24"/>
        </w:rPr>
        <w:t xml:space="preserve">Liga las courréjados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las plégos) </w:t>
      </w:r>
      <w:r w:rsidRPr="009F1779">
        <w:rPr>
          <w:rFonts w:ascii="Times New Roman" w:hAnsi="Times New Roman" w:cs="Times New Roman"/>
          <w:sz w:val="24"/>
          <w:szCs w:val="24"/>
        </w:rPr>
        <w:t xml:space="preserve">à </w:t>
      </w:r>
      <w:r w:rsidRPr="009F1779">
        <w:rPr>
          <w:rFonts w:ascii="Times New Roman" w:hAnsi="Times New Roman" w:cs="Times New Roman"/>
          <w:sz w:val="22"/>
          <w:szCs w:val="24"/>
        </w:rPr>
        <w:t xml:space="preserve">la bîgno: </w:t>
      </w:r>
      <w:r w:rsidRPr="009F1779">
        <w:rPr>
          <w:rFonts w:ascii="Times New Roman" w:hAnsi="Times New Roman" w:cs="Times New Roman"/>
          <w:i/>
          <w:sz w:val="23"/>
          <w:szCs w:val="24"/>
        </w:rPr>
        <w:t xml:space="preserve">Lier les flèches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la vigne. </w:t>
      </w:r>
    </w:p>
    <w:p w:rsidR="00246BC8" w:rsidRPr="009F1779" w:rsidRDefault="00D13B32">
      <w:pPr>
        <w:framePr w:w="6451" w:h="307" w:wrap="auto" w:hAnchor="margin" w:x="388" w:y="10766"/>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Lîgo: </w:t>
      </w:r>
      <w:r w:rsidRPr="009F1779">
        <w:rPr>
          <w:rFonts w:ascii="Times New Roman" w:hAnsi="Times New Roman" w:cs="Times New Roman"/>
          <w:i/>
          <w:sz w:val="23"/>
          <w:szCs w:val="24"/>
        </w:rPr>
        <w:t xml:space="preserve">Lie. </w:t>
      </w:r>
    </w:p>
    <w:p w:rsidR="00246BC8" w:rsidRPr="009F1779" w:rsidRDefault="00D13B32">
      <w:pPr>
        <w:framePr w:w="6455" w:h="307" w:wrap="auto" w:hAnchor="margin" w:x="383" w:y="11279"/>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Limac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Escargot. </w:t>
      </w:r>
    </w:p>
    <w:p w:rsidR="00246BC8" w:rsidRPr="009F1779" w:rsidRDefault="00D13B32">
      <w:pPr>
        <w:framePr w:w="6470" w:h="311" w:wrap="auto" w:hAnchor="margin" w:x="378" w:y="11774"/>
        <w:spacing w:line="259" w:lineRule="exact"/>
        <w:rPr>
          <w:rFonts w:ascii="Times New Roman" w:hAnsi="Times New Roman" w:cs="Times New Roman"/>
          <w:sz w:val="19"/>
          <w:szCs w:val="24"/>
        </w:rPr>
      </w:pPr>
      <w:r w:rsidRPr="009F1779">
        <w:rPr>
          <w:rFonts w:ascii="Times New Roman" w:hAnsi="Times New Roman" w:cs="Times New Roman"/>
          <w:b/>
          <w:sz w:val="24"/>
          <w:szCs w:val="24"/>
        </w:rPr>
        <w:t xml:space="preserve">Limaca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Chercher des escargots </w:t>
      </w:r>
      <w:r w:rsidRPr="009F1779">
        <w:rPr>
          <w:rFonts w:ascii="Times New Roman" w:hAnsi="Times New Roman" w:cs="Times New Roman"/>
          <w:sz w:val="19"/>
          <w:szCs w:val="24"/>
        </w:rPr>
        <w:t xml:space="preserve">(plus particulièrement après un orage). </w:t>
      </w:r>
    </w:p>
    <w:p w:rsidR="00246BC8" w:rsidRPr="009F1779" w:rsidRDefault="00D13B32">
      <w:pPr>
        <w:framePr w:w="6465" w:h="307" w:wrap="auto" w:hAnchor="margin" w:x="374" w:y="12292"/>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Lîndié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Linge. </w:t>
      </w:r>
    </w:p>
    <w:p w:rsidR="00246BC8" w:rsidRPr="009F1779" w:rsidRDefault="00D13B32">
      <w:pPr>
        <w:framePr w:w="7012" w:h="1339" w:wrap="auto" w:hAnchor="margin" w:x="364" w:y="12796"/>
        <w:spacing w:line="302"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Lînsso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Drap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drap de lit. </w:t>
      </w:r>
    </w:p>
    <w:p w:rsidR="00246BC8" w:rsidRPr="009F1779" w:rsidRDefault="00D13B32">
      <w:pPr>
        <w:framePr w:w="7012" w:h="1339" w:wrap="auto" w:hAnchor="margin" w:x="364" w:y="12796"/>
        <w:spacing w:line="508" w:lineRule="exact"/>
        <w:ind w:right="23"/>
        <w:rPr>
          <w:rFonts w:ascii="Times New Roman" w:hAnsi="Times New Roman" w:cs="Times New Roman"/>
          <w:i/>
          <w:sz w:val="23"/>
          <w:szCs w:val="24"/>
        </w:rPr>
      </w:pPr>
      <w:r w:rsidRPr="009F1779">
        <w:rPr>
          <w:rFonts w:ascii="Times New Roman" w:hAnsi="Times New Roman" w:cs="Times New Roman"/>
          <w:b/>
          <w:sz w:val="24"/>
          <w:szCs w:val="24"/>
        </w:rPr>
        <w:t xml:space="preserve">Liquou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Liqueur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Ûn pétit béyré dé liquou : </w:t>
      </w:r>
      <w:r w:rsidRPr="009F1779">
        <w:rPr>
          <w:rFonts w:ascii="Times New Roman" w:hAnsi="Times New Roman" w:cs="Times New Roman"/>
          <w:i/>
          <w:sz w:val="23"/>
          <w:szCs w:val="24"/>
        </w:rPr>
        <w:t xml:space="preserve">Un petit verre de liqueur. </w:t>
      </w:r>
      <w:r w:rsidRPr="009F1779">
        <w:rPr>
          <w:rFonts w:ascii="Times New Roman" w:hAnsi="Times New Roman" w:cs="Times New Roman"/>
          <w:b/>
          <w:sz w:val="24"/>
          <w:szCs w:val="24"/>
        </w:rPr>
        <w:t xml:space="preserve">Lissa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Repasser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Mé câou lissa : </w:t>
      </w:r>
      <w:r w:rsidRPr="009F1779">
        <w:rPr>
          <w:rFonts w:ascii="Times New Roman" w:hAnsi="Times New Roman" w:cs="Times New Roman"/>
          <w:i/>
          <w:sz w:val="23"/>
          <w:szCs w:val="24"/>
        </w:rPr>
        <w:t xml:space="preserve">Il faut que je repasse. </w:t>
      </w:r>
    </w:p>
    <w:p w:rsidR="00246BC8" w:rsidRPr="009F1779" w:rsidRDefault="00D13B32">
      <w:pPr>
        <w:framePr w:w="6479" w:h="307" w:wrap="auto" w:hAnchor="margin" w:x="359" w:y="14337"/>
        <w:spacing w:line="254" w:lineRule="exact"/>
        <w:rPr>
          <w:rFonts w:ascii="Times New Roman" w:hAnsi="Times New Roman" w:cs="Times New Roman"/>
          <w:sz w:val="23"/>
          <w:szCs w:val="24"/>
        </w:rPr>
      </w:pPr>
      <w:r w:rsidRPr="009F1779">
        <w:rPr>
          <w:rFonts w:ascii="Times New Roman" w:hAnsi="Times New Roman" w:cs="Times New Roman"/>
          <w:b/>
          <w:sz w:val="24"/>
          <w:szCs w:val="24"/>
        </w:rPr>
        <w:t xml:space="preserve">Lîtcho </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Lèchefrite </w:t>
      </w:r>
      <w:r w:rsidRPr="009F1779">
        <w:rPr>
          <w:rFonts w:ascii="Times New Roman" w:hAnsi="Times New Roman" w:cs="Times New Roman"/>
          <w:sz w:val="23"/>
          <w:szCs w:val="24"/>
        </w:rPr>
        <w:t xml:space="preserve">. </w:t>
      </w:r>
    </w:p>
    <w:p w:rsidR="00246BC8" w:rsidRPr="009F1779" w:rsidRDefault="00D13B32">
      <w:pPr>
        <w:framePr w:w="6451" w:h="211" w:wrap="auto" w:hAnchor="margin" w:x="388" w:y="15187"/>
        <w:spacing w:line="211" w:lineRule="exact"/>
        <w:ind w:left="4420"/>
        <w:rPr>
          <w:rFonts w:ascii="Times New Roman" w:hAnsi="Times New Roman" w:cs="Times New Roman"/>
          <w:sz w:val="19"/>
          <w:szCs w:val="24"/>
        </w:rPr>
      </w:pPr>
      <w:r w:rsidRPr="009F1779">
        <w:rPr>
          <w:rFonts w:ascii="Times New Roman" w:hAnsi="Times New Roman" w:cs="Times New Roman"/>
          <w:sz w:val="19"/>
          <w:szCs w:val="24"/>
        </w:rPr>
        <w:t xml:space="preserve">93 </w:t>
      </w:r>
    </w:p>
    <w:p w:rsidR="00246BC8" w:rsidRPr="009F1779" w:rsidRDefault="00246BC8">
      <w:pPr>
        <w:rPr>
          <w:rFonts w:ascii="Times New Roman" w:hAnsi="Times New Roman" w:cs="Times New Roman"/>
          <w:sz w:val="19"/>
          <w:szCs w:val="24"/>
        </w:rPr>
        <w:sectPr w:rsidR="00246BC8" w:rsidRPr="009F1779">
          <w:pgSz w:w="11900" w:h="16840"/>
          <w:pgMar w:top="420" w:right="1368" w:bottom="360" w:left="120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90" type="#_x0000_t75" style="position:absolute;left:0;text-align:left;margin-left:-49.15pt;margin-top:599pt;width:595.15pt;height:209.25pt;z-index:-20;mso-position-horizontal-relative:margin;mso-position-vertical-relative:margin" wrapcoords="21498 0 17373 0 17373 20115 0 20115 0 21496 21498 21496" o:allowincell="f">
            <v:imagedata r:id="rId171" o:title=""/>
            <w10:wrap type="through" anchorx="margin" anchory="margin"/>
          </v:shape>
        </w:pict>
      </w:r>
    </w:p>
    <w:p w:rsidR="00246BC8" w:rsidRPr="009F1779" w:rsidRDefault="00D13B32">
      <w:pPr>
        <w:framePr w:w="2966" w:h="268" w:wrap="auto" w:hAnchor="margin" w:x="383" w:y="359"/>
        <w:spacing w:line="259" w:lineRule="exact"/>
        <w:ind w:left="71"/>
        <w:rPr>
          <w:rFonts w:ascii="Times New Roman" w:hAnsi="Times New Roman" w:cs="Times New Roman"/>
          <w:i/>
          <w:sz w:val="23"/>
          <w:szCs w:val="24"/>
        </w:rPr>
      </w:pPr>
      <w:r w:rsidRPr="009F1779">
        <w:rPr>
          <w:rFonts w:ascii="Times New Roman" w:hAnsi="Times New Roman" w:cs="Times New Roman"/>
          <w:b/>
          <w:sz w:val="24"/>
          <w:szCs w:val="24"/>
        </w:rPr>
        <w:t xml:space="preserve">Liûso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Moissonneuse-lieuse. </w:t>
      </w:r>
    </w:p>
    <w:p w:rsidR="00246BC8" w:rsidRPr="009F1779" w:rsidRDefault="00D13B32">
      <w:pPr>
        <w:framePr w:w="8467" w:h="5337" w:wrap="auto" w:hAnchor="margin" w:x="1070" w:y="1804"/>
        <w:rPr>
          <w:rFonts w:ascii="Times New Roman" w:hAnsi="Times New Roman" w:cs="Times New Roman"/>
          <w:sz w:val="23"/>
          <w:szCs w:val="24"/>
        </w:rPr>
      </w:pPr>
      <w:r w:rsidRPr="009F1779">
        <w:rPr>
          <w:rFonts w:ascii="Times New Roman" w:hAnsi="Times New Roman" w:cs="Times New Roman"/>
          <w:sz w:val="23"/>
          <w:szCs w:val="24"/>
        </w:rPr>
        <w:pict>
          <v:shape id="_x0000_i1156" type="#_x0000_t75" style="width:423pt;height:267pt" o:allowincell="f">
            <v:imagedata r:id="rId172" o:title=""/>
          </v:shape>
        </w:pict>
      </w:r>
    </w:p>
    <w:p w:rsidR="00246BC8" w:rsidRPr="009F1779" w:rsidRDefault="00D13B32">
      <w:pPr>
        <w:framePr w:w="7156" w:h="518" w:wrap="auto" w:hAnchor="margin" w:x="383" w:y="7142"/>
        <w:spacing w:line="273" w:lineRule="exact"/>
        <w:ind w:left="1958" w:firstLine="1699"/>
        <w:jc w:val="center"/>
        <w:rPr>
          <w:rFonts w:ascii="Times New Roman" w:hAnsi="Times New Roman" w:cs="Times New Roman"/>
          <w:i/>
          <w:sz w:val="23"/>
          <w:szCs w:val="24"/>
        </w:rPr>
      </w:pPr>
      <w:r w:rsidRPr="009F1779">
        <w:rPr>
          <w:rFonts w:ascii="Times New Roman" w:hAnsi="Times New Roman" w:cs="Times New Roman"/>
          <w:b/>
          <w:sz w:val="24"/>
          <w:szCs w:val="24"/>
        </w:rPr>
        <w:t xml:space="preserve">Liûso </w:t>
      </w:r>
      <w:r w:rsidRPr="009F1779">
        <w:rPr>
          <w:rFonts w:ascii="Times New Roman" w:hAnsi="Times New Roman" w:cs="Times New Roman"/>
          <w:b/>
          <w:w w:val="106"/>
          <w:sz w:val="24"/>
          <w:szCs w:val="24"/>
        </w:rPr>
        <w:t xml:space="preserve">« </w:t>
      </w:r>
      <w:r w:rsidRPr="009F1779">
        <w:rPr>
          <w:rFonts w:ascii="Times New Roman" w:hAnsi="Times New Roman" w:cs="Times New Roman"/>
          <w:b/>
          <w:sz w:val="24"/>
          <w:szCs w:val="24"/>
        </w:rPr>
        <w:t xml:space="preserve">Deering </w:t>
      </w:r>
      <w:r w:rsidRPr="009F1779">
        <w:rPr>
          <w:rFonts w:ascii="Times New Roman" w:hAnsi="Times New Roman" w:cs="Times New Roman"/>
          <w:w w:val="115"/>
          <w:sz w:val="24"/>
          <w:szCs w:val="24"/>
        </w:rPr>
        <w:t xml:space="preserve">» </w:t>
      </w:r>
      <w:r w:rsidRPr="009F1779">
        <w:rPr>
          <w:rFonts w:ascii="Times New Roman" w:hAnsi="Times New Roman" w:cs="Times New Roman"/>
          <w:i/>
          <w:sz w:val="23"/>
          <w:szCs w:val="24"/>
        </w:rPr>
        <w:t xml:space="preserve">Moissonneuse-lieuse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Deering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en position de route </w:t>
      </w:r>
    </w:p>
    <w:p w:rsidR="00246BC8" w:rsidRPr="009F1779" w:rsidRDefault="00D13B32">
      <w:pPr>
        <w:framePr w:w="1679" w:h="268" w:wrap="auto" w:hAnchor="margin" w:x="383" w:y="7828"/>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L'ôro: </w:t>
      </w:r>
      <w:r w:rsidRPr="009F1779">
        <w:rPr>
          <w:rFonts w:ascii="Times New Roman" w:hAnsi="Times New Roman" w:cs="Times New Roman"/>
          <w:i/>
          <w:sz w:val="23"/>
          <w:szCs w:val="24"/>
        </w:rPr>
        <w:t xml:space="preserve">L'heure. </w:t>
      </w:r>
    </w:p>
    <w:p w:rsidR="00246BC8" w:rsidRPr="009F1779" w:rsidRDefault="00D13B32">
      <w:pPr>
        <w:framePr w:w="1775" w:h="311" w:wrap="auto" w:hAnchor="margin" w:x="383" w:y="8332"/>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Louddia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Loger. </w:t>
      </w:r>
    </w:p>
    <w:p w:rsidR="00246BC8" w:rsidRPr="009F1779" w:rsidRDefault="00D13B32">
      <w:pPr>
        <w:framePr w:w="1555" w:h="307" w:wrap="auto" w:hAnchor="margin" w:x="383" w:y="8836"/>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Louga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Louer. </w:t>
      </w:r>
    </w:p>
    <w:p w:rsidR="00246BC8" w:rsidRPr="009F1779" w:rsidRDefault="00D13B32">
      <w:pPr>
        <w:framePr w:w="1655" w:h="316" w:wrap="auto" w:hAnchor="margin" w:x="383" w:y="9340"/>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Louguê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Loyer. </w:t>
      </w:r>
    </w:p>
    <w:p w:rsidR="00246BC8" w:rsidRPr="009F1779" w:rsidRDefault="00D13B32">
      <w:pPr>
        <w:framePr w:w="1559" w:h="268" w:wrap="auto" w:hAnchor="margin" w:x="379" w:y="9844"/>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Loûi: </w:t>
      </w:r>
      <w:r w:rsidRPr="009F1779">
        <w:rPr>
          <w:rFonts w:ascii="Times New Roman" w:hAnsi="Times New Roman" w:cs="Times New Roman"/>
          <w:i/>
          <w:sz w:val="23"/>
          <w:szCs w:val="24"/>
        </w:rPr>
        <w:t xml:space="preserve">Loin. </w:t>
      </w:r>
    </w:p>
    <w:p w:rsidR="00246BC8" w:rsidRPr="009F1779" w:rsidRDefault="00D13B32">
      <w:pPr>
        <w:framePr w:w="8092" w:h="350" w:wrap="auto" w:hAnchor="margin" w:x="379" w:y="10358"/>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Lou mén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Le mien (possessif), qui se veut protecteur si celas 'adresse à un enfant. </w:t>
      </w:r>
    </w:p>
    <w:p w:rsidR="00246BC8" w:rsidRPr="009F1779" w:rsidRDefault="00D13B32">
      <w:pPr>
        <w:framePr w:w="4871" w:h="321" w:wrap="auto" w:hAnchor="margin" w:x="374" w:y="10857"/>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Loungêyno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Personne qui travaille avec lenteur. </w:t>
      </w:r>
    </w:p>
    <w:p w:rsidR="00246BC8" w:rsidRPr="009F1779" w:rsidRDefault="00D13B32">
      <w:pPr>
        <w:framePr w:w="1588" w:h="263" w:wrap="auto" w:hAnchor="margin" w:x="374" w:y="11370"/>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Lourit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Fleuri. </w:t>
      </w:r>
    </w:p>
    <w:p w:rsidR="00246BC8" w:rsidRPr="009F1779" w:rsidRDefault="00D13B32">
      <w:pPr>
        <w:framePr w:w="2284" w:h="316" w:wrap="auto" w:hAnchor="margin" w:x="364" w:y="11874"/>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Lounténs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Longtemps </w:t>
      </w:r>
    </w:p>
    <w:p w:rsidR="00246BC8" w:rsidRPr="009F1779" w:rsidRDefault="00D13B32">
      <w:pPr>
        <w:framePr w:w="1574" w:h="268" w:wrap="auto" w:hAnchor="margin" w:x="364" w:y="12378"/>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Lûo: </w:t>
      </w:r>
      <w:r w:rsidRPr="009F1779">
        <w:rPr>
          <w:rFonts w:ascii="Times New Roman" w:hAnsi="Times New Roman" w:cs="Times New Roman"/>
          <w:i/>
          <w:sz w:val="23"/>
          <w:szCs w:val="24"/>
        </w:rPr>
        <w:t xml:space="preserve">Lune. </w:t>
      </w:r>
    </w:p>
    <w:p w:rsidR="00246BC8" w:rsidRPr="009F1779" w:rsidRDefault="00D13B32">
      <w:pPr>
        <w:framePr w:w="1574" w:h="263" w:wrap="auto" w:hAnchor="margin" w:x="364" w:y="12892"/>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Luou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Lueur. </w:t>
      </w:r>
    </w:p>
    <w:p w:rsidR="00246BC8" w:rsidRPr="009F1779" w:rsidRDefault="00D13B32">
      <w:pPr>
        <w:framePr w:w="8289" w:h="844" w:wrap="auto" w:hAnchor="margin" w:x="359" w:y="13386"/>
        <w:spacing w:line="484" w:lineRule="exact"/>
        <w:ind w:right="23"/>
        <w:rPr>
          <w:rFonts w:ascii="Times New Roman" w:hAnsi="Times New Roman" w:cs="Times New Roman"/>
          <w:i/>
          <w:sz w:val="23"/>
          <w:szCs w:val="24"/>
        </w:rPr>
      </w:pPr>
      <w:r w:rsidRPr="009F1779">
        <w:rPr>
          <w:rFonts w:ascii="Times New Roman" w:hAnsi="Times New Roman" w:cs="Times New Roman"/>
          <w:b/>
          <w:sz w:val="24"/>
          <w:szCs w:val="24"/>
        </w:rPr>
        <w:t xml:space="preserve">Luts </w:t>
      </w:r>
      <w:r w:rsidRPr="009F1779">
        <w:rPr>
          <w:rFonts w:ascii="Times New Roman" w:hAnsi="Times New Roman" w:cs="Times New Roman"/>
          <w:w w:val="133"/>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Lux </w:t>
      </w:r>
      <w:r w:rsidRPr="009F1779">
        <w:rPr>
          <w:rFonts w:ascii="Times New Roman" w:hAnsi="Times New Roman" w:cs="Times New Roman"/>
          <w:w w:val="133"/>
          <w:sz w:val="14"/>
          <w:szCs w:val="24"/>
        </w:rPr>
        <w:t xml:space="preserve">(R): </w:t>
      </w:r>
      <w:r w:rsidRPr="009F1779">
        <w:rPr>
          <w:rFonts w:ascii="Times New Roman" w:hAnsi="Times New Roman" w:cs="Times New Roman"/>
          <w:i/>
          <w:sz w:val="23"/>
          <w:szCs w:val="24"/>
        </w:rPr>
        <w:t xml:space="preserve">Lumière; </w:t>
      </w:r>
      <w:r w:rsidRPr="009F1779">
        <w:rPr>
          <w:rFonts w:ascii="Times New Roman" w:hAnsi="Times New Roman" w:cs="Times New Roman"/>
          <w:sz w:val="23"/>
          <w:szCs w:val="24"/>
        </w:rPr>
        <w:t xml:space="preserve">Escanti (ou tûa) la luts: </w:t>
      </w:r>
      <w:r w:rsidRPr="009F1779">
        <w:rPr>
          <w:rFonts w:ascii="Times New Roman" w:hAnsi="Times New Roman" w:cs="Times New Roman"/>
          <w:i/>
          <w:sz w:val="23"/>
          <w:szCs w:val="24"/>
        </w:rPr>
        <w:t xml:space="preserve">Éteindre (ou tuer) la lumière. </w:t>
      </w:r>
      <w:r w:rsidRPr="009F1779">
        <w:rPr>
          <w:rFonts w:ascii="Times New Roman" w:hAnsi="Times New Roman" w:cs="Times New Roman"/>
          <w:b/>
          <w:sz w:val="24"/>
          <w:szCs w:val="24"/>
        </w:rPr>
        <w:t xml:space="preserve">Luzi: </w:t>
      </w:r>
      <w:r w:rsidRPr="009F1779">
        <w:rPr>
          <w:rFonts w:ascii="Times New Roman" w:hAnsi="Times New Roman" w:cs="Times New Roman"/>
          <w:i/>
          <w:sz w:val="23"/>
          <w:szCs w:val="24"/>
        </w:rPr>
        <w:t xml:space="preserve">Luire; </w:t>
      </w:r>
      <w:r w:rsidRPr="009F1779">
        <w:rPr>
          <w:rFonts w:ascii="Times New Roman" w:hAnsi="Times New Roman" w:cs="Times New Roman"/>
          <w:sz w:val="23"/>
          <w:szCs w:val="24"/>
        </w:rPr>
        <w:t xml:space="preserve">Hêzé </w:t>
      </w:r>
      <w:r w:rsidRPr="009F1779">
        <w:rPr>
          <w:rFonts w:ascii="Times New Roman" w:hAnsi="Times New Roman" w:cs="Times New Roman"/>
          <w:w w:val="127"/>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27"/>
          <w:sz w:val="14"/>
          <w:szCs w:val="24"/>
        </w:rPr>
        <w:t xml:space="preserve">(R)) </w:t>
      </w:r>
      <w:r w:rsidRPr="009F1779">
        <w:rPr>
          <w:rFonts w:ascii="Times New Roman" w:hAnsi="Times New Roman" w:cs="Times New Roman"/>
          <w:sz w:val="23"/>
          <w:szCs w:val="24"/>
        </w:rPr>
        <w:t xml:space="preserve">luzy: </w:t>
      </w:r>
      <w:r w:rsidRPr="009F1779">
        <w:rPr>
          <w:rFonts w:ascii="Times New Roman" w:hAnsi="Times New Roman" w:cs="Times New Roman"/>
          <w:i/>
          <w:sz w:val="23"/>
          <w:szCs w:val="24"/>
        </w:rPr>
        <w:t xml:space="preserve">Faire luire. </w:t>
      </w:r>
    </w:p>
    <w:p w:rsidR="00246BC8" w:rsidRPr="009F1779" w:rsidRDefault="00D13B32">
      <w:pPr>
        <w:framePr w:w="4636" w:h="230" w:wrap="auto" w:hAnchor="margin" w:x="383" w:y="15105"/>
        <w:spacing w:line="230" w:lineRule="exact"/>
        <w:ind w:left="4420"/>
        <w:rPr>
          <w:rFonts w:ascii="Times New Roman" w:hAnsi="Times New Roman" w:cs="Times New Roman"/>
          <w:w w:val="90"/>
          <w:sz w:val="21"/>
          <w:szCs w:val="24"/>
        </w:rPr>
      </w:pPr>
      <w:r w:rsidRPr="009F1779">
        <w:rPr>
          <w:rFonts w:ascii="Times New Roman" w:hAnsi="Times New Roman" w:cs="Times New Roman"/>
          <w:w w:val="90"/>
          <w:sz w:val="21"/>
          <w:szCs w:val="24"/>
        </w:rPr>
        <w:t xml:space="preserve">94 </w:t>
      </w:r>
    </w:p>
    <w:p w:rsidR="00246BC8" w:rsidRPr="009F1779" w:rsidRDefault="00D13B32">
      <w:pPr>
        <w:framePr w:w="518" w:h="7507" w:wrap="auto" w:hAnchor="margin" w:x="10401" w:y="-633"/>
        <w:rPr>
          <w:rFonts w:ascii="Times New Roman" w:hAnsi="Times New Roman" w:cs="Times New Roman"/>
          <w:sz w:val="21"/>
          <w:szCs w:val="24"/>
        </w:rPr>
      </w:pPr>
      <w:r w:rsidRPr="009F1779">
        <w:rPr>
          <w:rFonts w:ascii="Times New Roman" w:hAnsi="Times New Roman" w:cs="Times New Roman"/>
          <w:sz w:val="21"/>
          <w:szCs w:val="24"/>
        </w:rPr>
        <w:pict>
          <v:shape id="_x0000_i1157" type="#_x0000_t75" style="width:26.25pt;height:375pt" o:allowincell="f">
            <v:imagedata r:id="rId173" o:title=""/>
          </v:shape>
        </w:pict>
      </w:r>
    </w:p>
    <w:p w:rsidR="00246BC8" w:rsidRPr="009F1779" w:rsidRDefault="00246BC8">
      <w:pPr>
        <w:framePr w:w="518" w:h="7507" w:wrap="auto" w:hAnchor="margin" w:x="10401" w:y="-633"/>
        <w:rPr>
          <w:rFonts w:ascii="Times New Roman" w:hAnsi="Times New Roman" w:cs="Times New Roman"/>
          <w:sz w:val="21"/>
          <w:szCs w:val="24"/>
        </w:rPr>
        <w:sectPr w:rsidR="00246BC8" w:rsidRPr="009F1779">
          <w:pgSz w:w="11900" w:h="16840"/>
          <w:pgMar w:top="484" w:right="2266" w:bottom="360" w:left="98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518" w:wrap="auto" w:hAnchor="margin" w:x="-1147" w:y="-935"/>
        <w:rPr>
          <w:rFonts w:ascii="Times New Roman" w:hAnsi="Times New Roman" w:cs="Times New Roman"/>
          <w:sz w:val="21"/>
          <w:szCs w:val="24"/>
        </w:rPr>
      </w:pPr>
      <w:r w:rsidRPr="009F1779">
        <w:rPr>
          <w:rFonts w:ascii="Times New Roman" w:hAnsi="Times New Roman" w:cs="Times New Roman"/>
          <w:sz w:val="21"/>
          <w:szCs w:val="24"/>
        </w:rPr>
        <w:pict>
          <v:shape id="_x0000_i1158" type="#_x0000_t75" style="width:594pt;height:26.25pt" o:allowincell="f">
            <v:imagedata r:id="rId174" o:title=""/>
          </v:shape>
        </w:pict>
      </w:r>
    </w:p>
    <w:p w:rsidR="00246BC8" w:rsidRPr="009F1779" w:rsidRDefault="00D13B32">
      <w:pPr>
        <w:framePr w:w="422" w:h="3647" w:wrap="auto" w:hAnchor="margin" w:x="-1013" w:y="12254"/>
        <w:rPr>
          <w:rFonts w:ascii="Times New Roman" w:hAnsi="Times New Roman" w:cs="Times New Roman"/>
          <w:sz w:val="21"/>
          <w:szCs w:val="24"/>
        </w:rPr>
      </w:pPr>
      <w:r w:rsidRPr="009F1779">
        <w:rPr>
          <w:rFonts w:ascii="Times New Roman" w:hAnsi="Times New Roman" w:cs="Times New Roman"/>
          <w:sz w:val="21"/>
          <w:szCs w:val="24"/>
        </w:rPr>
        <w:pict>
          <v:shape id="_x0000_i1159" type="#_x0000_t75" style="width:21pt;height:182.25pt" o:allowincell="f">
            <v:imagedata r:id="rId175" o:title=""/>
          </v:shape>
        </w:pict>
      </w:r>
    </w:p>
    <w:p w:rsidR="00246BC8" w:rsidRPr="009F1779" w:rsidRDefault="00D13B32">
      <w:pPr>
        <w:framePr w:w="8015" w:h="508" w:wrap="auto" w:hAnchor="margin" w:x="378" w:y="359"/>
        <w:spacing w:line="508" w:lineRule="exact"/>
        <w:ind w:left="14"/>
        <w:rPr>
          <w:rFonts w:ascii="Times New Roman" w:hAnsi="Times New Roman" w:cs="Times New Roman"/>
          <w:b/>
          <w:sz w:val="47"/>
          <w:szCs w:val="24"/>
        </w:rPr>
      </w:pPr>
      <w:r w:rsidRPr="009F1779">
        <w:rPr>
          <w:rFonts w:ascii="Times New Roman" w:hAnsi="Times New Roman" w:cs="Times New Roman"/>
          <w:b/>
          <w:sz w:val="47"/>
          <w:szCs w:val="24"/>
        </w:rPr>
        <w:t xml:space="preserve">M </w:t>
      </w:r>
    </w:p>
    <w:p w:rsidR="00246BC8" w:rsidRPr="009F1779" w:rsidRDefault="00D13B32">
      <w:pPr>
        <w:framePr w:w="8015" w:h="263" w:wrap="auto" w:hAnchor="margin" w:x="378" w:y="119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Machûre. </w:t>
      </w:r>
    </w:p>
    <w:p w:rsidR="00246BC8" w:rsidRPr="009F1779" w:rsidRDefault="00D13B32">
      <w:pPr>
        <w:framePr w:w="8519" w:h="1051" w:wrap="auto" w:hAnchor="margin" w:x="378" w:y="1934"/>
        <w:spacing w:line="278" w:lineRule="exact"/>
        <w:ind w:left="1319" w:hanging="1319"/>
        <w:rPr>
          <w:rFonts w:ascii="Times New Roman" w:hAnsi="Times New Roman" w:cs="Times New Roman"/>
          <w:i/>
          <w:sz w:val="23"/>
          <w:szCs w:val="24"/>
        </w:rPr>
      </w:pPr>
      <w:r w:rsidRPr="009F1779">
        <w:rPr>
          <w:rFonts w:ascii="Times New Roman" w:hAnsi="Times New Roman" w:cs="Times New Roman"/>
          <w:b/>
          <w:sz w:val="23"/>
          <w:szCs w:val="24"/>
        </w:rPr>
        <w:t xml:space="preserve">Macarêou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Exclamation que certaines personnes utilisent pour exprimer l'étonnement ou la surprise (juron familier pour Alain Paraillous). </w:t>
      </w:r>
    </w:p>
    <w:p w:rsidR="00246BC8" w:rsidRPr="009F1779" w:rsidRDefault="00D13B32">
      <w:pPr>
        <w:framePr w:w="8519" w:h="1051" w:wrap="auto" w:hAnchor="margin" w:x="378" w:y="1934"/>
        <w:spacing w:before="14" w:line="225" w:lineRule="exact"/>
        <w:ind w:left="1291" w:right="196"/>
        <w:rPr>
          <w:rFonts w:ascii="Times New Roman" w:hAnsi="Times New Roman" w:cs="Times New Roman"/>
          <w:sz w:val="19"/>
          <w:szCs w:val="24"/>
        </w:rPr>
      </w:pPr>
      <w:r w:rsidRPr="009F1779">
        <w:rPr>
          <w:rFonts w:ascii="Times New Roman" w:hAnsi="Times New Roman" w:cs="Times New Roman"/>
          <w:sz w:val="19"/>
          <w:szCs w:val="24"/>
        </w:rPr>
        <w:t xml:space="preserve">Cette interjection a une version adoucie sous la forme de </w:t>
      </w: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Macanique », qui est surtout utilisée par les femmes. </w:t>
      </w:r>
    </w:p>
    <w:p w:rsidR="00246BC8" w:rsidRPr="009F1779" w:rsidRDefault="00D13B32">
      <w:pPr>
        <w:framePr w:w="8015" w:h="868" w:wrap="auto" w:hAnchor="margin" w:x="378" w:y="3177"/>
        <w:spacing w:line="25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Machant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1) Méchant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 est méchant </w:t>
      </w:r>
      <w:r w:rsidRPr="009F1779">
        <w:rPr>
          <w:rFonts w:ascii="Times New Roman" w:hAnsi="Times New Roman" w:cs="Times New Roman"/>
          <w:sz w:val="23"/>
          <w:szCs w:val="24"/>
        </w:rPr>
        <w:t xml:space="preserve">; </w:t>
      </w:r>
    </w:p>
    <w:p w:rsidR="00246BC8" w:rsidRPr="009F1779" w:rsidRDefault="00D13B32">
      <w:pPr>
        <w:framePr w:w="8015" w:h="868" w:wrap="auto" w:hAnchor="margin" w:x="378" w:y="3177"/>
        <w:numPr>
          <w:ilvl w:val="0"/>
          <w:numId w:val="24"/>
        </w:numPr>
        <w:spacing w:before="4" w:line="273" w:lineRule="exact"/>
        <w:ind w:left="1439" w:right="1718" w:hanging="244"/>
        <w:rPr>
          <w:rFonts w:ascii="Times New Roman" w:hAnsi="Times New Roman" w:cs="Times New Roman"/>
          <w:i/>
          <w:sz w:val="23"/>
          <w:szCs w:val="24"/>
        </w:rPr>
      </w:pPr>
      <w:r w:rsidRPr="009F1779">
        <w:rPr>
          <w:rFonts w:ascii="Times New Roman" w:hAnsi="Times New Roman" w:cs="Times New Roman"/>
          <w:i/>
          <w:sz w:val="23"/>
          <w:szCs w:val="24"/>
        </w:rPr>
        <w:t xml:space="preserve">Mauvais; Il/ait mauvais (par très forte chaleur); </w:t>
      </w:r>
      <w:r w:rsidRPr="009F1779">
        <w:rPr>
          <w:rFonts w:ascii="Times New Roman" w:hAnsi="Times New Roman" w:cs="Times New Roman"/>
          <w:sz w:val="23"/>
          <w:szCs w:val="24"/>
        </w:rPr>
        <w:t xml:space="preserve">Machant suddièt : </w:t>
      </w:r>
      <w:r w:rsidRPr="009F1779">
        <w:rPr>
          <w:rFonts w:ascii="Times New Roman" w:hAnsi="Times New Roman" w:cs="Times New Roman"/>
          <w:i/>
          <w:sz w:val="23"/>
          <w:szCs w:val="24"/>
        </w:rPr>
        <w:t xml:space="preserve">Mauvais sujet. </w:t>
      </w:r>
    </w:p>
    <w:p w:rsidR="00246BC8" w:rsidRPr="009F1779" w:rsidRDefault="00D13B32">
      <w:pPr>
        <w:framePr w:w="8015" w:h="311" w:wrap="auto" w:hAnchor="margin" w:x="378" w:y="423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Machant bôrni: </w:t>
      </w:r>
      <w:r w:rsidRPr="009F1779">
        <w:rPr>
          <w:rFonts w:ascii="Times New Roman" w:hAnsi="Times New Roman" w:cs="Times New Roman"/>
          <w:i/>
          <w:sz w:val="23"/>
          <w:szCs w:val="24"/>
        </w:rPr>
        <w:t xml:space="preserve">Mauvais borgne; se disait d'un chasseur très adroit. </w:t>
      </w:r>
    </w:p>
    <w:p w:rsidR="00246BC8" w:rsidRPr="009F1779" w:rsidRDefault="00D13B32">
      <w:pPr>
        <w:framePr w:w="8015" w:h="316" w:wrap="auto" w:hAnchor="margin" w:x="378" w:y="474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Mâché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Manche (de pelle, de fourche, de pioche, etc.). </w:t>
      </w:r>
    </w:p>
    <w:p w:rsidR="00246BC8" w:rsidRPr="009F1779" w:rsidRDefault="00D13B32">
      <w:pPr>
        <w:framePr w:w="8015" w:h="297" w:wrap="auto" w:hAnchor="margin" w:x="378" w:y="524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Mâchos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Manches </w:t>
      </w:r>
      <w:r w:rsidRPr="009F1779">
        <w:rPr>
          <w:rFonts w:ascii="Times New Roman" w:hAnsi="Times New Roman" w:cs="Times New Roman"/>
          <w:sz w:val="23"/>
          <w:szCs w:val="24"/>
        </w:rPr>
        <w:t xml:space="preserve">; Rémounto té las mâchos : </w:t>
      </w:r>
      <w:r w:rsidRPr="009F1779">
        <w:rPr>
          <w:rFonts w:ascii="Times New Roman" w:hAnsi="Times New Roman" w:cs="Times New Roman"/>
          <w:i/>
          <w:sz w:val="23"/>
          <w:szCs w:val="24"/>
        </w:rPr>
        <w:t xml:space="preserve">Remonte-toi les manches. </w:t>
      </w:r>
    </w:p>
    <w:p w:rsidR="00246BC8" w:rsidRPr="009F1779" w:rsidRDefault="00D13B32">
      <w:pPr>
        <w:framePr w:w="8015" w:h="263" w:wrap="auto" w:hAnchor="margin" w:x="378" w:y="575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Machêros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Joues. </w:t>
      </w:r>
    </w:p>
    <w:p w:rsidR="00246BC8" w:rsidRPr="009F1779" w:rsidRDefault="00D13B32">
      <w:pPr>
        <w:framePr w:w="8015" w:h="268" w:wrap="auto" w:hAnchor="margin" w:x="378" w:y="62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Madu: </w:t>
      </w:r>
      <w:r w:rsidRPr="009F1779">
        <w:rPr>
          <w:rFonts w:ascii="Times New Roman" w:hAnsi="Times New Roman" w:cs="Times New Roman"/>
          <w:i/>
          <w:sz w:val="23"/>
          <w:szCs w:val="24"/>
        </w:rPr>
        <w:t xml:space="preserve">Mûr. </w:t>
      </w:r>
    </w:p>
    <w:p w:rsidR="00246BC8" w:rsidRPr="009F1779" w:rsidRDefault="00D13B32">
      <w:pPr>
        <w:framePr w:w="8015" w:h="311" w:wrap="auto" w:hAnchor="margin" w:x="378" w:y="676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Mâgré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Maigre. </w:t>
      </w:r>
    </w:p>
    <w:p w:rsidR="00246BC8" w:rsidRPr="009F1779" w:rsidRDefault="00D13B32">
      <w:pPr>
        <w:framePr w:w="8015" w:h="311" w:wrap="auto" w:hAnchor="margin" w:x="378" w:y="726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Magrou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Maigreur. </w:t>
      </w:r>
    </w:p>
    <w:p w:rsidR="00246BC8" w:rsidRPr="009F1779" w:rsidRDefault="00D13B32">
      <w:pPr>
        <w:framePr w:w="9095" w:h="590" w:wrap="auto" w:hAnchor="margin" w:x="378" w:y="7775"/>
        <w:spacing w:line="278" w:lineRule="exact"/>
        <w:ind w:left="902" w:hanging="902"/>
        <w:rPr>
          <w:rFonts w:ascii="Times New Roman" w:hAnsi="Times New Roman" w:cs="Times New Roman"/>
          <w:i/>
          <w:sz w:val="23"/>
          <w:szCs w:val="24"/>
        </w:rPr>
      </w:pPr>
      <w:r w:rsidRPr="009F1779">
        <w:rPr>
          <w:rFonts w:ascii="Times New Roman" w:hAnsi="Times New Roman" w:cs="Times New Roman"/>
          <w:b/>
          <w:sz w:val="23"/>
          <w:szCs w:val="24"/>
        </w:rPr>
        <w:t xml:space="preserve">Mâillo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Fourchée de foin, en partie roulée (maillée), qui permettait de gagner en surface sur une charrette ou sur une remorque. </w:t>
      </w:r>
    </w:p>
    <w:p w:rsidR="00246BC8" w:rsidRPr="009F1779" w:rsidRDefault="00D13B32">
      <w:pPr>
        <w:framePr w:w="8015" w:h="307" w:wrap="auto" w:hAnchor="margin" w:x="378" w:y="856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Maillôco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Maillet à battre le linge (syn. : </w:t>
      </w:r>
      <w:r w:rsidRPr="009F1779">
        <w:rPr>
          <w:rFonts w:ascii="Times New Roman" w:hAnsi="Times New Roman" w:cs="Times New Roman"/>
          <w:sz w:val="23"/>
          <w:szCs w:val="24"/>
        </w:rPr>
        <w:t xml:space="preserve">Battouèr </w:t>
      </w:r>
      <w:r w:rsidRPr="009F1779">
        <w:rPr>
          <w:rFonts w:ascii="Times New Roman" w:hAnsi="Times New Roman" w:cs="Times New Roman"/>
          <w:i/>
          <w:sz w:val="23"/>
          <w:szCs w:val="24"/>
        </w:rPr>
        <w:t xml:space="preserve">). </w:t>
      </w:r>
    </w:p>
    <w:p w:rsidR="00246BC8" w:rsidRPr="009F1779" w:rsidRDefault="00D13B32">
      <w:pPr>
        <w:framePr w:w="9067" w:h="590" w:wrap="auto" w:hAnchor="margin" w:x="378" w:y="9067"/>
        <w:spacing w:line="273" w:lineRule="exact"/>
        <w:ind w:left="2150" w:right="23" w:hanging="2150"/>
        <w:jc w:val="both"/>
        <w:rPr>
          <w:rFonts w:ascii="Times New Roman" w:hAnsi="Times New Roman" w:cs="Times New Roman"/>
          <w:i/>
          <w:sz w:val="23"/>
          <w:szCs w:val="24"/>
        </w:rPr>
      </w:pPr>
      <w:r w:rsidRPr="009F1779">
        <w:rPr>
          <w:rFonts w:ascii="Times New Roman" w:hAnsi="Times New Roman" w:cs="Times New Roman"/>
          <w:b/>
          <w:sz w:val="23"/>
          <w:szCs w:val="24"/>
        </w:rPr>
        <w:t xml:space="preserve">Mailluc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Maillûco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Gros maillet de bois qui servait </w:t>
      </w:r>
      <w:r w:rsidRPr="009F1779">
        <w:rPr>
          <w:rFonts w:ascii="Times New Roman" w:hAnsi="Times New Roman" w:cs="Times New Roman"/>
          <w:i/>
          <w:w w:val="106"/>
          <w:sz w:val="24"/>
          <w:szCs w:val="24"/>
        </w:rPr>
        <w:t xml:space="preserve">à </w:t>
      </w:r>
      <w:r w:rsidRPr="009F1779">
        <w:rPr>
          <w:rFonts w:ascii="Times New Roman" w:hAnsi="Times New Roman" w:cs="Times New Roman"/>
          <w:i/>
          <w:sz w:val="23"/>
          <w:szCs w:val="24"/>
        </w:rPr>
        <w:t xml:space="preserve">enfoncer des piquets ou des coins </w:t>
      </w:r>
      <w:r w:rsidRPr="009F1779">
        <w:rPr>
          <w:rFonts w:ascii="Times New Roman" w:hAnsi="Times New Roman" w:cs="Times New Roman"/>
          <w:i/>
          <w:w w:val="106"/>
          <w:sz w:val="24"/>
          <w:szCs w:val="24"/>
        </w:rPr>
        <w:t xml:space="preserve">à </w:t>
      </w:r>
      <w:r w:rsidRPr="009F1779">
        <w:rPr>
          <w:rFonts w:ascii="Times New Roman" w:hAnsi="Times New Roman" w:cs="Times New Roman"/>
          <w:i/>
          <w:sz w:val="23"/>
          <w:szCs w:val="24"/>
        </w:rPr>
        <w:t xml:space="preserve">fendre le bois, pour ne pas les abîmer, contrairement à la masse en fer. </w:t>
      </w:r>
    </w:p>
    <w:p w:rsidR="00246BC8" w:rsidRPr="009F1779" w:rsidRDefault="00D13B32">
      <w:pPr>
        <w:framePr w:w="8020" w:h="268" w:wrap="auto" w:hAnchor="margin" w:x="374" w:y="984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Mâïsoun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Maison. </w:t>
      </w:r>
    </w:p>
    <w:p w:rsidR="00246BC8" w:rsidRPr="009F1779" w:rsidRDefault="00D13B32">
      <w:pPr>
        <w:framePr w:w="8020" w:h="259" w:wrap="auto" w:hAnchor="margin" w:x="374" w:y="1035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Malâou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Malade. </w:t>
      </w:r>
    </w:p>
    <w:p w:rsidR="00246BC8" w:rsidRPr="009F1779" w:rsidRDefault="00D13B32">
      <w:pPr>
        <w:framePr w:w="8159" w:h="307" w:wrap="auto" w:hAnchor="margin" w:x="369" w:y="1085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Malérous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Malheureux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utilisé comme exclamation pour traduire son étonnement. </w:t>
      </w:r>
    </w:p>
    <w:p w:rsidR="00246BC8" w:rsidRPr="009F1779" w:rsidRDefault="00D13B32">
      <w:pPr>
        <w:framePr w:w="8020" w:h="263" w:wrap="auto" w:hAnchor="margin" w:x="374" w:y="1137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Manârou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Mendiant. </w:t>
      </w:r>
    </w:p>
    <w:p w:rsidR="00246BC8" w:rsidRPr="009F1779" w:rsidRDefault="00D13B32">
      <w:pPr>
        <w:framePr w:w="8020" w:h="263" w:wrap="auto" w:hAnchor="margin" w:x="374" w:y="1187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Man-d'ôbro: </w:t>
      </w:r>
      <w:r w:rsidRPr="009F1779">
        <w:rPr>
          <w:rFonts w:ascii="Times New Roman" w:hAnsi="Times New Roman" w:cs="Times New Roman"/>
          <w:i/>
          <w:sz w:val="23"/>
          <w:szCs w:val="24"/>
        </w:rPr>
        <w:t xml:space="preserve">Main-d'œuvre. </w:t>
      </w:r>
    </w:p>
    <w:p w:rsidR="00246BC8" w:rsidRPr="009F1779" w:rsidRDefault="00D13B32">
      <w:pPr>
        <w:framePr w:w="8025" w:h="566" w:wrap="auto" w:hAnchor="margin" w:x="369" w:y="12364"/>
        <w:spacing w:before="33" w:line="239" w:lineRule="exact"/>
        <w:ind w:left="1233" w:right="1886" w:hanging="1233"/>
        <w:rPr>
          <w:rFonts w:ascii="Times New Roman" w:hAnsi="Times New Roman" w:cs="Times New Roman"/>
          <w:sz w:val="19"/>
          <w:szCs w:val="24"/>
        </w:rPr>
      </w:pPr>
      <w:r w:rsidRPr="009F1779">
        <w:rPr>
          <w:rFonts w:ascii="Times New Roman" w:hAnsi="Times New Roman" w:cs="Times New Roman"/>
          <w:b/>
          <w:sz w:val="23"/>
          <w:szCs w:val="24"/>
        </w:rPr>
        <w:t xml:space="preserve">Manégat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Monté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'(grandi) hativement : </w:t>
      </w:r>
      <w:r w:rsidRPr="009F1779">
        <w:rPr>
          <w:rFonts w:ascii="Times New Roman" w:hAnsi="Times New Roman" w:cs="Times New Roman"/>
          <w:sz w:val="23"/>
          <w:szCs w:val="24"/>
        </w:rPr>
        <w:t xml:space="preserve">És pa qué manégat </w:t>
      </w:r>
      <w:r w:rsidRPr="009F1779">
        <w:rPr>
          <w:rFonts w:ascii="Times New Roman" w:hAnsi="Times New Roman" w:cs="Times New Roman"/>
          <w:sz w:val="19"/>
          <w:szCs w:val="24"/>
        </w:rPr>
        <w:t xml:space="preserve">(se dit de quelqu'un qui a une très faible corpulence). </w:t>
      </w:r>
    </w:p>
    <w:p w:rsidR="00246BC8" w:rsidRPr="009F1779" w:rsidRDefault="00D13B32">
      <w:pPr>
        <w:framePr w:w="8039" w:h="820" w:wrap="auto" w:hAnchor="margin" w:x="359" w:y="1311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Man</w:t>
      </w:r>
      <w:r w:rsidR="00485E08" w:rsidRPr="009F1779">
        <w:rPr>
          <w:rFonts w:ascii="Times New Roman" w:hAnsi="Times New Roman" w:cs="Times New Roman"/>
          <w:b/>
          <w:sz w:val="23"/>
          <w:szCs w:val="24"/>
          <w:u w:val="single"/>
        </w:rPr>
        <w:t>é</w:t>
      </w:r>
      <w:r w:rsidR="00485E08" w:rsidRPr="009F1779">
        <w:rPr>
          <w:rFonts w:ascii="Times New Roman" w:hAnsi="Times New Roman" w:cs="Times New Roman"/>
          <w:b/>
          <w:sz w:val="23"/>
          <w:szCs w:val="24"/>
        </w:rPr>
        <w:t>g</w:t>
      </w:r>
      <w:r w:rsidRPr="009F1779">
        <w:rPr>
          <w:rFonts w:ascii="Times New Roman" w:hAnsi="Times New Roman" w:cs="Times New Roman"/>
          <w:b/>
          <w:sz w:val="23"/>
          <w:szCs w:val="24"/>
        </w:rPr>
        <w:t xml:space="preserve">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Mancherons de la charrue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vaches. </w:t>
      </w:r>
    </w:p>
    <w:p w:rsidR="00246BC8" w:rsidRPr="009F1779" w:rsidRDefault="00D13B32">
      <w:pPr>
        <w:framePr w:w="8039" w:h="820" w:wrap="auto" w:hAnchor="margin" w:x="359" w:y="13113"/>
        <w:spacing w:line="48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Mânto dé lis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Sorte de vêtement que les femmes portaient par-dessus les cotillons </w:t>
      </w:r>
    </w:p>
    <w:p w:rsidR="00246BC8" w:rsidRPr="009F1779" w:rsidRDefault="00D13B32">
      <w:pPr>
        <w:framePr w:w="8035" w:h="263" w:wrap="auto" w:hAnchor="margin" w:x="359" w:y="1416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Mântou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Manteau. </w:t>
      </w:r>
    </w:p>
    <w:p w:rsidR="00246BC8" w:rsidRPr="009F1779" w:rsidRDefault="00D13B32">
      <w:pPr>
        <w:framePr w:w="8035" w:h="268" w:wrap="auto" w:hAnchor="margin" w:x="359" w:y="1467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Mâou: </w:t>
      </w:r>
      <w:r w:rsidRPr="009F1779">
        <w:rPr>
          <w:rFonts w:ascii="Times New Roman" w:hAnsi="Times New Roman" w:cs="Times New Roman"/>
          <w:i/>
          <w:sz w:val="23"/>
          <w:szCs w:val="24"/>
        </w:rPr>
        <w:t xml:space="preserve">Mal. </w:t>
      </w:r>
    </w:p>
    <w:p w:rsidR="00246BC8" w:rsidRPr="009F1779" w:rsidRDefault="00D13B32">
      <w:pPr>
        <w:framePr w:w="8015" w:h="215" w:wrap="auto" w:hAnchor="margin" w:x="378" w:y="15158"/>
        <w:spacing w:line="215" w:lineRule="exact"/>
        <w:ind w:left="4444"/>
        <w:rPr>
          <w:rFonts w:ascii="Times New Roman" w:hAnsi="Times New Roman" w:cs="Times New Roman"/>
          <w:sz w:val="19"/>
          <w:szCs w:val="24"/>
        </w:rPr>
      </w:pPr>
      <w:r w:rsidRPr="009F1779">
        <w:rPr>
          <w:rFonts w:ascii="Times New Roman" w:hAnsi="Times New Roman" w:cs="Times New Roman"/>
          <w:sz w:val="19"/>
          <w:szCs w:val="24"/>
        </w:rPr>
        <w:t xml:space="preserve">95 </w:t>
      </w:r>
    </w:p>
    <w:p w:rsidR="00246BC8" w:rsidRPr="009F1779" w:rsidRDefault="00246BC8">
      <w:pPr>
        <w:rPr>
          <w:rFonts w:ascii="Times New Roman" w:hAnsi="Times New Roman" w:cs="Times New Roman"/>
          <w:sz w:val="19"/>
          <w:szCs w:val="24"/>
        </w:rPr>
        <w:sectPr w:rsidR="00246BC8" w:rsidRPr="009F1779">
          <w:pgSz w:w="11900" w:h="16840"/>
          <w:pgMar w:top="445" w:right="1220" w:bottom="360" w:left="120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195" type="#_x0000_t75" style="position:absolute;left:0;text-align:left;margin-left:-54.5pt;margin-top:-45.1pt;width:594.2pt;height:842.85pt;z-index:-19;mso-position-horizontal-relative:margin;mso-position-vertical-relative:margin" wrapcoords="21498 0 18964 0 18964 21107 0 21107 0 21499 21498 21499" o:allowincell="f">
            <v:imagedata r:id="rId176" o:title=""/>
            <w10:wrap type="through" anchorx="margin" anchory="margin"/>
          </v:shape>
        </w:pict>
      </w:r>
    </w:p>
    <w:p w:rsidR="00246BC8" w:rsidRPr="009F1779" w:rsidRDefault="00D13B32">
      <w:pPr>
        <w:framePr w:w="6374" w:h="273" w:wrap="auto" w:hAnchor="margin" w:x="368" w:y="3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Mâou anan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Maladroit. </w:t>
      </w:r>
    </w:p>
    <w:p w:rsidR="00246BC8" w:rsidRPr="009F1779" w:rsidRDefault="00D13B32">
      <w:pPr>
        <w:framePr w:w="6374" w:h="268" w:wrap="auto" w:hAnchor="margin" w:x="368" w:y="86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Mâou dé rêo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 de dos. </w:t>
      </w:r>
    </w:p>
    <w:p w:rsidR="00246BC8" w:rsidRPr="009F1779" w:rsidRDefault="00D13B32">
      <w:pPr>
        <w:framePr w:w="6508" w:h="311" w:wrap="auto" w:hAnchor="margin" w:x="368" w:y="156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Mâou émboucat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 embouché, un peu trivial (grande gueule). </w:t>
      </w:r>
    </w:p>
    <w:p w:rsidR="00246BC8" w:rsidRPr="009F1779" w:rsidRDefault="00D13B32">
      <w:pPr>
        <w:framePr w:w="8687" w:h="868" w:wrap="auto" w:hAnchor="margin" w:x="368" w:y="2068"/>
        <w:spacing w:line="283" w:lineRule="exact"/>
        <w:ind w:left="1060" w:right="4" w:hanging="1060"/>
        <w:rPr>
          <w:rFonts w:ascii="Times New Roman" w:hAnsi="Times New Roman" w:cs="Times New Roman"/>
          <w:i/>
          <w:sz w:val="23"/>
          <w:szCs w:val="24"/>
        </w:rPr>
      </w:pPr>
      <w:r w:rsidRPr="009F1779">
        <w:rPr>
          <w:rFonts w:ascii="Times New Roman" w:hAnsi="Times New Roman" w:cs="Times New Roman"/>
          <w:b/>
          <w:sz w:val="23"/>
          <w:szCs w:val="24"/>
        </w:rPr>
        <w:t xml:space="preserve">Mâouro: </w:t>
      </w:r>
      <w:r w:rsidRPr="009F1779">
        <w:rPr>
          <w:rFonts w:ascii="Times New Roman" w:hAnsi="Times New Roman" w:cs="Times New Roman"/>
          <w:i/>
          <w:sz w:val="23"/>
          <w:szCs w:val="24"/>
        </w:rPr>
        <w:t xml:space="preserve">Mante religieuse; insecte qui donne l'impression de prier, si l'on remarque la position de ses pattes antérieures; c'est pour cela qu'on lui dit: </w:t>
      </w:r>
    </w:p>
    <w:p w:rsidR="00246BC8" w:rsidRPr="009F1779" w:rsidRDefault="00D13B32">
      <w:pPr>
        <w:framePr w:w="8687" w:h="868" w:wrap="auto" w:hAnchor="margin" w:x="368" w:y="2068"/>
        <w:spacing w:line="268" w:lineRule="exact"/>
        <w:ind w:left="1046"/>
        <w:rPr>
          <w:rFonts w:ascii="Times New Roman" w:hAnsi="Times New Roman" w:cs="Times New Roman"/>
          <w:i/>
          <w:sz w:val="23"/>
          <w:szCs w:val="24"/>
        </w:rPr>
      </w:pPr>
      <w:r w:rsidRPr="009F1779">
        <w:rPr>
          <w:rFonts w:ascii="Times New Roman" w:hAnsi="Times New Roman" w:cs="Times New Roman"/>
          <w:sz w:val="23"/>
          <w:szCs w:val="24"/>
        </w:rPr>
        <w:t xml:space="preserve">Prégo Dîou mâouro, toun frây és mort : </w:t>
      </w:r>
      <w:r w:rsidRPr="009F1779">
        <w:rPr>
          <w:rFonts w:ascii="Times New Roman" w:hAnsi="Times New Roman" w:cs="Times New Roman"/>
          <w:i/>
          <w:sz w:val="23"/>
          <w:szCs w:val="24"/>
        </w:rPr>
        <w:t xml:space="preserve">Prie Dieu, mante, ton frère est mort. </w:t>
      </w:r>
    </w:p>
    <w:p w:rsidR="00246BC8" w:rsidRPr="009F1779" w:rsidRDefault="00D13B32">
      <w:pPr>
        <w:framePr w:w="6374" w:h="302" w:wrap="auto" w:hAnchor="margin" w:x="368" w:y="313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Marâscos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Télos dé targâgnos: </w:t>
      </w:r>
      <w:r w:rsidRPr="009F1779">
        <w:rPr>
          <w:rFonts w:ascii="Times New Roman" w:hAnsi="Times New Roman" w:cs="Times New Roman"/>
          <w:i/>
          <w:sz w:val="23"/>
          <w:szCs w:val="24"/>
        </w:rPr>
        <w:t xml:space="preserve">Toiles d'araignées. </w:t>
      </w:r>
    </w:p>
    <w:p w:rsidR="00246BC8" w:rsidRPr="009F1779" w:rsidRDefault="00D13B32">
      <w:pPr>
        <w:framePr w:w="6374" w:h="292" w:wrap="auto" w:hAnchor="margin" w:x="368" w:y="364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Marcandéja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Marchander. </w:t>
      </w:r>
    </w:p>
    <w:p w:rsidR="00246BC8" w:rsidRPr="009F1779" w:rsidRDefault="00D13B32">
      <w:pPr>
        <w:framePr w:w="6374" w:h="278" w:wrap="auto" w:hAnchor="margin" w:x="368" w:y="415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Marcat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Marché </w:t>
      </w:r>
      <w:r w:rsidRPr="009F1779">
        <w:rPr>
          <w:rFonts w:ascii="Times New Roman" w:hAnsi="Times New Roman" w:cs="Times New Roman"/>
          <w:sz w:val="23"/>
          <w:szCs w:val="24"/>
        </w:rPr>
        <w:t xml:space="preserve">; Ana âou marcat : </w:t>
      </w:r>
      <w:r w:rsidRPr="009F1779">
        <w:rPr>
          <w:rFonts w:ascii="Times New Roman" w:hAnsi="Times New Roman" w:cs="Times New Roman"/>
          <w:i/>
          <w:sz w:val="23"/>
          <w:szCs w:val="24"/>
        </w:rPr>
        <w:t xml:space="preserve">Aller au marché. </w:t>
      </w:r>
    </w:p>
    <w:p w:rsidR="00246BC8" w:rsidRPr="009F1779" w:rsidRDefault="00D13B32">
      <w:pPr>
        <w:framePr w:w="6374" w:h="307" w:wrap="auto" w:hAnchor="margin" w:x="368" w:y="465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Marcha à grâpos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Marcher à quatre pattes. </w:t>
      </w:r>
    </w:p>
    <w:p w:rsidR="00246BC8" w:rsidRPr="009F1779" w:rsidRDefault="00D13B32">
      <w:pPr>
        <w:framePr w:w="6374" w:h="302" w:wrap="auto" w:hAnchor="margin" w:x="368" w:y="51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Margarâsso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Pie-grièche. </w:t>
      </w:r>
    </w:p>
    <w:p w:rsidR="00246BC8" w:rsidRPr="009F1779" w:rsidRDefault="00D13B32">
      <w:pPr>
        <w:framePr w:w="6374" w:h="307" w:wrap="auto" w:hAnchor="margin" w:x="368" w:y="566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Maridâddié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Mariage. </w:t>
      </w:r>
    </w:p>
    <w:p w:rsidR="00246BC8" w:rsidRPr="009F1779" w:rsidRDefault="00D13B32">
      <w:pPr>
        <w:framePr w:w="7934" w:h="302" w:wrap="auto" w:hAnchor="margin" w:x="363" w:y="6172"/>
        <w:spacing w:line="25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Marmoûno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Bourdon des pierres </w:t>
      </w:r>
      <w:r w:rsidRPr="009F1779">
        <w:rPr>
          <w:rFonts w:ascii="Times New Roman" w:hAnsi="Times New Roman" w:cs="Times New Roman"/>
          <w:i/>
          <w:sz w:val="19"/>
          <w:szCs w:val="24"/>
        </w:rPr>
        <w:t xml:space="preserve">(Bombus lapidarius, </w:t>
      </w:r>
      <w:r w:rsidRPr="009F1779">
        <w:rPr>
          <w:rFonts w:ascii="Times New Roman" w:hAnsi="Times New Roman" w:cs="Times New Roman"/>
          <w:sz w:val="19"/>
          <w:szCs w:val="24"/>
        </w:rPr>
        <w:t xml:space="preserve">noir, sauf l'abdomen qui est roux). </w:t>
      </w:r>
    </w:p>
    <w:p w:rsidR="00246BC8" w:rsidRPr="009F1779" w:rsidRDefault="00D13B32">
      <w:pPr>
        <w:framePr w:w="6374" w:h="254" w:wrap="auto" w:hAnchor="margin" w:x="368" w:y="667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Marrâno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Malchance. </w:t>
      </w:r>
    </w:p>
    <w:p w:rsidR="00246BC8" w:rsidRPr="009F1779" w:rsidRDefault="00D13B32">
      <w:pPr>
        <w:framePr w:w="6379" w:h="302" w:wrap="auto" w:hAnchor="margin" w:x="363" w:y="718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Mârrou: </w:t>
      </w:r>
      <w:r w:rsidRPr="009F1779">
        <w:rPr>
          <w:rFonts w:ascii="Times New Roman" w:hAnsi="Times New Roman" w:cs="Times New Roman"/>
          <w:i/>
          <w:sz w:val="23"/>
          <w:szCs w:val="24"/>
        </w:rPr>
        <w:t xml:space="preserve">Bélier (animal). </w:t>
      </w:r>
    </w:p>
    <w:p w:rsidR="00246BC8" w:rsidRPr="009F1779" w:rsidRDefault="00D13B32">
      <w:pPr>
        <w:framePr w:w="6374" w:h="292" w:wrap="auto" w:hAnchor="margin" w:x="368" w:y="7688"/>
        <w:spacing w:line="25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Marséscâdos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Giboulées de mars </w:t>
      </w:r>
      <w:r w:rsidRPr="009F1779">
        <w:rPr>
          <w:rFonts w:ascii="Times New Roman" w:hAnsi="Times New Roman" w:cs="Times New Roman"/>
          <w:sz w:val="19"/>
          <w:szCs w:val="24"/>
        </w:rPr>
        <w:t xml:space="preserve">(parfois en avril). </w:t>
      </w:r>
    </w:p>
    <w:p w:rsidR="00246BC8" w:rsidRPr="009F1779" w:rsidRDefault="00D13B32">
      <w:pPr>
        <w:framePr w:w="6379" w:h="254" w:wrap="auto" w:hAnchor="margin" w:x="363" w:y="819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Martêt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Marteau. </w:t>
      </w:r>
    </w:p>
    <w:p w:rsidR="00246BC8" w:rsidRPr="009F1779" w:rsidRDefault="00D13B32">
      <w:pPr>
        <w:framePr w:w="6561" w:h="302" w:wrap="auto" w:hAnchor="margin" w:x="363" w:y="8696"/>
        <w:spacing w:line="25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Martillâou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Mercuriale </w:t>
      </w:r>
      <w:r w:rsidRPr="009F1779">
        <w:rPr>
          <w:rFonts w:ascii="Times New Roman" w:hAnsi="Times New Roman" w:cs="Times New Roman"/>
          <w:sz w:val="19"/>
          <w:szCs w:val="24"/>
        </w:rPr>
        <w:t xml:space="preserve">(mauvaise herbe de la famille des Euphorbiacées.) </w:t>
      </w:r>
    </w:p>
    <w:p w:rsidR="00246BC8" w:rsidRPr="009F1779" w:rsidRDefault="00D13B32">
      <w:pPr>
        <w:framePr w:w="6379" w:h="302" w:wrap="auto" w:hAnchor="margin" w:x="363" w:y="921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Mascagna: </w:t>
      </w:r>
      <w:r w:rsidRPr="009F1779">
        <w:rPr>
          <w:rFonts w:ascii="Times New Roman" w:hAnsi="Times New Roman" w:cs="Times New Roman"/>
          <w:i/>
          <w:sz w:val="23"/>
          <w:szCs w:val="24"/>
        </w:rPr>
        <w:t xml:space="preserve">Avoir des difficultés à réaliser quelque chose. </w:t>
      </w:r>
    </w:p>
    <w:p w:rsidR="00246BC8" w:rsidRPr="009F1779" w:rsidRDefault="00D13B32">
      <w:pPr>
        <w:framePr w:w="9028" w:h="585" w:wrap="auto" w:hAnchor="margin" w:x="363" w:y="970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M'as couillounat quan t'êy bis: </w:t>
      </w:r>
      <w:r w:rsidRPr="009F1779">
        <w:rPr>
          <w:rFonts w:ascii="Times New Roman" w:hAnsi="Times New Roman" w:cs="Times New Roman"/>
          <w:i/>
          <w:sz w:val="23"/>
          <w:szCs w:val="24"/>
        </w:rPr>
        <w:t xml:space="preserve">litt.: Tu m'as couillonné quandje t'ai vu; signifie: </w:t>
      </w:r>
    </w:p>
    <w:p w:rsidR="00246BC8" w:rsidRPr="009F1779" w:rsidRDefault="00D13B32">
      <w:pPr>
        <w:framePr w:w="9028" w:h="585" w:wrap="auto" w:hAnchor="margin" w:x="363" w:y="9709"/>
        <w:spacing w:line="278" w:lineRule="exact"/>
        <w:ind w:left="3345"/>
        <w:rPr>
          <w:rFonts w:ascii="Times New Roman" w:hAnsi="Times New Roman" w:cs="Times New Roman"/>
          <w:i/>
          <w:sz w:val="23"/>
          <w:szCs w:val="24"/>
        </w:rPr>
      </w:pP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Je ne pensais pas te voir là </w:t>
      </w:r>
      <w:r w:rsidRPr="009F1779">
        <w:rPr>
          <w:rFonts w:ascii="Times New Roman" w:hAnsi="Times New Roman" w:cs="Times New Roman"/>
          <w:w w:val="89"/>
          <w:sz w:val="24"/>
          <w:szCs w:val="24"/>
        </w:rPr>
        <w:t xml:space="preserve">», </w:t>
      </w:r>
      <w:r w:rsidRPr="009F1779">
        <w:rPr>
          <w:rFonts w:ascii="Times New Roman" w:hAnsi="Times New Roman" w:cs="Times New Roman"/>
          <w:i/>
          <w:sz w:val="23"/>
          <w:szCs w:val="24"/>
        </w:rPr>
        <w:t xml:space="preserve">dit sur un effet de surprise. </w:t>
      </w:r>
    </w:p>
    <w:p w:rsidR="00246BC8" w:rsidRPr="009F1779" w:rsidRDefault="00D13B32">
      <w:pPr>
        <w:framePr w:w="6379" w:h="220" w:wrap="auto" w:hAnchor="margin" w:x="363" w:y="1029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Matiâdo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Matinée. </w:t>
      </w:r>
    </w:p>
    <w:p w:rsidR="00246BC8" w:rsidRPr="009F1779" w:rsidRDefault="00D13B32">
      <w:pPr>
        <w:framePr w:w="6383" w:h="307" w:wrap="auto" w:hAnchor="margin" w:x="359" w:y="1076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Digue. </w:t>
      </w:r>
    </w:p>
    <w:p w:rsidR="00246BC8" w:rsidRPr="009F1779" w:rsidRDefault="00D13B32">
      <w:pPr>
        <w:framePr w:w="6379" w:h="259" w:wrap="auto" w:hAnchor="margin" w:x="363" w:y="1127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Mat sabéras dîsé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sauras me le dire. </w:t>
      </w:r>
    </w:p>
    <w:p w:rsidR="00246BC8" w:rsidRPr="009F1779" w:rsidRDefault="00D13B32">
      <w:pPr>
        <w:framePr w:w="6407" w:h="311" w:wrap="auto" w:hAnchor="margin" w:x="359" w:y="1178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Matuillâ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Pulvériser de très petites mottes de terre pour aplanir. </w:t>
      </w:r>
    </w:p>
    <w:p w:rsidR="00246BC8" w:rsidRPr="009F1779" w:rsidRDefault="00D13B32">
      <w:pPr>
        <w:framePr w:w="6383" w:h="311" w:wrap="auto" w:hAnchor="margin" w:x="359" w:y="1228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 </w:t>
      </w:r>
      <w:r w:rsidRPr="009F1779">
        <w:rPr>
          <w:rFonts w:ascii="Times New Roman" w:hAnsi="Times New Roman" w:cs="Times New Roman"/>
          <w:sz w:val="23"/>
          <w:szCs w:val="24"/>
        </w:rPr>
        <w:t xml:space="preserve">Ey mâou âou </w:t>
      </w:r>
      <w:r w:rsidRPr="009F1779">
        <w:rPr>
          <w:rFonts w:ascii="Times New Roman" w:hAnsi="Times New Roman" w:cs="Times New Roman"/>
          <w:w w:val="82"/>
          <w:sz w:val="24"/>
          <w:szCs w:val="24"/>
        </w:rPr>
        <w:t xml:space="preserve">bénté : </w:t>
      </w:r>
      <w:r w:rsidRPr="009F1779">
        <w:rPr>
          <w:rFonts w:ascii="Times New Roman" w:hAnsi="Times New Roman" w:cs="Times New Roman"/>
          <w:i/>
          <w:sz w:val="23"/>
          <w:szCs w:val="24"/>
        </w:rPr>
        <w:t xml:space="preserve">J'ai mal au ventre. </w:t>
      </w:r>
    </w:p>
    <w:p w:rsidR="00246BC8" w:rsidRPr="009F1779" w:rsidRDefault="00D13B32">
      <w:pPr>
        <w:framePr w:w="6383" w:h="302" w:wrap="auto" w:hAnchor="margin" w:x="359" w:y="1279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Mây: </w:t>
      </w:r>
      <w:r w:rsidRPr="009F1779">
        <w:rPr>
          <w:rFonts w:ascii="Times New Roman" w:hAnsi="Times New Roman" w:cs="Times New Roman"/>
          <w:i/>
          <w:sz w:val="23"/>
          <w:szCs w:val="24"/>
        </w:rPr>
        <w:t xml:space="preserve">Mère. </w:t>
      </w:r>
    </w:p>
    <w:p w:rsidR="00246BC8" w:rsidRPr="009F1779" w:rsidRDefault="00D13B32">
      <w:pPr>
        <w:framePr w:w="8990" w:h="820" w:wrap="auto" w:hAnchor="margin" w:x="359" w:y="1330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Maynâddié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Enfant; voir aussi : </w:t>
      </w:r>
      <w:r w:rsidRPr="009F1779">
        <w:rPr>
          <w:rFonts w:ascii="Times New Roman" w:hAnsi="Times New Roman" w:cs="Times New Roman"/>
          <w:sz w:val="23"/>
          <w:szCs w:val="24"/>
        </w:rPr>
        <w:t xml:space="preserve">Drôlé, Drôllo : </w:t>
      </w:r>
      <w:r w:rsidRPr="009F1779">
        <w:rPr>
          <w:rFonts w:ascii="Times New Roman" w:hAnsi="Times New Roman" w:cs="Times New Roman"/>
          <w:i/>
          <w:sz w:val="23"/>
          <w:szCs w:val="24"/>
        </w:rPr>
        <w:t xml:space="preserve">Garçon, fille. </w:t>
      </w:r>
    </w:p>
    <w:p w:rsidR="00246BC8" w:rsidRPr="009F1779" w:rsidRDefault="00D13B32">
      <w:pPr>
        <w:framePr w:w="8990" w:h="820" w:wrap="auto" w:hAnchor="margin" w:x="359" w:y="13304"/>
        <w:spacing w:line="50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Mâyo </w:t>
      </w:r>
      <w:r w:rsidRPr="009F1779">
        <w:rPr>
          <w:rFonts w:ascii="Times New Roman" w:hAnsi="Times New Roman" w:cs="Times New Roman"/>
          <w:i/>
          <w:sz w:val="23"/>
          <w:szCs w:val="24"/>
        </w:rPr>
        <w:t xml:space="preserve">syn de </w:t>
      </w:r>
      <w:r w:rsidRPr="009F1779">
        <w:rPr>
          <w:rFonts w:ascii="Times New Roman" w:hAnsi="Times New Roman" w:cs="Times New Roman"/>
          <w:b/>
          <w:sz w:val="23"/>
          <w:szCs w:val="24"/>
        </w:rPr>
        <w:t xml:space="preserve">Clâou: </w:t>
      </w:r>
      <w:r w:rsidRPr="009F1779">
        <w:rPr>
          <w:rFonts w:ascii="Times New Roman" w:hAnsi="Times New Roman" w:cs="Times New Roman"/>
          <w:i/>
          <w:sz w:val="23"/>
          <w:szCs w:val="24"/>
        </w:rPr>
        <w:t xml:space="preserve">Ensemble de gerbes de blé disposées dans la construction d'un gerbier. </w:t>
      </w:r>
    </w:p>
    <w:p w:rsidR="00246BC8" w:rsidRPr="009F1779" w:rsidRDefault="00D13B32">
      <w:pPr>
        <w:framePr w:w="6383" w:h="259" w:wrap="auto" w:hAnchor="margin" w:x="359" w:y="1431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Ménch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Moins. </w:t>
      </w:r>
    </w:p>
    <w:p w:rsidR="00246BC8" w:rsidRPr="009F1779" w:rsidRDefault="00D13B32">
      <w:pPr>
        <w:framePr w:w="6374" w:h="230" w:wrap="auto" w:hAnchor="margin" w:x="368" w:y="14869"/>
        <w:spacing w:line="230" w:lineRule="exact"/>
        <w:ind w:left="4444"/>
        <w:rPr>
          <w:rFonts w:ascii="Times New Roman" w:hAnsi="Times New Roman" w:cs="Times New Roman"/>
          <w:w w:val="88"/>
          <w:sz w:val="21"/>
          <w:szCs w:val="24"/>
        </w:rPr>
      </w:pPr>
      <w:r w:rsidRPr="009F1779">
        <w:rPr>
          <w:rFonts w:ascii="Times New Roman" w:hAnsi="Times New Roman" w:cs="Times New Roman"/>
          <w:w w:val="88"/>
          <w:sz w:val="21"/>
          <w:szCs w:val="24"/>
        </w:rPr>
        <w:t xml:space="preserve">96 </w:t>
      </w:r>
    </w:p>
    <w:p w:rsidR="00246BC8" w:rsidRPr="009F1779" w:rsidRDefault="00246BC8">
      <w:pPr>
        <w:rPr>
          <w:rFonts w:ascii="Times New Roman" w:hAnsi="Times New Roman" w:cs="Times New Roman"/>
          <w:sz w:val="21"/>
          <w:szCs w:val="24"/>
        </w:rPr>
        <w:sectPr w:rsidR="00246BC8" w:rsidRPr="009F1779">
          <w:pgSz w:w="11900" w:h="16840"/>
          <w:pgMar w:top="724" w:right="1359" w:bottom="360" w:left="114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26" w:wrap="auto" w:hAnchor="margin" w:x="-1162" w:y="-1185"/>
        <w:rPr>
          <w:rFonts w:ascii="Times New Roman" w:hAnsi="Times New Roman" w:cs="Times New Roman"/>
          <w:sz w:val="21"/>
          <w:szCs w:val="24"/>
        </w:rPr>
      </w:pPr>
      <w:r w:rsidRPr="009F1779">
        <w:rPr>
          <w:rFonts w:ascii="Times New Roman" w:hAnsi="Times New Roman" w:cs="Times New Roman"/>
          <w:sz w:val="21"/>
          <w:szCs w:val="24"/>
        </w:rPr>
        <w:pict>
          <v:shape id="_x0000_i1160" type="#_x0000_t75" style="width:594pt;height:16.5pt" o:allowincell="f">
            <v:imagedata r:id="rId177" o:title=""/>
          </v:shape>
        </w:pict>
      </w:r>
    </w:p>
    <w:p w:rsidR="00246BC8" w:rsidRPr="009F1779" w:rsidRDefault="00D13B32">
      <w:pPr>
        <w:framePr w:w="595" w:h="4915" w:wrap="auto" w:hAnchor="margin" w:x="-1085" w:y="10737"/>
        <w:rPr>
          <w:rFonts w:ascii="Times New Roman" w:hAnsi="Times New Roman" w:cs="Times New Roman"/>
          <w:sz w:val="21"/>
          <w:szCs w:val="24"/>
        </w:rPr>
      </w:pPr>
      <w:r w:rsidRPr="009F1779">
        <w:rPr>
          <w:rFonts w:ascii="Times New Roman" w:hAnsi="Times New Roman" w:cs="Times New Roman"/>
          <w:sz w:val="21"/>
          <w:szCs w:val="24"/>
        </w:rPr>
        <w:pict>
          <v:shape id="_x0000_i1161" type="#_x0000_t75" style="width:30pt;height:246pt" o:allowincell="f">
            <v:imagedata r:id="rId178" o:title=""/>
          </v:shape>
        </w:pict>
      </w:r>
    </w:p>
    <w:p w:rsidR="00246BC8" w:rsidRPr="009F1779" w:rsidRDefault="00D13B32">
      <w:pPr>
        <w:framePr w:w="5678" w:h="307" w:wrap="auto" w:hAnchor="margin" w:x="378" w:y="3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M</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ndro (La): </w:t>
      </w:r>
      <w:r w:rsidRPr="009F1779">
        <w:rPr>
          <w:rFonts w:ascii="Times New Roman" w:hAnsi="Times New Roman" w:cs="Times New Roman"/>
          <w:i/>
          <w:sz w:val="23"/>
          <w:szCs w:val="24"/>
        </w:rPr>
        <w:t xml:space="preserve">La moindre; C'est la moindre des choses. </w:t>
      </w:r>
    </w:p>
    <w:p w:rsidR="00246BC8" w:rsidRPr="009F1779" w:rsidRDefault="00D13B32">
      <w:pPr>
        <w:framePr w:w="5078" w:h="307" w:wrap="auto" w:hAnchor="margin" w:x="378" w:y="86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Mént</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ngué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Maintenir. </w:t>
      </w:r>
    </w:p>
    <w:p w:rsidR="00246BC8" w:rsidRPr="009F1779" w:rsidRDefault="00D13B32">
      <w:pPr>
        <w:framePr w:w="5078" w:h="254" w:wrap="auto" w:hAnchor="margin" w:x="378" w:y="160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Ménuzê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Menuisier. </w:t>
      </w:r>
    </w:p>
    <w:p w:rsidR="00246BC8" w:rsidRPr="009F1779" w:rsidRDefault="00D13B32">
      <w:pPr>
        <w:framePr w:w="5078" w:h="259" w:wrap="auto" w:hAnchor="margin" w:x="378" w:y="211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Mêou: </w:t>
      </w:r>
      <w:r w:rsidRPr="009F1779">
        <w:rPr>
          <w:rFonts w:ascii="Times New Roman" w:hAnsi="Times New Roman" w:cs="Times New Roman"/>
          <w:i/>
          <w:sz w:val="23"/>
          <w:szCs w:val="24"/>
        </w:rPr>
        <w:t xml:space="preserve">Miel. </w:t>
      </w:r>
    </w:p>
    <w:p w:rsidR="00246BC8" w:rsidRPr="009F1779" w:rsidRDefault="00D13B32">
      <w:pPr>
        <w:framePr w:w="5078" w:h="758" w:wrap="auto" w:hAnchor="margin" w:x="378" w:y="2625"/>
        <w:spacing w:line="475" w:lineRule="exact"/>
        <w:ind w:left="9" w:right="1430"/>
        <w:rPr>
          <w:rFonts w:ascii="Times New Roman" w:hAnsi="Times New Roman" w:cs="Times New Roman"/>
          <w:i/>
          <w:sz w:val="23"/>
          <w:szCs w:val="24"/>
        </w:rPr>
      </w:pPr>
      <w:r w:rsidRPr="009F1779">
        <w:rPr>
          <w:rFonts w:ascii="Times New Roman" w:hAnsi="Times New Roman" w:cs="Times New Roman"/>
          <w:b/>
          <w:sz w:val="23"/>
          <w:szCs w:val="24"/>
        </w:rPr>
        <w:t>Mé pôdos cr</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zé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peux me croire. </w:t>
      </w:r>
      <w:r w:rsidRPr="009F1779">
        <w:rPr>
          <w:rFonts w:ascii="Times New Roman" w:hAnsi="Times New Roman" w:cs="Times New Roman"/>
          <w:b/>
          <w:sz w:val="23"/>
          <w:szCs w:val="24"/>
        </w:rPr>
        <w:t xml:space="preserve">Méroun </w:t>
      </w:r>
      <w:r w:rsidRPr="009F1779">
        <w:rPr>
          <w:rFonts w:ascii="Times New Roman" w:hAnsi="Times New Roman" w:cs="Times New Roman"/>
          <w:w w:val="107"/>
          <w:sz w:val="14"/>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Méloun </w:t>
      </w:r>
      <w:r w:rsidR="00EA6DBA" w:rsidRPr="009F1779">
        <w:rPr>
          <w:rFonts w:ascii="Times New Roman" w:hAnsi="Times New Roman" w:cs="Times New Roman"/>
          <w:w w:val="79"/>
          <w:sz w:val="16"/>
          <w:szCs w:val="24"/>
        </w:rPr>
        <w:t>(M)</w:t>
      </w:r>
      <w:r w:rsidRPr="009F1779">
        <w:rPr>
          <w:rFonts w:ascii="Times New Roman" w:hAnsi="Times New Roman" w:cs="Times New Roman"/>
          <w:w w:val="79"/>
          <w:sz w:val="16"/>
          <w:szCs w:val="24"/>
        </w:rPr>
        <w:t xml:space="preserve"> : </w:t>
      </w:r>
      <w:r w:rsidRPr="009F1779">
        <w:rPr>
          <w:rFonts w:ascii="Times New Roman" w:hAnsi="Times New Roman" w:cs="Times New Roman"/>
          <w:i/>
          <w:sz w:val="23"/>
          <w:szCs w:val="24"/>
        </w:rPr>
        <w:t xml:space="preserve">Melon. </w:t>
      </w:r>
    </w:p>
    <w:p w:rsidR="00246BC8" w:rsidRPr="009F1779" w:rsidRDefault="00D13B32" w:rsidP="00AE728E">
      <w:pPr>
        <w:framePr w:w="5078" w:h="316" w:wrap="auto" w:vAnchor="page" w:hAnchor="margin" w:x="378" w:y="447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Mérûlo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Mérule, champignon qui attaque le bois. </w:t>
      </w:r>
    </w:p>
    <w:p w:rsidR="00246BC8" w:rsidRPr="009F1779" w:rsidRDefault="00D13B32">
      <w:pPr>
        <w:framePr w:w="5078" w:h="806" w:wrap="auto" w:hAnchor="margin" w:x="378" w:y="4141"/>
        <w:spacing w:line="499" w:lineRule="exact"/>
        <w:ind w:left="4" w:right="3369"/>
        <w:rPr>
          <w:rFonts w:ascii="Times New Roman" w:hAnsi="Times New Roman" w:cs="Times New Roman"/>
          <w:i/>
          <w:sz w:val="23"/>
          <w:szCs w:val="24"/>
        </w:rPr>
      </w:pPr>
      <w:r w:rsidRPr="009F1779">
        <w:rPr>
          <w:rFonts w:ascii="Times New Roman" w:hAnsi="Times New Roman" w:cs="Times New Roman"/>
          <w:b/>
          <w:sz w:val="23"/>
          <w:szCs w:val="24"/>
        </w:rPr>
        <w:t xml:space="preserve">Mêspliê: </w:t>
      </w:r>
      <w:r w:rsidR="00AE728E" w:rsidRPr="009F1779">
        <w:rPr>
          <w:rFonts w:ascii="Times New Roman" w:hAnsi="Times New Roman" w:cs="Times New Roman"/>
          <w:i/>
          <w:sz w:val="23"/>
          <w:szCs w:val="24"/>
        </w:rPr>
        <w:t>Néfli</w:t>
      </w:r>
      <w:r w:rsidRPr="009F1779">
        <w:rPr>
          <w:rFonts w:ascii="Times New Roman" w:hAnsi="Times New Roman" w:cs="Times New Roman"/>
          <w:i/>
          <w:sz w:val="23"/>
          <w:szCs w:val="24"/>
        </w:rPr>
        <w:t xml:space="preserve">er. </w:t>
      </w:r>
      <w:r w:rsidRPr="009F1779">
        <w:rPr>
          <w:rFonts w:ascii="Times New Roman" w:hAnsi="Times New Roman" w:cs="Times New Roman"/>
          <w:b/>
          <w:sz w:val="23"/>
          <w:szCs w:val="24"/>
        </w:rPr>
        <w:t xml:space="preserve">Mêsplo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Nèfle. </w:t>
      </w:r>
    </w:p>
    <w:p w:rsidR="00AE728E" w:rsidRPr="009F1779" w:rsidRDefault="00D13B32" w:rsidP="00AE728E">
      <w:pPr>
        <w:framePr w:w="5078" w:h="580" w:wrap="auto" w:vAnchor="page" w:hAnchor="margin" w:x="378" w:y="5941"/>
        <w:spacing w:line="278" w:lineRule="exact"/>
        <w:ind w:left="931" w:right="388" w:hanging="931"/>
        <w:rPr>
          <w:rFonts w:ascii="Times New Roman" w:hAnsi="Times New Roman" w:cs="Times New Roman"/>
          <w:i/>
          <w:sz w:val="23"/>
          <w:szCs w:val="24"/>
        </w:rPr>
      </w:pPr>
      <w:r w:rsidRPr="009F1779">
        <w:rPr>
          <w:rFonts w:ascii="Times New Roman" w:hAnsi="Times New Roman" w:cs="Times New Roman"/>
          <w:b/>
          <w:sz w:val="23"/>
          <w:szCs w:val="24"/>
        </w:rPr>
        <w:t xml:space="preserve">Mêsté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1) Mètre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unité de mesure de longueur. </w:t>
      </w:r>
    </w:p>
    <w:p w:rsidR="00246BC8" w:rsidRPr="009F1779" w:rsidRDefault="00D13B32" w:rsidP="00AE728E">
      <w:pPr>
        <w:framePr w:w="5078" w:h="580" w:wrap="auto" w:vAnchor="page" w:hAnchor="margin" w:x="378" w:y="5941"/>
        <w:spacing w:line="278" w:lineRule="exact"/>
        <w:ind w:left="931" w:right="388" w:hanging="211"/>
        <w:rPr>
          <w:rFonts w:ascii="Times New Roman" w:hAnsi="Times New Roman" w:cs="Times New Roman"/>
          <w:i/>
          <w:sz w:val="23"/>
          <w:szCs w:val="24"/>
        </w:rPr>
      </w:pPr>
      <w:r w:rsidRPr="009F1779">
        <w:rPr>
          <w:rFonts w:ascii="Times New Roman" w:hAnsi="Times New Roman" w:cs="Times New Roman"/>
          <w:i/>
          <w:sz w:val="23"/>
          <w:szCs w:val="24"/>
        </w:rPr>
        <w:t xml:space="preserve">2) Maître. </w:t>
      </w:r>
    </w:p>
    <w:p w:rsidR="00246BC8" w:rsidRPr="009F1779" w:rsidRDefault="00D13B32">
      <w:pPr>
        <w:framePr w:w="5078" w:h="254" w:wrap="auto" w:hAnchor="margin" w:x="378" w:y="593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Méstiê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Métier. </w:t>
      </w:r>
    </w:p>
    <w:p w:rsidR="00246BC8" w:rsidRPr="009F1779" w:rsidRDefault="00D13B32">
      <w:pPr>
        <w:framePr w:w="5078" w:h="307" w:wrap="auto" w:hAnchor="margin" w:x="378" w:y="644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Métâou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Marmite en fonte. </w:t>
      </w:r>
    </w:p>
    <w:p w:rsidR="00246BC8" w:rsidRPr="009F1779" w:rsidRDefault="00D13B32">
      <w:pPr>
        <w:framePr w:w="6575" w:h="287" w:wrap="auto" w:hAnchor="margin" w:x="373" w:y="694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Mîa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Mener </w:t>
      </w:r>
      <w:r w:rsidRPr="009F1779">
        <w:rPr>
          <w:rFonts w:ascii="Times New Roman" w:hAnsi="Times New Roman" w:cs="Times New Roman"/>
          <w:sz w:val="23"/>
          <w:szCs w:val="24"/>
        </w:rPr>
        <w:t xml:space="preserve">; Mîa la baco âou brâou : </w:t>
      </w:r>
      <w:r w:rsidRPr="009F1779">
        <w:rPr>
          <w:rFonts w:ascii="Times New Roman" w:hAnsi="Times New Roman" w:cs="Times New Roman"/>
          <w:i/>
          <w:sz w:val="23"/>
          <w:szCs w:val="24"/>
        </w:rPr>
        <w:t xml:space="preserve">Mener la vache au taureau. </w:t>
      </w:r>
    </w:p>
    <w:p w:rsidR="00246BC8" w:rsidRPr="009F1779" w:rsidRDefault="00D13B32">
      <w:pPr>
        <w:framePr w:w="5102" w:h="292" w:wrap="auto" w:hAnchor="margin" w:x="378" w:y="744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Miâoula: </w:t>
      </w:r>
      <w:r w:rsidRPr="009F1779">
        <w:rPr>
          <w:rFonts w:ascii="Times New Roman" w:hAnsi="Times New Roman" w:cs="Times New Roman"/>
          <w:i/>
          <w:sz w:val="23"/>
          <w:szCs w:val="24"/>
        </w:rPr>
        <w:t xml:space="preserve">Miauler; miaulement habituel d'un chat. </w:t>
      </w:r>
    </w:p>
    <w:p w:rsidR="00246BC8" w:rsidRPr="009F1779" w:rsidRDefault="00D13B32">
      <w:pPr>
        <w:framePr w:w="5999" w:h="302" w:wrap="auto" w:hAnchor="margin" w:x="378" w:y="796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Miarâoula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Miauler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miaulement particulier du chat en rut. </w:t>
      </w:r>
    </w:p>
    <w:p w:rsidR="00246BC8" w:rsidRPr="009F1779" w:rsidRDefault="00D13B32">
      <w:pPr>
        <w:framePr w:w="5083" w:h="283" w:wrap="auto" w:hAnchor="margin" w:x="373" w:y="846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Miêi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Milieu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à mi-distance. </w:t>
      </w:r>
    </w:p>
    <w:p w:rsidR="00246BC8" w:rsidRPr="009F1779" w:rsidRDefault="00D13B32">
      <w:pPr>
        <w:framePr w:w="7492" w:h="811" w:wrap="auto" w:hAnchor="margin" w:x="373" w:y="8965"/>
        <w:spacing w:line="508" w:lineRule="exact"/>
        <w:ind w:left="4" w:right="23"/>
        <w:rPr>
          <w:rFonts w:ascii="Times New Roman" w:hAnsi="Times New Roman" w:cs="Times New Roman"/>
          <w:i/>
          <w:sz w:val="23"/>
          <w:szCs w:val="24"/>
        </w:rPr>
      </w:pPr>
      <w:r w:rsidRPr="009F1779">
        <w:rPr>
          <w:rFonts w:ascii="Times New Roman" w:hAnsi="Times New Roman" w:cs="Times New Roman"/>
          <w:b/>
          <w:sz w:val="23"/>
          <w:szCs w:val="24"/>
        </w:rPr>
        <w:t xml:space="preserve">Miêjo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Demi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 </w:t>
      </w:r>
      <w:r w:rsidRPr="009F1779">
        <w:rPr>
          <w:rFonts w:ascii="Times New Roman" w:hAnsi="Times New Roman" w:cs="Times New Roman"/>
          <w:sz w:val="23"/>
          <w:szCs w:val="24"/>
        </w:rPr>
        <w:t xml:space="preserve">miêjo horo : </w:t>
      </w:r>
      <w:r w:rsidRPr="009F1779">
        <w:rPr>
          <w:rFonts w:ascii="Times New Roman" w:hAnsi="Times New Roman" w:cs="Times New Roman"/>
          <w:i/>
          <w:sz w:val="23"/>
          <w:szCs w:val="24"/>
        </w:rPr>
        <w:t xml:space="preserve">demi-heure </w:t>
      </w:r>
      <w:r w:rsidRPr="009F1779">
        <w:rPr>
          <w:rFonts w:ascii="Times New Roman" w:hAnsi="Times New Roman" w:cs="Times New Roman"/>
          <w:sz w:val="23"/>
          <w:szCs w:val="24"/>
        </w:rPr>
        <w:t xml:space="preserve">; ûo miêjo : </w:t>
      </w:r>
      <w:r w:rsidRPr="009F1779">
        <w:rPr>
          <w:rFonts w:ascii="Times New Roman" w:hAnsi="Times New Roman" w:cs="Times New Roman"/>
          <w:i/>
          <w:sz w:val="23"/>
          <w:szCs w:val="24"/>
        </w:rPr>
        <w:t xml:space="preserve">une demi-barrique. </w:t>
      </w:r>
      <w:r w:rsidRPr="009F1779">
        <w:rPr>
          <w:rFonts w:ascii="Times New Roman" w:hAnsi="Times New Roman" w:cs="Times New Roman"/>
          <w:b/>
          <w:sz w:val="23"/>
          <w:szCs w:val="24"/>
        </w:rPr>
        <w:t xml:space="preserve">Miêjo neït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Minuit. </w:t>
      </w:r>
    </w:p>
    <w:p w:rsidR="00246BC8" w:rsidRPr="009F1779" w:rsidRDefault="00D13B32">
      <w:pPr>
        <w:framePr w:w="5083" w:h="302" w:wrap="auto" w:hAnchor="margin" w:x="373" w:y="997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Mijour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Midi. </w:t>
      </w:r>
    </w:p>
    <w:p w:rsidR="00246BC8" w:rsidRPr="009F1779" w:rsidRDefault="00D13B32">
      <w:pPr>
        <w:framePr w:w="5078" w:h="307" w:wrap="auto" w:hAnchor="margin" w:x="378" w:y="1048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Milla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Champ de maïs. </w:t>
      </w:r>
    </w:p>
    <w:p w:rsidR="00246BC8" w:rsidRPr="009F1779" w:rsidRDefault="00D13B32">
      <w:pPr>
        <w:framePr w:w="5083" w:h="307" w:wrap="auto" w:hAnchor="margin" w:x="373" w:y="1100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Millôquo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Sorgo à balai. </w:t>
      </w:r>
    </w:p>
    <w:p w:rsidR="00246BC8" w:rsidRPr="009F1779" w:rsidRDefault="00D13B32">
      <w:pPr>
        <w:framePr w:w="6287" w:h="321" w:wrap="auto" w:hAnchor="margin" w:x="373" w:y="1149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Mîndia </w:t>
      </w:r>
      <w:r w:rsidRPr="009F1779">
        <w:rPr>
          <w:rFonts w:ascii="Times New Roman" w:hAnsi="Times New Roman" w:cs="Times New Roman"/>
          <w:b/>
          <w:sz w:val="21"/>
          <w:szCs w:val="24"/>
        </w:rPr>
        <w:t xml:space="preserve">à </w:t>
      </w:r>
      <w:r w:rsidRPr="009F1779">
        <w:rPr>
          <w:rFonts w:ascii="Times New Roman" w:hAnsi="Times New Roman" w:cs="Times New Roman"/>
          <w:b/>
          <w:sz w:val="23"/>
          <w:szCs w:val="24"/>
        </w:rPr>
        <w:t xml:space="preserve">gran mos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Manger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grandes bouchées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être affamé. </w:t>
      </w:r>
    </w:p>
    <w:p w:rsidR="00246BC8" w:rsidRPr="009F1779" w:rsidRDefault="00D13B32">
      <w:pPr>
        <w:framePr w:w="8855" w:h="609" w:wrap="auto" w:hAnchor="margin" w:x="363" w:y="11989"/>
        <w:spacing w:line="268" w:lineRule="exact"/>
        <w:ind w:left="2179" w:right="23" w:hanging="2179"/>
        <w:rPr>
          <w:rFonts w:ascii="Times New Roman" w:hAnsi="Times New Roman" w:cs="Times New Roman"/>
          <w:i/>
          <w:sz w:val="23"/>
          <w:szCs w:val="24"/>
        </w:rPr>
      </w:pPr>
      <w:r w:rsidRPr="009F1779">
        <w:rPr>
          <w:rFonts w:ascii="Times New Roman" w:hAnsi="Times New Roman" w:cs="Times New Roman"/>
          <w:b/>
          <w:sz w:val="23"/>
          <w:szCs w:val="24"/>
        </w:rPr>
        <w:t xml:space="preserve">Mîndia sér la tûrro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Manger sur la motte : expression employée lorsque, pour épargner des trajets aux bovins, on mangeait sur les lieux de travail. </w:t>
      </w:r>
    </w:p>
    <w:p w:rsidR="00246BC8" w:rsidRPr="009F1779" w:rsidRDefault="00D13B32">
      <w:pPr>
        <w:framePr w:w="8908" w:h="379" w:wrap="auto" w:hAnchor="margin" w:x="363" w:y="1274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Mingnouquéja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Mindiouquéja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Mangeotter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manger sans appétit, en petites quantités. </w:t>
      </w:r>
    </w:p>
    <w:p w:rsidR="00246BC8" w:rsidRPr="009F1779" w:rsidRDefault="00D13B32">
      <w:pPr>
        <w:framePr w:w="8764" w:h="364" w:wrap="auto" w:hAnchor="margin" w:x="359" w:y="1324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Miôt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Muid; unité de volume pour les grains et les liquides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variable selon les endroits. </w:t>
      </w:r>
    </w:p>
    <w:p w:rsidR="00246BC8" w:rsidRPr="009F1779" w:rsidRDefault="00D13B32">
      <w:pPr>
        <w:framePr w:w="5097" w:h="311" w:wrap="auto" w:hAnchor="margin" w:x="359" w:y="13833"/>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Mîquo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Mie de pain. </w:t>
      </w:r>
    </w:p>
    <w:p w:rsidR="00246BC8" w:rsidRPr="009F1779" w:rsidRDefault="00D13B32">
      <w:pPr>
        <w:framePr w:w="5097" w:h="302" w:wrap="auto" w:hAnchor="margin" w:x="359" w:y="14322"/>
        <w:spacing w:line="259" w:lineRule="exact"/>
        <w:ind w:left="4"/>
        <w:rPr>
          <w:rFonts w:ascii="Times New Roman" w:hAnsi="Times New Roman" w:cs="Times New Roman"/>
          <w:i/>
          <w:w w:val="82"/>
          <w:sz w:val="23"/>
          <w:szCs w:val="24"/>
        </w:rPr>
      </w:pPr>
      <w:r w:rsidRPr="009F1779">
        <w:rPr>
          <w:rFonts w:ascii="Times New Roman" w:hAnsi="Times New Roman" w:cs="Times New Roman"/>
          <w:b/>
          <w:sz w:val="23"/>
          <w:szCs w:val="24"/>
        </w:rPr>
        <w:t xml:space="preserve">Mira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Mirer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 : Mirer les </w:t>
      </w:r>
      <w:r w:rsidRPr="009F1779">
        <w:rPr>
          <w:rFonts w:ascii="Times New Roman" w:hAnsi="Times New Roman" w:cs="Times New Roman"/>
          <w:i/>
          <w:w w:val="82"/>
          <w:sz w:val="23"/>
          <w:szCs w:val="24"/>
        </w:rPr>
        <w:t xml:space="preserve">œufs. </w:t>
      </w:r>
    </w:p>
    <w:p w:rsidR="00246BC8" w:rsidRPr="009F1779" w:rsidRDefault="00D13B32">
      <w:pPr>
        <w:framePr w:w="5078" w:h="211" w:wrap="auto" w:hAnchor="margin" w:x="378" w:y="14908"/>
        <w:spacing w:line="211" w:lineRule="exact"/>
        <w:ind w:left="4439"/>
        <w:rPr>
          <w:rFonts w:ascii="Times New Roman" w:hAnsi="Times New Roman" w:cs="Times New Roman"/>
          <w:sz w:val="19"/>
          <w:szCs w:val="24"/>
        </w:rPr>
      </w:pPr>
      <w:r w:rsidRPr="009F1779">
        <w:rPr>
          <w:rFonts w:ascii="Times New Roman" w:hAnsi="Times New Roman" w:cs="Times New Roman"/>
          <w:sz w:val="19"/>
          <w:szCs w:val="24"/>
        </w:rPr>
        <w:t xml:space="preserve">97 </w:t>
      </w:r>
    </w:p>
    <w:p w:rsidR="00246BC8" w:rsidRPr="009F1779" w:rsidRDefault="00246BC8">
      <w:pPr>
        <w:rPr>
          <w:rFonts w:ascii="Times New Roman" w:hAnsi="Times New Roman" w:cs="Times New Roman"/>
          <w:sz w:val="19"/>
          <w:szCs w:val="24"/>
        </w:rPr>
        <w:sectPr w:rsidR="00246BC8" w:rsidRPr="009F1779">
          <w:pgSz w:w="11900" w:h="16840"/>
          <w:pgMar w:top="704" w:right="1407" w:bottom="360" w:left="121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6499" w:h="590" w:wrap="auto" w:hAnchor="margin" w:x="393" w:y="359"/>
        <w:spacing w:line="263"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Mirailla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Mirer, réfléchir dans un miroir </w:t>
      </w:r>
      <w:r w:rsidRPr="009F1779">
        <w:rPr>
          <w:rFonts w:ascii="Times New Roman" w:hAnsi="Times New Roman" w:cs="Times New Roman"/>
          <w:sz w:val="23"/>
          <w:szCs w:val="24"/>
        </w:rPr>
        <w:t xml:space="preserve">; </w:t>
      </w:r>
    </w:p>
    <w:p w:rsidR="00246BC8" w:rsidRPr="009F1779" w:rsidRDefault="00D13B32">
      <w:pPr>
        <w:framePr w:w="6499" w:h="590" w:wrap="auto" w:hAnchor="margin" w:x="393" w:y="359"/>
        <w:spacing w:line="263" w:lineRule="exact"/>
        <w:ind w:left="1132"/>
        <w:rPr>
          <w:rFonts w:ascii="Times New Roman" w:hAnsi="Times New Roman" w:cs="Times New Roman"/>
          <w:i/>
          <w:sz w:val="23"/>
          <w:szCs w:val="24"/>
        </w:rPr>
      </w:pPr>
      <w:r w:rsidRPr="009F1779">
        <w:rPr>
          <w:rFonts w:ascii="Times New Roman" w:hAnsi="Times New Roman" w:cs="Times New Roman"/>
          <w:sz w:val="23"/>
          <w:szCs w:val="24"/>
        </w:rPr>
        <w:t xml:space="preserve">Sé Mirailla : </w:t>
      </w:r>
      <w:r w:rsidRPr="009F1779">
        <w:rPr>
          <w:rFonts w:ascii="Times New Roman" w:hAnsi="Times New Roman" w:cs="Times New Roman"/>
          <w:i/>
          <w:sz w:val="23"/>
          <w:szCs w:val="24"/>
        </w:rPr>
        <w:t xml:space="preserve">Se regarder dans un miroir, dans de l'eau. </w:t>
      </w:r>
    </w:p>
    <w:p w:rsidR="00246BC8" w:rsidRPr="009F1779" w:rsidRDefault="00D13B32">
      <w:pPr>
        <w:framePr w:w="422" w:h="7660" w:wrap="auto" w:hAnchor="margin" w:x="10343" w:y="-868"/>
        <w:rPr>
          <w:rFonts w:ascii="Times New Roman" w:hAnsi="Times New Roman" w:cs="Times New Roman"/>
          <w:sz w:val="23"/>
          <w:szCs w:val="24"/>
        </w:rPr>
      </w:pPr>
      <w:r w:rsidRPr="009F1779">
        <w:rPr>
          <w:rFonts w:ascii="Times New Roman" w:hAnsi="Times New Roman" w:cs="Times New Roman"/>
          <w:sz w:val="23"/>
          <w:szCs w:val="24"/>
        </w:rPr>
        <w:pict>
          <v:shape id="_x0000_i1162" type="#_x0000_t75" style="width:21pt;height:383.25pt" o:allowincell="f">
            <v:imagedata r:id="rId179" o:title=""/>
          </v:shape>
        </w:pict>
      </w:r>
    </w:p>
    <w:p w:rsidR="00246BC8" w:rsidRPr="009F1779" w:rsidRDefault="00D13B32">
      <w:pPr>
        <w:framePr w:w="8707" w:h="1617" w:wrap="auto" w:hAnchor="margin" w:x="393" w:y="1156"/>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Mirgaillat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Bariolé. </w:t>
      </w:r>
    </w:p>
    <w:p w:rsidR="00246BC8" w:rsidRPr="009F1779" w:rsidRDefault="00D13B32">
      <w:pPr>
        <w:framePr w:w="8707" w:h="1617" w:wrap="auto" w:hAnchor="margin" w:x="393" w:y="1156"/>
        <w:spacing w:before="220" w:line="273" w:lineRule="exact"/>
        <w:ind w:left="1463" w:right="14" w:hanging="1463"/>
        <w:rPr>
          <w:rFonts w:ascii="Times New Roman" w:hAnsi="Times New Roman" w:cs="Times New Roman"/>
          <w:i/>
          <w:sz w:val="23"/>
          <w:szCs w:val="24"/>
        </w:rPr>
      </w:pPr>
      <w:r w:rsidRPr="009F1779">
        <w:rPr>
          <w:rFonts w:ascii="Times New Roman" w:hAnsi="Times New Roman" w:cs="Times New Roman"/>
          <w:b/>
          <w:sz w:val="23"/>
          <w:szCs w:val="24"/>
        </w:rPr>
        <w:t xml:space="preserve">Mitat: </w:t>
      </w:r>
      <w:r w:rsidRPr="009F1779">
        <w:rPr>
          <w:rFonts w:ascii="Times New Roman" w:hAnsi="Times New Roman" w:cs="Times New Roman"/>
          <w:i/>
          <w:sz w:val="23"/>
          <w:szCs w:val="24"/>
        </w:rPr>
        <w:t xml:space="preserve">Moitié, ex: </w:t>
      </w:r>
      <w:r w:rsidRPr="009F1779">
        <w:rPr>
          <w:rFonts w:ascii="Times New Roman" w:hAnsi="Times New Roman" w:cs="Times New Roman"/>
          <w:sz w:val="23"/>
          <w:szCs w:val="24"/>
        </w:rPr>
        <w:t xml:space="preserve">Ûo coupo dé boy à mitat: </w:t>
      </w:r>
      <w:r w:rsidRPr="009F1779">
        <w:rPr>
          <w:rFonts w:ascii="Times New Roman" w:hAnsi="Times New Roman" w:cs="Times New Roman"/>
          <w:i/>
          <w:sz w:val="23"/>
          <w:szCs w:val="24"/>
        </w:rPr>
        <w:t xml:space="preserve">Une coupe de bois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moitié; c'est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dire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partage égal </w:t>
      </w:r>
      <w:r w:rsidRPr="009F1779">
        <w:rPr>
          <w:rFonts w:ascii="Times New Roman" w:hAnsi="Times New Roman" w:cs="Times New Roman"/>
          <w:sz w:val="23"/>
          <w:szCs w:val="24"/>
        </w:rPr>
        <w:t xml:space="preserve">(moitié-moitié), </w:t>
      </w:r>
      <w:r w:rsidRPr="009F1779">
        <w:rPr>
          <w:rFonts w:ascii="Times New Roman" w:hAnsi="Times New Roman" w:cs="Times New Roman"/>
          <w:i/>
          <w:sz w:val="23"/>
          <w:szCs w:val="24"/>
        </w:rPr>
        <w:t xml:space="preserve">mais cela ne se fait plus ainsi, actuellement il faut compter deux tiers pour celui qui coupe le bois, et un tiers pour le propriétaire; on disait aussi: </w:t>
      </w:r>
      <w:r w:rsidRPr="009F1779">
        <w:rPr>
          <w:rFonts w:ascii="Times New Roman" w:hAnsi="Times New Roman" w:cs="Times New Roman"/>
          <w:sz w:val="23"/>
          <w:szCs w:val="24"/>
        </w:rPr>
        <w:t xml:space="preserve">Ûo coupo </w:t>
      </w:r>
      <w:r w:rsidRPr="009F1779">
        <w:rPr>
          <w:rFonts w:ascii="Times New Roman" w:hAnsi="Times New Roman" w:cs="Times New Roman"/>
          <w:sz w:val="24"/>
          <w:szCs w:val="24"/>
        </w:rPr>
        <w:t xml:space="preserve">à </w:t>
      </w:r>
      <w:r w:rsidRPr="009F1779">
        <w:rPr>
          <w:rFonts w:ascii="Times New Roman" w:hAnsi="Times New Roman" w:cs="Times New Roman"/>
          <w:sz w:val="23"/>
          <w:szCs w:val="24"/>
        </w:rPr>
        <w:t xml:space="preserve">mièjos: </w:t>
      </w:r>
      <w:r w:rsidRPr="009F1779">
        <w:rPr>
          <w:rFonts w:ascii="Times New Roman" w:hAnsi="Times New Roman" w:cs="Times New Roman"/>
          <w:i/>
          <w:sz w:val="23"/>
          <w:szCs w:val="24"/>
        </w:rPr>
        <w:t xml:space="preserve">Une coupe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demi.fruit. </w:t>
      </w:r>
    </w:p>
    <w:p w:rsidR="00246BC8" w:rsidRPr="009F1779" w:rsidRDefault="00D13B32">
      <w:pPr>
        <w:framePr w:w="6739" w:h="311" w:wrap="auto" w:hAnchor="margin" w:x="393" w:y="2966"/>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Mîtio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Miche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gros pain rond tel celui de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cinq livres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(2 kg 500). </w:t>
      </w:r>
    </w:p>
    <w:p w:rsidR="00246BC8" w:rsidRPr="009F1779" w:rsidRDefault="00D13B32">
      <w:pPr>
        <w:framePr w:w="6475" w:h="259" w:wrap="auto" w:hAnchor="margin" w:x="393" w:y="3470"/>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Môlé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Moudre. </w:t>
      </w:r>
    </w:p>
    <w:p w:rsidR="00246BC8" w:rsidRPr="009F1779" w:rsidRDefault="00D13B32">
      <w:pPr>
        <w:framePr w:w="6475" w:h="263" w:wrap="auto" w:hAnchor="margin" w:x="393" w:y="3964"/>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Môlo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Meule. </w:t>
      </w:r>
    </w:p>
    <w:p w:rsidR="00246BC8" w:rsidRPr="009F1779" w:rsidRDefault="00D13B32">
      <w:pPr>
        <w:framePr w:w="6475" w:h="263" w:wrap="auto" w:hAnchor="margin" w:x="393" w:y="4468"/>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Morceau. </w:t>
      </w:r>
    </w:p>
    <w:p w:rsidR="00246BC8" w:rsidRPr="009F1779" w:rsidRDefault="00D13B32">
      <w:pPr>
        <w:framePr w:w="6475" w:h="254" w:wrap="auto" w:hAnchor="margin" w:x="393" w:y="4982"/>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Moucher. </w:t>
      </w:r>
    </w:p>
    <w:p w:rsidR="00246BC8" w:rsidRPr="009F1779" w:rsidRDefault="00D13B32">
      <w:pPr>
        <w:framePr w:w="6475" w:h="302" w:wrap="auto" w:hAnchor="margin" w:x="393" w:y="5481"/>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Moul</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Omelette. </w:t>
      </w:r>
    </w:p>
    <w:p w:rsidR="00246BC8" w:rsidRPr="009F1779" w:rsidRDefault="00D13B32">
      <w:pPr>
        <w:framePr w:w="6475" w:h="263" w:wrap="auto" w:hAnchor="margin" w:x="393" w:y="5990"/>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Mouliê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Meunier. </w:t>
      </w:r>
    </w:p>
    <w:p w:rsidR="00246BC8" w:rsidRPr="009F1779" w:rsidRDefault="00D13B32">
      <w:pPr>
        <w:framePr w:w="6479" w:h="263" w:wrap="auto" w:hAnchor="margin" w:x="388" w:y="6494"/>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Moulûo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Morue. </w:t>
      </w:r>
    </w:p>
    <w:p w:rsidR="00246BC8" w:rsidRPr="009F1779" w:rsidRDefault="00D13B32">
      <w:pPr>
        <w:framePr w:w="8966" w:h="604" w:wrap="auto" w:hAnchor="margin" w:x="388" w:y="6988"/>
        <w:spacing w:before="19" w:line="263" w:lineRule="exact"/>
        <w:ind w:left="1396" w:hanging="1396"/>
        <w:rPr>
          <w:rFonts w:ascii="Times New Roman" w:hAnsi="Times New Roman" w:cs="Times New Roman"/>
          <w:i/>
          <w:sz w:val="23"/>
          <w:szCs w:val="24"/>
        </w:rPr>
      </w:pPr>
      <w:r w:rsidRPr="009F1779">
        <w:rPr>
          <w:rFonts w:ascii="Times New Roman" w:hAnsi="Times New Roman" w:cs="Times New Roman"/>
          <w:b/>
          <w:sz w:val="23"/>
          <w:szCs w:val="24"/>
        </w:rPr>
        <w:t xml:space="preserve">Mounâquo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Poupée </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pansement sommaire que l'on fait avec un morceau de tissu pour protéger une coupure. </w:t>
      </w:r>
    </w:p>
    <w:p w:rsidR="00246BC8" w:rsidRPr="009F1779" w:rsidRDefault="00D13B32">
      <w:pPr>
        <w:framePr w:w="6484" w:h="259" w:wrap="auto" w:hAnchor="margin" w:x="383" w:y="7785"/>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Moûndé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Monde. </w:t>
      </w:r>
    </w:p>
    <w:p w:rsidR="00246BC8" w:rsidRPr="009F1779" w:rsidRDefault="00D13B32">
      <w:pPr>
        <w:framePr w:w="7348" w:h="321" w:wrap="auto" w:hAnchor="margin" w:x="383" w:y="8284"/>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Moûndié: </w:t>
      </w:r>
      <w:r w:rsidRPr="009F1779">
        <w:rPr>
          <w:rFonts w:ascii="Times New Roman" w:hAnsi="Times New Roman" w:cs="Times New Roman"/>
          <w:i/>
          <w:sz w:val="23"/>
          <w:szCs w:val="24"/>
        </w:rPr>
        <w:t xml:space="preserve">Moine, appareil chauffe-lit où l'on place une terrine de braises. </w:t>
      </w:r>
    </w:p>
    <w:p w:rsidR="00246BC8" w:rsidRPr="009F1779" w:rsidRDefault="00D13B32">
      <w:pPr>
        <w:framePr w:w="6494" w:h="268" w:wrap="auto" w:hAnchor="margin" w:x="373" w:y="8788"/>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Moun Dîou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Mon Dieu. </w:t>
      </w:r>
    </w:p>
    <w:p w:rsidR="00246BC8" w:rsidRPr="009F1779" w:rsidRDefault="00D13B32">
      <w:pPr>
        <w:framePr w:w="6499" w:h="302" w:wrap="auto" w:hAnchor="margin" w:x="369" w:y="9307"/>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Moundji</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Haricots. </w:t>
      </w:r>
    </w:p>
    <w:p w:rsidR="00246BC8" w:rsidRPr="009F1779" w:rsidRDefault="00D13B32">
      <w:pPr>
        <w:framePr w:w="6499" w:h="302" w:wrap="auto" w:hAnchor="margin" w:x="369" w:y="9806"/>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Moun</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Monnaie. </w:t>
      </w:r>
    </w:p>
    <w:p w:rsidR="00246BC8" w:rsidRPr="009F1779" w:rsidRDefault="00D13B32">
      <w:pPr>
        <w:framePr w:w="6499" w:h="326" w:wrap="auto" w:hAnchor="margin" w:x="369" w:y="10310"/>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Mounîn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Singe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appelle ainsi un enfant qui fait des grimaces. </w:t>
      </w:r>
    </w:p>
    <w:p w:rsidR="00246BC8" w:rsidRPr="009F1779" w:rsidRDefault="00D13B32">
      <w:pPr>
        <w:framePr w:w="6503" w:h="263" w:wrap="auto" w:hAnchor="margin" w:x="364" w:y="10819"/>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Mounîno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Guenon. </w:t>
      </w:r>
    </w:p>
    <w:p w:rsidR="00246BC8" w:rsidRPr="009F1779" w:rsidRDefault="00D13B32">
      <w:pPr>
        <w:framePr w:w="6508" w:h="302" w:wrap="auto" w:hAnchor="margin" w:x="359" w:y="11332"/>
        <w:spacing w:line="23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Mounto-pâillo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Monte-paille. </w:t>
      </w:r>
    </w:p>
    <w:p w:rsidR="00246BC8" w:rsidRPr="009F1779" w:rsidRDefault="00D13B32">
      <w:pPr>
        <w:framePr w:w="11903" w:h="3724" w:wrap="auto" w:hAnchor="margin" w:x="-1137" w:y="12206"/>
        <w:rPr>
          <w:rFonts w:ascii="Times New Roman" w:hAnsi="Times New Roman" w:cs="Times New Roman"/>
          <w:sz w:val="23"/>
          <w:szCs w:val="24"/>
        </w:rPr>
      </w:pPr>
      <w:r w:rsidRPr="009F1779">
        <w:rPr>
          <w:rFonts w:ascii="Times New Roman" w:hAnsi="Times New Roman" w:cs="Times New Roman"/>
          <w:sz w:val="23"/>
          <w:szCs w:val="24"/>
        </w:rPr>
        <w:pict>
          <v:shape id="_x0000_i1163" type="#_x0000_t75" style="width:595.5pt;height:186pt" o:allowincell="f">
            <v:imagedata r:id="rId180" o:title=""/>
          </v:shape>
        </w:pict>
      </w:r>
    </w:p>
    <w:p w:rsidR="00246BC8" w:rsidRPr="009F1779" w:rsidRDefault="00246BC8">
      <w:pPr>
        <w:framePr w:w="11903" w:h="3724" w:wrap="auto" w:hAnchor="margin" w:x="-1137" w:y="12206"/>
        <w:rPr>
          <w:rFonts w:ascii="Times New Roman" w:hAnsi="Times New Roman" w:cs="Times New Roman"/>
          <w:sz w:val="23"/>
          <w:szCs w:val="24"/>
        </w:rPr>
        <w:sectPr w:rsidR="00246BC8" w:rsidRPr="009F1779">
          <w:pgSz w:w="11900" w:h="16840"/>
          <w:pgMar w:top="887" w:right="1407" w:bottom="360" w:left="113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07" w:wrap="auto" w:hAnchor="margin" w:x="-1181" w:y="-1156"/>
        <w:rPr>
          <w:rFonts w:ascii="Times New Roman" w:hAnsi="Times New Roman" w:cs="Times New Roman"/>
          <w:sz w:val="23"/>
          <w:szCs w:val="24"/>
        </w:rPr>
      </w:pPr>
      <w:r w:rsidRPr="009F1779">
        <w:rPr>
          <w:rFonts w:ascii="Times New Roman" w:hAnsi="Times New Roman" w:cs="Times New Roman"/>
          <w:sz w:val="23"/>
          <w:szCs w:val="24"/>
        </w:rPr>
        <w:pict>
          <v:shape id="_x0000_i1164" type="#_x0000_t75" style="width:594pt;height:15pt" o:allowincell="f">
            <v:imagedata r:id="rId181" o:title=""/>
          </v:shape>
        </w:pic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01" type="#_x0000_t75" style="position:absolute;left:0;text-align:left;margin-left:-59.05pt;margin-top:-41.5pt;width:517.4pt;height:298.55pt;z-index:-18;mso-position-horizontal-relative:margin;mso-position-vertical-relative:margin" wrapcoords="15236 0 0 0 0 6635 4585 6635 4585 21499 21498 21499 21498 0 16512 0 16512 8018 15236 8018" o:allowincell="f">
            <v:imagedata r:id="rId182" o:title=""/>
            <w10:wrap type="through" anchorx="margin" anchory="margin"/>
          </v:shape>
        </w:pict>
      </w:r>
    </w:p>
    <w:p w:rsidR="00246BC8" w:rsidRPr="009F1779" w:rsidRDefault="00D13B32">
      <w:pPr>
        <w:framePr w:w="585" w:h="427" w:wrap="auto" w:hAnchor="margin" w:x="6167" w:y="359"/>
        <w:spacing w:line="201" w:lineRule="exact"/>
        <w:ind w:left="4"/>
        <w:rPr>
          <w:rFonts w:ascii="Times New Roman" w:hAnsi="Times New Roman" w:cs="Times New Roman"/>
          <w:i/>
          <w:w w:val="146"/>
          <w:sz w:val="25"/>
          <w:szCs w:val="24"/>
        </w:rPr>
      </w:pPr>
      <w:r w:rsidRPr="009F1779">
        <w:rPr>
          <w:rFonts w:ascii="Times New Roman" w:hAnsi="Times New Roman" w:cs="Times New Roman"/>
          <w:i/>
          <w:w w:val="146"/>
          <w:sz w:val="25"/>
          <w:szCs w:val="24"/>
        </w:rPr>
        <w:t xml:space="preserve">.. _r </w:t>
      </w:r>
    </w:p>
    <w:p w:rsidR="00246BC8" w:rsidRPr="009F1779" w:rsidRDefault="00D13B32">
      <w:pPr>
        <w:framePr w:w="585" w:h="427" w:wrap="auto" w:hAnchor="margin" w:x="6167" w:y="359"/>
        <w:spacing w:line="110" w:lineRule="exact"/>
        <w:ind w:left="110"/>
        <w:rPr>
          <w:rFonts w:ascii="Times New Roman" w:hAnsi="Times New Roman" w:cs="Times New Roman"/>
          <w:b/>
          <w:w w:val="56"/>
          <w:sz w:val="15"/>
          <w:szCs w:val="24"/>
        </w:rPr>
      </w:pPr>
      <w:r w:rsidRPr="009F1779">
        <w:rPr>
          <w:rFonts w:ascii="Times New Roman" w:hAnsi="Times New Roman" w:cs="Times New Roman"/>
          <w:i/>
          <w:w w:val="200"/>
          <w:sz w:val="6"/>
          <w:szCs w:val="24"/>
        </w:rPr>
        <w:t xml:space="preserve">~'. 1 </w:t>
      </w:r>
      <w:r w:rsidRPr="009F1779">
        <w:rPr>
          <w:rFonts w:ascii="Times New Roman" w:hAnsi="Times New Roman" w:cs="Times New Roman"/>
          <w:b/>
          <w:w w:val="56"/>
          <w:sz w:val="15"/>
          <w:szCs w:val="24"/>
        </w:rPr>
        <w:t xml:space="preserve">Y."" </w:t>
      </w:r>
    </w:p>
    <w:p w:rsidR="00246BC8" w:rsidRPr="009F1779" w:rsidRDefault="00D13B32">
      <w:pPr>
        <w:framePr w:w="585" w:h="427" w:wrap="auto" w:hAnchor="margin" w:x="6167" w:y="359"/>
        <w:spacing w:line="196" w:lineRule="exact"/>
        <w:ind w:left="297"/>
        <w:rPr>
          <w:rFonts w:ascii="Times New Roman" w:hAnsi="Times New Roman" w:cs="Times New Roman"/>
          <w:i/>
          <w:w w:val="87"/>
          <w:sz w:val="19"/>
          <w:szCs w:val="24"/>
        </w:rPr>
      </w:pPr>
      <w:r w:rsidRPr="009F1779">
        <w:rPr>
          <w:rFonts w:ascii="Times New Roman" w:hAnsi="Times New Roman" w:cs="Times New Roman"/>
          <w:i/>
          <w:w w:val="87"/>
          <w:sz w:val="19"/>
          <w:szCs w:val="24"/>
        </w:rPr>
        <w:t xml:space="preserve">* </w:t>
      </w:r>
    </w:p>
    <w:p w:rsidR="00246BC8" w:rsidRPr="009F1779" w:rsidRDefault="00D13B32">
      <w:pPr>
        <w:framePr w:w="7108" w:h="508" w:wrap="auto" w:hAnchor="margin" w:x="368" w:y="5140"/>
        <w:spacing w:line="254" w:lineRule="exact"/>
        <w:ind w:left="2198" w:right="225" w:firstLine="119"/>
        <w:jc w:val="center"/>
        <w:rPr>
          <w:rFonts w:ascii="Times New Roman" w:hAnsi="Times New Roman" w:cs="Times New Roman"/>
          <w:i/>
          <w:sz w:val="23"/>
          <w:szCs w:val="24"/>
        </w:rPr>
      </w:pPr>
      <w:r w:rsidRPr="009F1779">
        <w:rPr>
          <w:rFonts w:ascii="Times New Roman" w:hAnsi="Times New Roman" w:cs="Times New Roman"/>
          <w:b/>
          <w:sz w:val="23"/>
          <w:szCs w:val="24"/>
        </w:rPr>
        <w:t xml:space="preserve">Batadé danb ûo </w:t>
      </w:r>
      <w:r w:rsidRPr="009F1779">
        <w:rPr>
          <w:rFonts w:ascii="Times New Roman" w:hAnsi="Times New Roman" w:cs="Times New Roman"/>
          <w:b/>
          <w:w w:val="106"/>
          <w:sz w:val="24"/>
          <w:szCs w:val="24"/>
        </w:rPr>
        <w:t xml:space="preserve">« </w:t>
      </w:r>
      <w:r w:rsidRPr="009F1779">
        <w:rPr>
          <w:rFonts w:ascii="Times New Roman" w:hAnsi="Times New Roman" w:cs="Times New Roman"/>
          <w:b/>
          <w:sz w:val="23"/>
          <w:szCs w:val="24"/>
        </w:rPr>
        <w:t xml:space="preserve">loco </w:t>
      </w:r>
      <w:r w:rsidRPr="009F1779">
        <w:rPr>
          <w:rFonts w:ascii="Times New Roman" w:hAnsi="Times New Roman" w:cs="Times New Roman"/>
          <w:b/>
          <w:sz w:val="25"/>
          <w:szCs w:val="24"/>
        </w:rPr>
        <w:t xml:space="preserve">» </w:t>
      </w:r>
      <w:r w:rsidRPr="009F1779">
        <w:rPr>
          <w:rFonts w:ascii="Times New Roman" w:hAnsi="Times New Roman" w:cs="Times New Roman"/>
          <w:b/>
          <w:sz w:val="23"/>
          <w:szCs w:val="24"/>
        </w:rPr>
        <w:t xml:space="preserve">é ûn moûnto-pâillo </w:t>
      </w:r>
      <w:r w:rsidRPr="009F1779">
        <w:rPr>
          <w:rFonts w:ascii="Times New Roman" w:hAnsi="Times New Roman" w:cs="Times New Roman"/>
          <w:i/>
          <w:sz w:val="23"/>
          <w:szCs w:val="24"/>
        </w:rPr>
        <w:t xml:space="preserve">Battage avec locomobile </w:t>
      </w:r>
      <w:r w:rsidRPr="009F1779">
        <w:rPr>
          <w:rFonts w:ascii="Times New Roman" w:hAnsi="Times New Roman" w:cs="Times New Roman"/>
          <w:i/>
          <w:sz w:val="21"/>
          <w:szCs w:val="24"/>
        </w:rPr>
        <w:t xml:space="preserve">à </w:t>
      </w:r>
      <w:r w:rsidRPr="009F1779">
        <w:rPr>
          <w:rFonts w:ascii="Times New Roman" w:hAnsi="Times New Roman" w:cs="Times New Roman"/>
          <w:i/>
          <w:sz w:val="23"/>
          <w:szCs w:val="24"/>
        </w:rPr>
        <w:t xml:space="preserve">vapeur et un monte-paille </w:t>
      </w:r>
    </w:p>
    <w:p w:rsidR="00246BC8" w:rsidRPr="009F1779" w:rsidRDefault="00D13B32">
      <w:pPr>
        <w:framePr w:w="8385" w:h="859" w:wrap="auto" w:hAnchor="margin" w:x="364" w:y="5846"/>
        <w:spacing w:line="278" w:lineRule="exact"/>
        <w:ind w:left="2227" w:hanging="2227"/>
        <w:rPr>
          <w:rFonts w:ascii="Times New Roman" w:hAnsi="Times New Roman" w:cs="Times New Roman"/>
          <w:i/>
          <w:sz w:val="23"/>
          <w:szCs w:val="24"/>
        </w:rPr>
      </w:pPr>
      <w:r w:rsidRPr="009F1779">
        <w:rPr>
          <w:rFonts w:ascii="Times New Roman" w:hAnsi="Times New Roman" w:cs="Times New Roman"/>
          <w:b/>
          <w:sz w:val="23"/>
          <w:szCs w:val="24"/>
        </w:rPr>
        <w:t xml:space="preserve">Mourac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Mouras: </w:t>
      </w:r>
      <w:r w:rsidRPr="009F1779">
        <w:rPr>
          <w:rFonts w:ascii="Times New Roman" w:hAnsi="Times New Roman" w:cs="Times New Roman"/>
          <w:i/>
          <w:sz w:val="23"/>
          <w:szCs w:val="24"/>
        </w:rPr>
        <w:t xml:space="preserve">Mouillère; petite zone de terrain plus humide que le reste d'une parcelle. </w:t>
      </w:r>
    </w:p>
    <w:p w:rsidR="00246BC8" w:rsidRPr="009F1779" w:rsidRDefault="00D13B32">
      <w:pPr>
        <w:framePr w:w="8385" w:h="859" w:wrap="auto" w:hAnchor="margin" w:x="364" w:y="5846"/>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Mourascut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Zone de terrain très humide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marécageuse. </w:t>
      </w:r>
    </w:p>
    <w:p w:rsidR="00246BC8" w:rsidRPr="009F1779" w:rsidRDefault="00D13B32">
      <w:pPr>
        <w:framePr w:w="7108" w:h="307" w:wrap="auto" w:hAnchor="margin" w:x="368" w:y="6902"/>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Mourênglo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Quelqu'un qui bouge tout le temps. </w:t>
      </w:r>
    </w:p>
    <w:p w:rsidR="00246BC8" w:rsidRPr="009F1779" w:rsidRDefault="00D13B32">
      <w:pPr>
        <w:framePr w:w="8438" w:h="859" w:wrap="auto" w:hAnchor="margin" w:x="364" w:y="7406"/>
        <w:spacing w:line="273" w:lineRule="exact"/>
        <w:ind w:left="695" w:hanging="695"/>
        <w:rPr>
          <w:rFonts w:ascii="Times New Roman" w:hAnsi="Times New Roman" w:cs="Times New Roman"/>
          <w:i/>
          <w:sz w:val="23"/>
          <w:szCs w:val="24"/>
        </w:rPr>
      </w:pPr>
      <w:r w:rsidRPr="009F1779">
        <w:rPr>
          <w:rFonts w:ascii="Times New Roman" w:hAnsi="Times New Roman" w:cs="Times New Roman"/>
          <w:b/>
          <w:sz w:val="23"/>
          <w:szCs w:val="24"/>
        </w:rPr>
        <w:t xml:space="preserve">Mourrâou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 </w:t>
      </w:r>
      <w:r w:rsidRPr="009F1779">
        <w:rPr>
          <w:rFonts w:ascii="Times New Roman" w:hAnsi="Times New Roman" w:cs="Times New Roman"/>
          <w:sz w:val="23"/>
          <w:szCs w:val="24"/>
        </w:rPr>
        <w:t xml:space="preserve">mourré : </w:t>
      </w:r>
      <w:r w:rsidRPr="009F1779">
        <w:rPr>
          <w:rFonts w:ascii="Times New Roman" w:hAnsi="Times New Roman" w:cs="Times New Roman"/>
          <w:i/>
          <w:sz w:val="23"/>
          <w:szCs w:val="24"/>
        </w:rPr>
        <w:t xml:space="preserve">muselière en corde ou en fil de fer tressé que l'on mettait aux animaux attelés, a.fin qu'ils ne soient pas tentés de faire un écart, attirés par une éventuelle touffe d'herbe (syn. : </w:t>
      </w:r>
      <w:r w:rsidRPr="009F1779">
        <w:rPr>
          <w:rFonts w:ascii="Times New Roman" w:hAnsi="Times New Roman" w:cs="Times New Roman"/>
          <w:sz w:val="23"/>
          <w:szCs w:val="24"/>
        </w:rPr>
        <w:t xml:space="preserve">Musêquo </w:t>
      </w:r>
      <w:r w:rsidRPr="009F1779">
        <w:rPr>
          <w:rFonts w:ascii="Times New Roman" w:hAnsi="Times New Roman" w:cs="Times New Roman"/>
          <w:i/>
          <w:sz w:val="23"/>
          <w:szCs w:val="24"/>
        </w:rPr>
        <w:t xml:space="preserve">). </w:t>
      </w:r>
    </w:p>
    <w:p w:rsidR="00246BC8" w:rsidRPr="009F1779" w:rsidRDefault="00D13B32">
      <w:pPr>
        <w:framePr w:w="8174" w:h="311" w:wrap="auto" w:hAnchor="margin" w:x="364" w:y="8457"/>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Moûrré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Museau, nez </w:t>
      </w:r>
      <w:r w:rsidRPr="009F1779">
        <w:rPr>
          <w:rFonts w:ascii="Times New Roman" w:hAnsi="Times New Roman" w:cs="Times New Roman"/>
          <w:sz w:val="23"/>
          <w:szCs w:val="24"/>
        </w:rPr>
        <w:t xml:space="preserve">; Té foûti </w:t>
      </w:r>
      <w:r w:rsidRPr="009F1779">
        <w:rPr>
          <w:rFonts w:ascii="Times New Roman" w:hAnsi="Times New Roman" w:cs="Times New Roman"/>
          <w:w w:val="113"/>
          <w:sz w:val="21"/>
          <w:szCs w:val="24"/>
        </w:rPr>
        <w:t xml:space="preserve">ûn </w:t>
      </w:r>
      <w:r w:rsidRPr="009F1779">
        <w:rPr>
          <w:rFonts w:ascii="Times New Roman" w:hAnsi="Times New Roman" w:cs="Times New Roman"/>
          <w:sz w:val="23"/>
          <w:szCs w:val="24"/>
        </w:rPr>
        <w:t xml:space="preserve">patat sou mourré : </w:t>
      </w:r>
      <w:r w:rsidRPr="009F1779">
        <w:rPr>
          <w:rFonts w:ascii="Times New Roman" w:hAnsi="Times New Roman" w:cs="Times New Roman"/>
          <w:i/>
          <w:sz w:val="23"/>
          <w:szCs w:val="24"/>
        </w:rPr>
        <w:t xml:space="preserve">Je te fiche un coup sur le nez. </w:t>
      </w:r>
    </w:p>
    <w:p w:rsidR="00246BC8" w:rsidRPr="009F1779" w:rsidRDefault="00D13B32">
      <w:pPr>
        <w:framePr w:w="7108" w:h="263" w:wrap="auto" w:hAnchor="margin" w:x="368" w:y="8966"/>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Moût de raisin. </w:t>
      </w:r>
    </w:p>
    <w:p w:rsidR="00246BC8" w:rsidRPr="009F1779" w:rsidRDefault="00D13B32">
      <w:pPr>
        <w:framePr w:w="7113" w:h="307" w:wrap="auto" w:hAnchor="margin" w:x="364" w:y="9470"/>
        <w:spacing w:line="25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Moûsquo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Mouche. </w:t>
      </w:r>
    </w:p>
    <w:p w:rsidR="00246BC8" w:rsidRPr="009F1779" w:rsidRDefault="00D13B32">
      <w:pPr>
        <w:framePr w:w="7108" w:h="316" w:wrap="auto" w:hAnchor="margin" w:x="368" w:y="9974"/>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Moûsquo bisouêro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Mouche verte ou bleue qui pond sur la viande. </w:t>
      </w:r>
    </w:p>
    <w:p w:rsidR="00246BC8" w:rsidRPr="009F1779" w:rsidRDefault="00D13B32">
      <w:pPr>
        <w:framePr w:w="7545" w:h="302" w:wrap="auto" w:hAnchor="margin" w:x="368" w:y="10487"/>
        <w:spacing w:line="273"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Mousquê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Fouet de la queue de la vache qui lui sert à chasser les mouches </w:t>
      </w:r>
      <w:r w:rsidRPr="009F1779">
        <w:rPr>
          <w:rFonts w:ascii="Times New Roman" w:hAnsi="Times New Roman" w:cs="Times New Roman"/>
          <w:sz w:val="23"/>
          <w:szCs w:val="24"/>
        </w:rPr>
        <w:t xml:space="preserve">; </w:t>
      </w:r>
    </w:p>
    <w:p w:rsidR="00246BC8" w:rsidRPr="009F1779" w:rsidRDefault="00D13B32">
      <w:pPr>
        <w:framePr w:w="7113" w:h="259" w:wrap="auto" w:hAnchor="margin" w:x="364" w:y="10991"/>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Moussaroua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Chercher les mousserons. </w:t>
      </w:r>
    </w:p>
    <w:p w:rsidR="00246BC8" w:rsidRPr="009F1779" w:rsidRDefault="00D13B32">
      <w:pPr>
        <w:framePr w:w="7132" w:h="1367" w:wrap="auto" w:hAnchor="margin" w:x="359" w:y="11500"/>
        <w:spacing w:line="25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Mousôll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Mousquîll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Moustique. </w:t>
      </w:r>
    </w:p>
    <w:p w:rsidR="00246BC8" w:rsidRPr="009F1779" w:rsidRDefault="00246BC8">
      <w:pPr>
        <w:framePr w:w="7132" w:h="1367" w:wrap="auto" w:hAnchor="margin" w:x="359" w:y="11500"/>
        <w:spacing w:before="220" w:line="1" w:lineRule="exact"/>
        <w:ind w:left="1804" w:right="14"/>
        <w:rPr>
          <w:rFonts w:ascii="Times New Roman" w:hAnsi="Times New Roman" w:cs="Times New Roman"/>
          <w:sz w:val="23"/>
          <w:szCs w:val="24"/>
        </w:rPr>
      </w:pPr>
    </w:p>
    <w:p w:rsidR="00246BC8" w:rsidRPr="009F1779" w:rsidRDefault="00D13B32">
      <w:pPr>
        <w:framePr w:w="7132" w:h="1367" w:wrap="auto" w:hAnchor="margin" w:x="359" w:y="11500"/>
        <w:spacing w:line="273" w:lineRule="exact"/>
        <w:ind w:left="1804" w:right="14" w:hanging="1804"/>
        <w:rPr>
          <w:rFonts w:ascii="Times New Roman" w:hAnsi="Times New Roman" w:cs="Times New Roman"/>
          <w:i/>
          <w:w w:val="105"/>
          <w:sz w:val="15"/>
          <w:szCs w:val="24"/>
        </w:rPr>
      </w:pPr>
      <w:r w:rsidRPr="009F1779">
        <w:rPr>
          <w:rFonts w:ascii="Times New Roman" w:hAnsi="Times New Roman" w:cs="Times New Roman"/>
          <w:b/>
          <w:sz w:val="23"/>
          <w:szCs w:val="24"/>
        </w:rPr>
        <w:t xml:space="preserve">Moustous </w:t>
      </w:r>
      <w:r w:rsidRPr="009F1779">
        <w:rPr>
          <w:rFonts w:ascii="Times New Roman" w:hAnsi="Times New Roman" w:cs="Times New Roman"/>
          <w:w w:val="137"/>
          <w:sz w:val="15"/>
          <w:szCs w:val="24"/>
        </w:rPr>
        <w:t xml:space="preserve">(M): </w:t>
      </w:r>
      <w:r w:rsidRPr="009F1779">
        <w:rPr>
          <w:rFonts w:ascii="Times New Roman" w:hAnsi="Times New Roman" w:cs="Times New Roman"/>
          <w:i/>
          <w:sz w:val="23"/>
          <w:szCs w:val="24"/>
        </w:rPr>
        <w:t xml:space="preserve">1) Barbouillé (surtout en parlant de la.figure d'un enfant) (syn. : </w:t>
      </w:r>
      <w:r w:rsidRPr="009F1779">
        <w:rPr>
          <w:rFonts w:ascii="Times New Roman" w:hAnsi="Times New Roman" w:cs="Times New Roman"/>
          <w:sz w:val="23"/>
          <w:szCs w:val="24"/>
        </w:rPr>
        <w:t xml:space="preserve">Brastous </w:t>
      </w:r>
      <w:r w:rsidRPr="009F1779">
        <w:rPr>
          <w:rFonts w:ascii="Times New Roman" w:hAnsi="Times New Roman" w:cs="Times New Roman"/>
          <w:w w:val="105"/>
          <w:sz w:val="15"/>
          <w:szCs w:val="24"/>
        </w:rPr>
        <w:t xml:space="preserve">(R) </w:t>
      </w:r>
      <w:r w:rsidRPr="009F1779">
        <w:rPr>
          <w:rFonts w:ascii="Times New Roman" w:hAnsi="Times New Roman" w:cs="Times New Roman"/>
          <w:i/>
          <w:w w:val="105"/>
          <w:sz w:val="15"/>
          <w:szCs w:val="24"/>
        </w:rPr>
        <w:t xml:space="preserve">). </w:t>
      </w:r>
    </w:p>
    <w:p w:rsidR="00246BC8" w:rsidRPr="009F1779" w:rsidRDefault="00D13B32">
      <w:pPr>
        <w:framePr w:w="7132" w:h="1367" w:wrap="auto" w:hAnchor="margin" w:x="359" w:y="11500"/>
        <w:numPr>
          <w:ilvl w:val="0"/>
          <w:numId w:val="25"/>
        </w:numPr>
        <w:spacing w:line="287" w:lineRule="exact"/>
        <w:ind w:left="1804" w:hanging="254"/>
        <w:rPr>
          <w:rFonts w:ascii="Times New Roman" w:hAnsi="Times New Roman" w:cs="Times New Roman"/>
          <w:i/>
          <w:sz w:val="23"/>
          <w:szCs w:val="24"/>
        </w:rPr>
      </w:pPr>
      <w:r w:rsidRPr="009F1779">
        <w:rPr>
          <w:rFonts w:ascii="Times New Roman" w:hAnsi="Times New Roman" w:cs="Times New Roman"/>
          <w:i/>
          <w:sz w:val="23"/>
          <w:szCs w:val="24"/>
        </w:rPr>
        <w:t xml:space="preserve">État du moût de raisin, quand il est trop sucré. </w:t>
      </w:r>
    </w:p>
    <w:p w:rsidR="00246BC8" w:rsidRPr="009F1779" w:rsidRDefault="00D13B32">
      <w:pPr>
        <w:framePr w:w="8179" w:h="345" w:wrap="auto" w:hAnchor="margin" w:x="359" w:y="13031"/>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Moutoûré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Morose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qualifie quelqu'un de renfermé, qui ne cause pas, ou très peu. </w:t>
      </w:r>
    </w:p>
    <w:p w:rsidR="00246BC8" w:rsidRPr="009F1779" w:rsidRDefault="00D13B32">
      <w:pPr>
        <w:framePr w:w="7118" w:h="273" w:wrap="auto" w:hAnchor="margin" w:x="359" w:y="13588"/>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Mûblé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Meuble. </w:t>
      </w:r>
    </w:p>
    <w:p w:rsidR="00246BC8" w:rsidRPr="009F1779" w:rsidRDefault="00D13B32">
      <w:pPr>
        <w:framePr w:w="7118" w:h="263" w:wrap="auto" w:hAnchor="margin" w:x="359" w:y="14106"/>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Mucha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Montrer. </w:t>
      </w:r>
    </w:p>
    <w:p w:rsidR="00246BC8" w:rsidRPr="009F1779" w:rsidRDefault="00D13B32">
      <w:pPr>
        <w:framePr w:w="287" w:h="633" w:wrap="auto" w:hAnchor="margin" w:x="-1008" w:y="15047"/>
        <w:rPr>
          <w:rFonts w:ascii="Times New Roman" w:hAnsi="Times New Roman" w:cs="Times New Roman"/>
          <w:sz w:val="23"/>
          <w:szCs w:val="24"/>
        </w:rPr>
      </w:pPr>
      <w:r w:rsidRPr="009F1779">
        <w:rPr>
          <w:rFonts w:ascii="Times New Roman" w:hAnsi="Times New Roman" w:cs="Times New Roman"/>
          <w:sz w:val="23"/>
          <w:szCs w:val="24"/>
        </w:rPr>
        <w:pict>
          <v:shape id="_x0000_i1165" type="#_x0000_t75" style="width:14.25pt;height:31.5pt" o:allowincell="f">
            <v:imagedata r:id="rId183" o:title=""/>
          </v:shape>
        </w:pict>
      </w:r>
    </w:p>
    <w:p w:rsidR="00246BC8" w:rsidRPr="009F1779" w:rsidRDefault="00D13B32">
      <w:pPr>
        <w:framePr w:w="7108" w:h="239" w:wrap="auto" w:hAnchor="margin" w:x="368" w:y="14942"/>
        <w:spacing w:line="239" w:lineRule="exact"/>
        <w:ind w:left="4439"/>
        <w:rPr>
          <w:rFonts w:ascii="Times New Roman" w:hAnsi="Times New Roman" w:cs="Times New Roman"/>
          <w:w w:val="82"/>
          <w:sz w:val="22"/>
          <w:szCs w:val="24"/>
        </w:rPr>
      </w:pPr>
      <w:r w:rsidRPr="009F1779">
        <w:rPr>
          <w:rFonts w:ascii="Times New Roman" w:hAnsi="Times New Roman" w:cs="Times New Roman"/>
          <w:w w:val="82"/>
          <w:sz w:val="22"/>
          <w:szCs w:val="24"/>
        </w:rPr>
        <w:t xml:space="preserve">99 </w:t>
      </w:r>
    </w:p>
    <w:p w:rsidR="00246BC8" w:rsidRPr="009F1779" w:rsidRDefault="00246BC8">
      <w:pPr>
        <w:rPr>
          <w:rFonts w:ascii="Times New Roman" w:hAnsi="Times New Roman" w:cs="Times New Roman"/>
          <w:sz w:val="22"/>
          <w:szCs w:val="24"/>
        </w:rPr>
        <w:sectPr w:rsidR="00246BC8" w:rsidRPr="009F1779">
          <w:pgSz w:w="11900" w:h="16840"/>
          <w:pgMar w:top="641" w:right="1858" w:bottom="360" w:left="123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2140" w:h="297" w:wrap="auto" w:hAnchor="margin" w:x="402" w:y="359"/>
        <w:spacing w:line="249" w:lineRule="exact"/>
        <w:rPr>
          <w:rFonts w:ascii="Times New Roman" w:hAnsi="Times New Roman" w:cs="Times New Roman"/>
          <w:i/>
          <w:sz w:val="23"/>
          <w:szCs w:val="24"/>
        </w:rPr>
      </w:pPr>
      <w:r w:rsidRPr="009F1779">
        <w:rPr>
          <w:rFonts w:ascii="Times New Roman" w:hAnsi="Times New Roman" w:cs="Times New Roman"/>
          <w:b/>
          <w:sz w:val="24"/>
          <w:szCs w:val="24"/>
        </w:rPr>
        <w:t>Muda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Déménager. </w:t>
      </w:r>
    </w:p>
    <w:p w:rsidR="00246BC8" w:rsidRPr="009F1779" w:rsidRDefault="00D13B32">
      <w:pPr>
        <w:framePr w:w="345" w:h="6911" w:wrap="auto" w:hAnchor="margin" w:x="10449" w:y="-868"/>
        <w:rPr>
          <w:rFonts w:ascii="Times New Roman" w:hAnsi="Times New Roman" w:cs="Times New Roman"/>
          <w:sz w:val="23"/>
          <w:szCs w:val="24"/>
        </w:rPr>
      </w:pPr>
      <w:r w:rsidRPr="009F1779">
        <w:rPr>
          <w:rFonts w:ascii="Times New Roman" w:hAnsi="Times New Roman" w:cs="Times New Roman"/>
          <w:sz w:val="23"/>
          <w:szCs w:val="24"/>
        </w:rPr>
        <w:pict>
          <v:shape id="_x0000_i1166" type="#_x0000_t75" style="width:17.25pt;height:345.75pt" o:allowincell="f">
            <v:imagedata r:id="rId184" o:title=""/>
          </v:shape>
        </w:pict>
      </w:r>
    </w:p>
    <w:p w:rsidR="00246BC8" w:rsidRPr="009F1779" w:rsidRDefault="00D13B32">
      <w:pPr>
        <w:framePr w:w="2116" w:h="254" w:wrap="auto" w:hAnchor="margin" w:x="402" w:y="868"/>
        <w:spacing w:line="249" w:lineRule="exact"/>
        <w:rPr>
          <w:rFonts w:ascii="Times New Roman" w:hAnsi="Times New Roman" w:cs="Times New Roman"/>
          <w:i/>
          <w:sz w:val="23"/>
          <w:szCs w:val="24"/>
        </w:rPr>
      </w:pPr>
      <w:r w:rsidRPr="009F1779">
        <w:rPr>
          <w:rFonts w:ascii="Times New Roman" w:hAnsi="Times New Roman" w:cs="Times New Roman"/>
          <w:b/>
          <w:sz w:val="24"/>
          <w:szCs w:val="24"/>
        </w:rPr>
        <w:t>Mût</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Muet. </w:t>
      </w:r>
    </w:p>
    <w:p w:rsidR="00246BC8" w:rsidRPr="009F1779" w:rsidRDefault="00D13B32">
      <w:pPr>
        <w:framePr w:w="2116" w:h="259" w:wrap="auto" w:hAnchor="margin" w:x="402" w:y="1358"/>
        <w:spacing w:line="249" w:lineRule="exact"/>
        <w:rPr>
          <w:rFonts w:ascii="Times New Roman" w:hAnsi="Times New Roman" w:cs="Times New Roman"/>
          <w:i/>
          <w:sz w:val="23"/>
          <w:szCs w:val="24"/>
        </w:rPr>
      </w:pPr>
      <w:r w:rsidRPr="009F1779">
        <w:rPr>
          <w:rFonts w:ascii="Times New Roman" w:hAnsi="Times New Roman" w:cs="Times New Roman"/>
          <w:b/>
          <w:sz w:val="24"/>
          <w:szCs w:val="24"/>
        </w:rPr>
        <w:t>Mûto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Meute. </w:t>
      </w:r>
    </w:p>
    <w:p w:rsidR="00246BC8" w:rsidRPr="009F1779" w:rsidRDefault="00D13B32">
      <w:pPr>
        <w:framePr w:w="5299" w:h="307" w:wrap="auto" w:hAnchor="margin" w:x="402" w:y="1852"/>
        <w:spacing w:line="249" w:lineRule="exact"/>
        <w:rPr>
          <w:rFonts w:ascii="Times New Roman" w:hAnsi="Times New Roman" w:cs="Times New Roman"/>
          <w:i/>
          <w:sz w:val="23"/>
          <w:szCs w:val="24"/>
        </w:rPr>
      </w:pPr>
      <w:r w:rsidRPr="009F1779">
        <w:rPr>
          <w:rFonts w:ascii="Times New Roman" w:hAnsi="Times New Roman" w:cs="Times New Roman"/>
          <w:b/>
          <w:sz w:val="24"/>
          <w:szCs w:val="24"/>
        </w:rPr>
        <w:t>Muzêquo</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Muselière; (syn.: </w:t>
      </w:r>
      <w:r w:rsidRPr="009F1779">
        <w:rPr>
          <w:rFonts w:ascii="Times New Roman" w:hAnsi="Times New Roman" w:cs="Times New Roman"/>
          <w:sz w:val="23"/>
          <w:szCs w:val="24"/>
        </w:rPr>
        <w:t xml:space="preserve">Mourrâou, </w:t>
      </w:r>
      <w:r w:rsidRPr="009F1779">
        <w:rPr>
          <w:rFonts w:ascii="Times New Roman" w:hAnsi="Times New Roman" w:cs="Times New Roman"/>
          <w:i/>
          <w:sz w:val="23"/>
          <w:szCs w:val="24"/>
        </w:rPr>
        <w:t xml:space="preserve">voir ce mot) </w:t>
      </w:r>
    </w:p>
    <w:p w:rsidR="00246BC8" w:rsidRPr="009F1779" w:rsidRDefault="00D13B32">
      <w:pPr>
        <w:framePr w:w="2116" w:h="479" w:wrap="auto" w:hAnchor="margin" w:x="402" w:y="2755"/>
        <w:spacing w:line="479" w:lineRule="exact"/>
        <w:ind w:left="62"/>
        <w:rPr>
          <w:rFonts w:ascii="Times New Roman" w:hAnsi="Times New Roman" w:cs="Times New Roman"/>
          <w:w w:val="128"/>
          <w:sz w:val="44"/>
          <w:szCs w:val="24"/>
        </w:rPr>
      </w:pPr>
      <w:r w:rsidRPr="009F1779">
        <w:rPr>
          <w:rFonts w:ascii="Times New Roman" w:hAnsi="Times New Roman" w:cs="Times New Roman"/>
          <w:w w:val="128"/>
          <w:sz w:val="44"/>
          <w:szCs w:val="24"/>
        </w:rPr>
        <w:t xml:space="preserve">N </w:t>
      </w:r>
    </w:p>
    <w:p w:rsidR="00246BC8" w:rsidRPr="009F1779" w:rsidRDefault="00D13B32">
      <w:pPr>
        <w:framePr w:w="2116" w:h="297" w:wrap="auto" w:hAnchor="margin" w:x="402" w:y="3566"/>
        <w:spacing w:line="249" w:lineRule="exact"/>
        <w:rPr>
          <w:rFonts w:ascii="Times New Roman" w:hAnsi="Times New Roman" w:cs="Times New Roman"/>
          <w:i/>
          <w:sz w:val="23"/>
          <w:szCs w:val="24"/>
        </w:rPr>
      </w:pPr>
      <w:r w:rsidRPr="009F1779">
        <w:rPr>
          <w:rFonts w:ascii="Times New Roman" w:hAnsi="Times New Roman" w:cs="Times New Roman"/>
          <w:b/>
          <w:sz w:val="24"/>
          <w:szCs w:val="24"/>
        </w:rPr>
        <w:t>Nada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Nager. </w:t>
      </w:r>
    </w:p>
    <w:p w:rsidR="00246BC8" w:rsidRPr="009F1779" w:rsidRDefault="00D13B32">
      <w:pPr>
        <w:framePr w:w="2116" w:h="259" w:wrap="auto" w:hAnchor="margin" w:x="402" w:y="4065"/>
        <w:spacing w:line="249" w:lineRule="exact"/>
        <w:rPr>
          <w:rFonts w:ascii="Times New Roman" w:hAnsi="Times New Roman" w:cs="Times New Roman"/>
          <w:i/>
          <w:sz w:val="23"/>
          <w:szCs w:val="24"/>
        </w:rPr>
      </w:pPr>
      <w:r w:rsidRPr="009F1779">
        <w:rPr>
          <w:rFonts w:ascii="Times New Roman" w:hAnsi="Times New Roman" w:cs="Times New Roman"/>
          <w:b/>
          <w:sz w:val="24"/>
          <w:szCs w:val="24"/>
        </w:rPr>
        <w:t>Nadâou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Noël. </w:t>
      </w:r>
    </w:p>
    <w:p w:rsidR="00246BC8" w:rsidRPr="009F1779" w:rsidRDefault="00D13B32">
      <w:pPr>
        <w:framePr w:w="2116" w:h="263" w:wrap="auto" w:hAnchor="margin" w:x="402" w:y="4564"/>
        <w:spacing w:line="249" w:lineRule="exact"/>
        <w:rPr>
          <w:rFonts w:ascii="Times New Roman" w:hAnsi="Times New Roman" w:cs="Times New Roman"/>
          <w:i/>
          <w:sz w:val="23"/>
          <w:szCs w:val="24"/>
        </w:rPr>
      </w:pPr>
      <w:r w:rsidRPr="009F1779">
        <w:rPr>
          <w:rFonts w:ascii="Times New Roman" w:hAnsi="Times New Roman" w:cs="Times New Roman"/>
          <w:b/>
          <w:sz w:val="24"/>
          <w:szCs w:val="24"/>
        </w:rPr>
        <w:t>Nâdo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Aucune. </w:t>
      </w:r>
    </w:p>
    <w:p w:rsidR="00246BC8" w:rsidRPr="009F1779" w:rsidRDefault="00D13B32">
      <w:pPr>
        <w:framePr w:w="6091" w:h="350" w:wrap="auto" w:hAnchor="margin" w:x="402" w:y="5063"/>
        <w:spacing w:line="249" w:lineRule="exact"/>
        <w:rPr>
          <w:rFonts w:ascii="Times New Roman" w:hAnsi="Times New Roman" w:cs="Times New Roman"/>
          <w:i/>
          <w:sz w:val="23"/>
          <w:szCs w:val="24"/>
        </w:rPr>
      </w:pPr>
      <w:r w:rsidRPr="009F1779">
        <w:rPr>
          <w:rFonts w:ascii="Times New Roman" w:hAnsi="Times New Roman" w:cs="Times New Roman"/>
          <w:b/>
          <w:sz w:val="24"/>
          <w:szCs w:val="24"/>
        </w:rPr>
        <w:t>Nâni</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Non; plus accentué et plus ferme que le non classique. </w:t>
      </w:r>
    </w:p>
    <w:p w:rsidR="00246BC8" w:rsidRPr="009F1779" w:rsidRDefault="00D13B32">
      <w:pPr>
        <w:framePr w:w="2644" w:h="599" w:wrap="auto" w:hAnchor="margin" w:x="402" w:y="5567"/>
        <w:spacing w:line="278" w:lineRule="exact"/>
        <w:ind w:left="801" w:right="23" w:hanging="801"/>
        <w:jc w:val="both"/>
        <w:rPr>
          <w:rFonts w:ascii="Times New Roman" w:hAnsi="Times New Roman" w:cs="Times New Roman"/>
          <w:i/>
          <w:sz w:val="23"/>
          <w:szCs w:val="24"/>
        </w:rPr>
      </w:pPr>
      <w:r w:rsidRPr="009F1779">
        <w:rPr>
          <w:rFonts w:ascii="Times New Roman" w:hAnsi="Times New Roman" w:cs="Times New Roman"/>
          <w:b/>
          <w:sz w:val="24"/>
          <w:szCs w:val="24"/>
        </w:rPr>
        <w:t>Nâou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1) Neuf (nouveau). 2) Neuf (chiffre 9). </w:t>
      </w:r>
    </w:p>
    <w:p w:rsidR="00246BC8" w:rsidRPr="009F1779" w:rsidRDefault="00D13B32">
      <w:pPr>
        <w:framePr w:w="2116" w:h="311" w:wrap="auto" w:hAnchor="margin" w:x="402" w:y="6359"/>
        <w:spacing w:line="249" w:lineRule="exact"/>
        <w:rPr>
          <w:rFonts w:ascii="Times New Roman" w:hAnsi="Times New Roman" w:cs="Times New Roman"/>
          <w:i/>
          <w:sz w:val="23"/>
          <w:szCs w:val="24"/>
        </w:rPr>
      </w:pPr>
      <w:r w:rsidRPr="009F1779">
        <w:rPr>
          <w:rFonts w:ascii="Times New Roman" w:hAnsi="Times New Roman" w:cs="Times New Roman"/>
          <w:b/>
          <w:sz w:val="24"/>
          <w:szCs w:val="24"/>
        </w:rPr>
        <w:t>Nâouzo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Étang. </w:t>
      </w:r>
    </w:p>
    <w:p w:rsidR="00246BC8" w:rsidRPr="009F1779" w:rsidRDefault="00D13B32">
      <w:pPr>
        <w:framePr w:w="2116" w:h="263" w:wrap="auto" w:hAnchor="margin" w:x="402" w:y="6859"/>
        <w:spacing w:line="249" w:lineRule="exact"/>
        <w:rPr>
          <w:rFonts w:ascii="Times New Roman" w:hAnsi="Times New Roman" w:cs="Times New Roman"/>
          <w:i/>
          <w:sz w:val="23"/>
          <w:szCs w:val="24"/>
        </w:rPr>
      </w:pPr>
      <w:r w:rsidRPr="009F1779">
        <w:rPr>
          <w:rFonts w:ascii="Times New Roman" w:hAnsi="Times New Roman" w:cs="Times New Roman"/>
          <w:b/>
          <w:sz w:val="24"/>
          <w:szCs w:val="24"/>
        </w:rPr>
        <w:t>Naz</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Nez. </w:t>
      </w:r>
    </w:p>
    <w:p w:rsidR="00246BC8" w:rsidRPr="009F1779" w:rsidRDefault="00D13B32">
      <w:pPr>
        <w:framePr w:w="2116" w:h="254" w:wrap="auto" w:hAnchor="margin" w:x="402" w:y="7377"/>
        <w:spacing w:line="249" w:lineRule="exact"/>
        <w:rPr>
          <w:rFonts w:ascii="Times New Roman" w:hAnsi="Times New Roman" w:cs="Times New Roman"/>
          <w:i/>
          <w:sz w:val="23"/>
          <w:szCs w:val="24"/>
        </w:rPr>
      </w:pPr>
      <w:r w:rsidRPr="009F1779">
        <w:rPr>
          <w:rFonts w:ascii="Times New Roman" w:hAnsi="Times New Roman" w:cs="Times New Roman"/>
          <w:b/>
          <w:sz w:val="24"/>
          <w:szCs w:val="24"/>
        </w:rPr>
        <w:t>Nasic</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Narine. </w:t>
      </w:r>
    </w:p>
    <w:p w:rsidR="00246BC8" w:rsidRPr="009F1779" w:rsidRDefault="00D13B32">
      <w:pPr>
        <w:framePr w:w="2116" w:h="263" w:wrap="auto" w:hAnchor="margin" w:x="402" w:y="7871"/>
        <w:spacing w:line="249" w:lineRule="exact"/>
        <w:rPr>
          <w:rFonts w:ascii="Times New Roman" w:hAnsi="Times New Roman" w:cs="Times New Roman"/>
          <w:i/>
          <w:sz w:val="23"/>
          <w:szCs w:val="24"/>
        </w:rPr>
      </w:pPr>
      <w:r w:rsidRPr="009F1779">
        <w:rPr>
          <w:rFonts w:ascii="Times New Roman" w:hAnsi="Times New Roman" w:cs="Times New Roman"/>
          <w:b/>
          <w:sz w:val="24"/>
          <w:szCs w:val="24"/>
        </w:rPr>
        <w:t>Nat</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Aucun. </w:t>
      </w:r>
    </w:p>
    <w:p w:rsidR="00246BC8" w:rsidRPr="009F1779" w:rsidRDefault="00246BC8">
      <w:pPr>
        <w:framePr w:w="7895" w:h="628" w:wrap="auto" w:hAnchor="margin" w:x="402" w:y="8371"/>
        <w:spacing w:before="19" w:line="1" w:lineRule="exact"/>
        <w:ind w:left="667" w:right="14"/>
        <w:rPr>
          <w:rFonts w:ascii="Times New Roman" w:hAnsi="Times New Roman" w:cs="Times New Roman"/>
          <w:sz w:val="23"/>
          <w:szCs w:val="24"/>
        </w:rPr>
      </w:pPr>
    </w:p>
    <w:p w:rsidR="00246BC8" w:rsidRPr="009F1779" w:rsidRDefault="00D13B32">
      <w:pPr>
        <w:framePr w:w="7895" w:h="628" w:wrap="auto" w:hAnchor="margin" w:x="402" w:y="8371"/>
        <w:spacing w:line="268" w:lineRule="exact"/>
        <w:ind w:left="667" w:right="14" w:hanging="667"/>
        <w:rPr>
          <w:rFonts w:ascii="Times New Roman" w:hAnsi="Times New Roman" w:cs="Times New Roman"/>
          <w:i/>
          <w:sz w:val="23"/>
          <w:szCs w:val="24"/>
        </w:rPr>
      </w:pPr>
      <w:r w:rsidRPr="009F1779">
        <w:rPr>
          <w:rFonts w:ascii="Times New Roman" w:hAnsi="Times New Roman" w:cs="Times New Roman"/>
          <w:b/>
          <w:sz w:val="24"/>
          <w:szCs w:val="24"/>
        </w:rPr>
        <w:t>Nây</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1) Andain (de foin, de paille, que laisse le faucheur) (voir aussi: </w:t>
      </w:r>
      <w:r w:rsidRPr="009F1779">
        <w:rPr>
          <w:rFonts w:ascii="Times New Roman" w:hAnsi="Times New Roman" w:cs="Times New Roman"/>
          <w:sz w:val="23"/>
          <w:szCs w:val="24"/>
        </w:rPr>
        <w:t xml:space="preserve">Rastéla). </w:t>
      </w:r>
      <w:r w:rsidRPr="009F1779">
        <w:rPr>
          <w:rFonts w:ascii="Times New Roman" w:hAnsi="Times New Roman" w:cs="Times New Roman"/>
          <w:i/>
          <w:sz w:val="23"/>
          <w:szCs w:val="24"/>
        </w:rPr>
        <w:t xml:space="preserve">2) Machine (faucheuse, râteleuse, moissonneuse, etc.). </w:t>
      </w:r>
    </w:p>
    <w:p w:rsidR="00246BC8" w:rsidRPr="009F1779" w:rsidRDefault="00D13B32">
      <w:pPr>
        <w:framePr w:w="2116" w:h="263" w:wrap="auto" w:hAnchor="margin" w:x="402" w:y="9158"/>
        <w:spacing w:line="249" w:lineRule="exact"/>
        <w:rPr>
          <w:rFonts w:ascii="Times New Roman" w:hAnsi="Times New Roman" w:cs="Times New Roman"/>
          <w:i/>
          <w:sz w:val="23"/>
          <w:szCs w:val="24"/>
        </w:rPr>
      </w:pPr>
      <w:r w:rsidRPr="009F1779">
        <w:rPr>
          <w:rFonts w:ascii="Times New Roman" w:hAnsi="Times New Roman" w:cs="Times New Roman"/>
          <w:b/>
          <w:sz w:val="24"/>
          <w:szCs w:val="24"/>
        </w:rPr>
        <w:t>Néboût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Neveu. </w:t>
      </w:r>
    </w:p>
    <w:p w:rsidR="00246BC8" w:rsidRPr="009F1779" w:rsidRDefault="00D13B32">
      <w:pPr>
        <w:framePr w:w="7127" w:h="359" w:wrap="auto" w:hAnchor="margin" w:x="398" w:y="9657"/>
        <w:spacing w:line="249" w:lineRule="exact"/>
        <w:rPr>
          <w:rFonts w:ascii="Times New Roman" w:hAnsi="Times New Roman" w:cs="Times New Roman"/>
          <w:i/>
          <w:sz w:val="23"/>
          <w:szCs w:val="24"/>
        </w:rPr>
      </w:pPr>
      <w:r w:rsidRPr="009F1779">
        <w:rPr>
          <w:rFonts w:ascii="Times New Roman" w:hAnsi="Times New Roman" w:cs="Times New Roman"/>
          <w:b/>
          <w:sz w:val="24"/>
          <w:szCs w:val="24"/>
        </w:rPr>
        <w:t>Nécêro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Manquer, avoir besoin. </w:t>
      </w:r>
      <w:r w:rsidRPr="009F1779">
        <w:rPr>
          <w:rFonts w:ascii="Times New Roman" w:hAnsi="Times New Roman" w:cs="Times New Roman"/>
          <w:sz w:val="23"/>
          <w:szCs w:val="24"/>
        </w:rPr>
        <w:t xml:space="preserve">Mé </w:t>
      </w:r>
      <w:r w:rsidRPr="009F1779">
        <w:rPr>
          <w:rFonts w:ascii="Times New Roman" w:hAnsi="Times New Roman" w:cs="Times New Roman"/>
          <w:sz w:val="22"/>
          <w:szCs w:val="24"/>
        </w:rPr>
        <w:t xml:space="preserve">hê </w:t>
      </w:r>
      <w:r w:rsidRPr="009F1779">
        <w:rPr>
          <w:rFonts w:ascii="Times New Roman" w:hAnsi="Times New Roman" w:cs="Times New Roman"/>
          <w:sz w:val="23"/>
          <w:szCs w:val="24"/>
        </w:rPr>
        <w:t xml:space="preserve">pas nécêro : </w:t>
      </w:r>
      <w:r w:rsidRPr="009F1779">
        <w:rPr>
          <w:rFonts w:ascii="Times New Roman" w:hAnsi="Times New Roman" w:cs="Times New Roman"/>
          <w:i/>
          <w:sz w:val="23"/>
          <w:szCs w:val="24"/>
        </w:rPr>
        <w:t xml:space="preserve">je n'en ai pas besoin. </w:t>
      </w:r>
    </w:p>
    <w:p w:rsidR="00246BC8" w:rsidRPr="009F1779" w:rsidRDefault="00D13B32">
      <w:pPr>
        <w:framePr w:w="2294" w:h="302" w:wrap="auto" w:hAnchor="margin" w:x="393" w:y="10171"/>
        <w:spacing w:line="249" w:lineRule="exact"/>
        <w:rPr>
          <w:rFonts w:ascii="Times New Roman" w:hAnsi="Times New Roman" w:cs="Times New Roman"/>
          <w:i/>
          <w:sz w:val="23"/>
          <w:szCs w:val="24"/>
        </w:rPr>
      </w:pPr>
      <w:r w:rsidRPr="009F1779">
        <w:rPr>
          <w:rFonts w:ascii="Times New Roman" w:hAnsi="Times New Roman" w:cs="Times New Roman"/>
          <w:b/>
          <w:sz w:val="24"/>
          <w:szCs w:val="24"/>
        </w:rPr>
        <w:t>Néch</w:t>
      </w:r>
      <w:r w:rsidR="00D07FFE"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nço</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Naissance. </w:t>
      </w:r>
    </w:p>
    <w:p w:rsidR="00246BC8" w:rsidRPr="009F1779" w:rsidRDefault="00D13B32">
      <w:pPr>
        <w:framePr w:w="2126" w:h="316" w:wrap="auto" w:hAnchor="margin" w:x="393" w:y="10675"/>
        <w:spacing w:line="249" w:lineRule="exact"/>
        <w:rPr>
          <w:rFonts w:ascii="Times New Roman" w:hAnsi="Times New Roman" w:cs="Times New Roman"/>
          <w:i/>
          <w:sz w:val="23"/>
          <w:szCs w:val="24"/>
        </w:rPr>
      </w:pPr>
      <w:r w:rsidRPr="009F1779">
        <w:rPr>
          <w:rFonts w:ascii="Times New Roman" w:hAnsi="Times New Roman" w:cs="Times New Roman"/>
          <w:b/>
          <w:sz w:val="24"/>
          <w:szCs w:val="24"/>
        </w:rPr>
        <w:t>Négat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Noyé. </w:t>
      </w:r>
    </w:p>
    <w:p w:rsidR="00246BC8" w:rsidRPr="009F1779" w:rsidRDefault="00D13B32">
      <w:pPr>
        <w:framePr w:w="7415" w:h="369" w:wrap="auto" w:hAnchor="margin" w:x="388" w:y="11179"/>
        <w:spacing w:line="249" w:lineRule="exact"/>
        <w:rPr>
          <w:rFonts w:ascii="Times New Roman" w:hAnsi="Times New Roman" w:cs="Times New Roman"/>
          <w:i/>
          <w:sz w:val="23"/>
          <w:szCs w:val="24"/>
        </w:rPr>
      </w:pPr>
      <w:r w:rsidRPr="009F1779">
        <w:rPr>
          <w:rFonts w:ascii="Times New Roman" w:hAnsi="Times New Roman" w:cs="Times New Roman"/>
          <w:b/>
          <w:sz w:val="24"/>
          <w:szCs w:val="24"/>
        </w:rPr>
        <w:t>Nêgré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Noir; </w:t>
      </w:r>
      <w:r w:rsidRPr="009F1779">
        <w:rPr>
          <w:rFonts w:ascii="Times New Roman" w:hAnsi="Times New Roman" w:cs="Times New Roman"/>
          <w:sz w:val="23"/>
          <w:szCs w:val="24"/>
        </w:rPr>
        <w:t xml:space="preserve">Nêgré coûmo un métâou </w:t>
      </w:r>
      <w:r w:rsidRPr="009F1779">
        <w:rPr>
          <w:rFonts w:ascii="Times New Roman" w:hAnsi="Times New Roman" w:cs="Times New Roman"/>
          <w:i/>
          <w:sz w:val="23"/>
          <w:szCs w:val="24"/>
        </w:rPr>
        <w:t xml:space="preserve">: Noir comme une marmite de fonte.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04" type="#_x0000_t75" style="position:absolute;left:0;text-align:left;margin-left:-55.4pt;margin-top:596.85pt;width:595.15pt;height:199.65pt;z-index:-17;mso-position-horizontal-relative:margin;mso-position-vertical-relative:margin" wrapcoords="21498 0 12344 0 12344 20048 0 20048 0 21496 21498 21496" o:allowincell="f">
            <v:imagedata r:id="rId185" o:title=""/>
            <w10:wrap type="through" anchorx="margin" anchory="margin"/>
          </v:shape>
        </w:pict>
      </w:r>
    </w:p>
    <w:p w:rsidR="00246BC8" w:rsidRPr="009F1779" w:rsidRDefault="00D13B32">
      <w:pPr>
        <w:framePr w:w="2135" w:h="321" w:wrap="auto" w:hAnchor="margin" w:x="383" w:y="11683"/>
        <w:spacing w:line="249" w:lineRule="exact"/>
        <w:rPr>
          <w:rFonts w:ascii="Times New Roman" w:hAnsi="Times New Roman" w:cs="Times New Roman"/>
          <w:i/>
          <w:sz w:val="23"/>
          <w:szCs w:val="24"/>
        </w:rPr>
      </w:pPr>
      <w:r w:rsidRPr="009F1779">
        <w:rPr>
          <w:rFonts w:ascii="Times New Roman" w:hAnsi="Times New Roman" w:cs="Times New Roman"/>
          <w:b/>
          <w:sz w:val="24"/>
          <w:szCs w:val="24"/>
        </w:rPr>
        <w:t>Nêou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Neige. </w:t>
      </w:r>
    </w:p>
    <w:p w:rsidR="00246BC8" w:rsidRPr="009F1779" w:rsidRDefault="00D13B32">
      <w:pPr>
        <w:framePr w:w="2140" w:h="273" w:wrap="auto" w:hAnchor="margin" w:x="378" w:y="12191"/>
        <w:spacing w:line="249" w:lineRule="exact"/>
        <w:rPr>
          <w:rFonts w:ascii="Times New Roman" w:hAnsi="Times New Roman" w:cs="Times New Roman"/>
          <w:i/>
          <w:sz w:val="23"/>
          <w:szCs w:val="24"/>
        </w:rPr>
      </w:pPr>
      <w:r w:rsidRPr="009F1779">
        <w:rPr>
          <w:rFonts w:ascii="Times New Roman" w:hAnsi="Times New Roman" w:cs="Times New Roman"/>
          <w:b/>
          <w:sz w:val="24"/>
          <w:szCs w:val="24"/>
        </w:rPr>
        <w:t>Néouêt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Nouveau. </w:t>
      </w:r>
    </w:p>
    <w:p w:rsidR="00246BC8" w:rsidRPr="009F1779" w:rsidRDefault="00D13B32">
      <w:pPr>
        <w:framePr w:w="2145" w:h="316" w:wrap="auto" w:hAnchor="margin" w:x="374" w:y="12705"/>
        <w:spacing w:line="249" w:lineRule="exact"/>
        <w:rPr>
          <w:rFonts w:ascii="Times New Roman" w:hAnsi="Times New Roman" w:cs="Times New Roman"/>
          <w:i/>
          <w:sz w:val="23"/>
          <w:szCs w:val="24"/>
        </w:rPr>
      </w:pPr>
      <w:r w:rsidRPr="009F1779">
        <w:rPr>
          <w:rFonts w:ascii="Times New Roman" w:hAnsi="Times New Roman" w:cs="Times New Roman"/>
          <w:b/>
          <w:sz w:val="24"/>
          <w:szCs w:val="24"/>
        </w:rPr>
        <w:t>Nêrbi</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Nerf </w:t>
      </w:r>
    </w:p>
    <w:p w:rsidR="00246BC8" w:rsidRPr="009F1779" w:rsidRDefault="00D13B32">
      <w:pPr>
        <w:framePr w:w="2145" w:h="259" w:wrap="auto" w:hAnchor="margin" w:x="374" w:y="13219"/>
        <w:spacing w:line="249" w:lineRule="exact"/>
        <w:rPr>
          <w:rFonts w:ascii="Times New Roman" w:hAnsi="Times New Roman" w:cs="Times New Roman"/>
          <w:i/>
          <w:sz w:val="23"/>
          <w:szCs w:val="24"/>
        </w:rPr>
      </w:pPr>
      <w:r w:rsidRPr="009F1779">
        <w:rPr>
          <w:rFonts w:ascii="Times New Roman" w:hAnsi="Times New Roman" w:cs="Times New Roman"/>
          <w:b/>
          <w:sz w:val="24"/>
          <w:szCs w:val="24"/>
        </w:rPr>
        <w:t>Nerbut</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Nerveux. </w:t>
      </w:r>
    </w:p>
    <w:p w:rsidR="00246BC8" w:rsidRPr="009F1779" w:rsidRDefault="00D13B32">
      <w:pPr>
        <w:framePr w:w="2155" w:h="307" w:wrap="auto" w:hAnchor="margin" w:x="364" w:y="13723"/>
        <w:spacing w:line="249" w:lineRule="exact"/>
        <w:rPr>
          <w:rFonts w:ascii="Times New Roman" w:hAnsi="Times New Roman" w:cs="Times New Roman"/>
          <w:i/>
          <w:sz w:val="23"/>
          <w:szCs w:val="24"/>
        </w:rPr>
      </w:pPr>
      <w:r w:rsidRPr="009F1779">
        <w:rPr>
          <w:rFonts w:ascii="Times New Roman" w:hAnsi="Times New Roman" w:cs="Times New Roman"/>
          <w:b/>
          <w:sz w:val="24"/>
          <w:szCs w:val="24"/>
        </w:rPr>
        <w:t>Nétéja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Nettoyer. </w:t>
      </w:r>
    </w:p>
    <w:p w:rsidR="00246BC8" w:rsidRPr="009F1779" w:rsidRDefault="00D13B32">
      <w:pPr>
        <w:framePr w:w="5366" w:h="345" w:wrap="auto" w:hAnchor="margin" w:x="359" w:y="14222"/>
        <w:spacing w:line="249" w:lineRule="exact"/>
        <w:rPr>
          <w:rFonts w:ascii="Times New Roman" w:hAnsi="Times New Roman" w:cs="Times New Roman"/>
          <w:i/>
          <w:sz w:val="23"/>
          <w:szCs w:val="24"/>
        </w:rPr>
      </w:pPr>
      <w:r w:rsidRPr="009F1779">
        <w:rPr>
          <w:rFonts w:ascii="Times New Roman" w:hAnsi="Times New Roman" w:cs="Times New Roman"/>
          <w:b/>
          <w:sz w:val="24"/>
          <w:szCs w:val="24"/>
        </w:rPr>
        <w:t>Nêytéja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Terminer un travail alors qu'il fait déjà nuit. </w:t>
      </w:r>
    </w:p>
    <w:p w:rsidR="00246BC8" w:rsidRPr="009F1779" w:rsidRDefault="00D13B32">
      <w:pPr>
        <w:framePr w:w="4651" w:h="206" w:wrap="auto" w:hAnchor="margin" w:x="402" w:y="14899"/>
        <w:spacing w:line="201" w:lineRule="exact"/>
        <w:ind w:left="4372"/>
        <w:rPr>
          <w:rFonts w:ascii="Times New Roman" w:hAnsi="Times New Roman" w:cs="Times New Roman"/>
          <w:sz w:val="19"/>
          <w:szCs w:val="24"/>
        </w:rPr>
      </w:pPr>
      <w:r w:rsidRPr="009F1779">
        <w:rPr>
          <w:rFonts w:ascii="Times New Roman" w:hAnsi="Times New Roman" w:cs="Times New Roman"/>
          <w:sz w:val="19"/>
          <w:szCs w:val="24"/>
        </w:rPr>
        <w:t xml:space="preserve">100 </w:t>
      </w:r>
    </w:p>
    <w:p w:rsidR="00246BC8" w:rsidRPr="009F1779" w:rsidRDefault="00246BC8">
      <w:pPr>
        <w:rPr>
          <w:rFonts w:ascii="Times New Roman" w:hAnsi="Times New Roman" w:cs="Times New Roman"/>
          <w:sz w:val="19"/>
          <w:szCs w:val="24"/>
        </w:rPr>
        <w:sectPr w:rsidR="00246BC8" w:rsidRPr="009F1779">
          <w:pgSz w:w="11900" w:h="16840"/>
          <w:pgMar w:top="719" w:right="2492" w:bottom="360" w:left="110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79" w:wrap="auto" w:hAnchor="margin" w:x="-1195" w:y="-1420"/>
        <w:rPr>
          <w:rFonts w:ascii="Times New Roman" w:hAnsi="Times New Roman" w:cs="Times New Roman"/>
          <w:sz w:val="19"/>
          <w:szCs w:val="24"/>
        </w:rPr>
      </w:pPr>
      <w:r w:rsidRPr="009F1779">
        <w:rPr>
          <w:rFonts w:ascii="Times New Roman" w:hAnsi="Times New Roman" w:cs="Times New Roman"/>
          <w:sz w:val="19"/>
          <w:szCs w:val="24"/>
        </w:rPr>
        <w:pict>
          <v:shape id="_x0000_i1167" type="#_x0000_t75" style="width:594pt;height:24pt" o:allowincell="f">
            <v:imagedata r:id="rId186" o:title=""/>
          </v:shape>
        </w:pict>
      </w:r>
    </w:p>
    <w:p w:rsidR="00246BC8" w:rsidRPr="009F1779" w:rsidRDefault="00D13B32">
      <w:pPr>
        <w:framePr w:w="3921" w:h="287" w:wrap="auto" w:hAnchor="margin" w:x="364" w:y="359"/>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Nibêou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Niveau </w:t>
      </w:r>
      <w:r w:rsidRPr="009F1779">
        <w:rPr>
          <w:rFonts w:ascii="Times New Roman" w:hAnsi="Times New Roman" w:cs="Times New Roman"/>
          <w:sz w:val="23"/>
          <w:szCs w:val="24"/>
        </w:rPr>
        <w:t xml:space="preserve">;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nibêou : </w:t>
      </w:r>
      <w:r w:rsidRPr="009F1779">
        <w:rPr>
          <w:rFonts w:ascii="Times New Roman" w:hAnsi="Times New Roman" w:cs="Times New Roman"/>
          <w:i/>
          <w:w w:val="90"/>
          <w:sz w:val="24"/>
          <w:szCs w:val="24"/>
        </w:rPr>
        <w:t xml:space="preserve">À </w:t>
      </w:r>
      <w:r w:rsidRPr="009F1779">
        <w:rPr>
          <w:rFonts w:ascii="Times New Roman" w:hAnsi="Times New Roman" w:cs="Times New Roman"/>
          <w:i/>
          <w:sz w:val="23"/>
          <w:szCs w:val="24"/>
        </w:rPr>
        <w:t xml:space="preserve">niveau. </w:t>
      </w:r>
    </w:p>
    <w:p w:rsidR="00246BC8" w:rsidRPr="009F1779" w:rsidRDefault="00D13B32">
      <w:pPr>
        <w:framePr w:w="9023" w:h="590" w:wrap="auto" w:hAnchor="margin" w:x="359" w:y="858"/>
        <w:spacing w:line="278" w:lineRule="exact"/>
        <w:ind w:left="830" w:hanging="830"/>
        <w:rPr>
          <w:rFonts w:ascii="Times New Roman" w:hAnsi="Times New Roman" w:cs="Times New Roman"/>
          <w:i/>
          <w:sz w:val="23"/>
          <w:szCs w:val="24"/>
        </w:rPr>
      </w:pPr>
      <w:r w:rsidRPr="009F1779">
        <w:rPr>
          <w:rFonts w:ascii="Times New Roman" w:hAnsi="Times New Roman" w:cs="Times New Roman"/>
          <w:b/>
          <w:sz w:val="23"/>
          <w:szCs w:val="24"/>
        </w:rPr>
        <w:t xml:space="preserve">Ninêz: </w:t>
      </w:r>
      <w:r w:rsidRPr="009F1779">
        <w:rPr>
          <w:rFonts w:ascii="Times New Roman" w:hAnsi="Times New Roman" w:cs="Times New Roman"/>
          <w:i/>
          <w:sz w:val="23"/>
          <w:szCs w:val="24"/>
        </w:rPr>
        <w:t xml:space="preserve">Samare :fruit de l'orme; quand les ormes étaient chargés de fruits, c'était un signe de forte production en blé (mais cela ne se vérifiait pas toujours). </w:t>
      </w:r>
    </w:p>
    <w:p w:rsidR="00246BC8" w:rsidRPr="009F1779" w:rsidRDefault="00D13B32">
      <w:pPr>
        <w:framePr w:w="3638" w:h="307" w:wrap="auto" w:hAnchor="margin" w:x="364" w:y="165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Nîno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Poupée de chiffon. </w:t>
      </w:r>
    </w:p>
    <w:p w:rsidR="00246BC8" w:rsidRPr="009F1779" w:rsidRDefault="00D13B32">
      <w:pPr>
        <w:framePr w:w="3638" w:h="254" w:wrap="auto" w:hAnchor="margin" w:x="364" w:y="216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Nizérâdo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Nichée. </w:t>
      </w:r>
    </w:p>
    <w:p w:rsidR="00246BC8" w:rsidRPr="009F1779" w:rsidRDefault="00D13B32">
      <w:pPr>
        <w:framePr w:w="5611" w:h="311" w:wrap="auto" w:hAnchor="margin" w:x="368" w:y="265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Nôbi, Nôbio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Époux, Épouse, au moment de leurs noces. </w:t>
      </w:r>
    </w:p>
    <w:p w:rsidR="00246BC8" w:rsidRPr="009F1779" w:rsidRDefault="00D13B32">
      <w:pPr>
        <w:framePr w:w="3638" w:h="307" w:wrap="auto" w:hAnchor="margin" w:x="364" w:y="316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Nôro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Bru, belle-fille. </w:t>
      </w:r>
    </w:p>
    <w:p w:rsidR="00246BC8" w:rsidRPr="009F1779" w:rsidRDefault="00D13B32">
      <w:pPr>
        <w:framePr w:w="3638" w:h="259" w:wrap="auto" w:hAnchor="margin" w:x="364" w:y="368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Nou: </w:t>
      </w:r>
      <w:r w:rsidRPr="009F1779">
        <w:rPr>
          <w:rFonts w:ascii="Times New Roman" w:hAnsi="Times New Roman" w:cs="Times New Roman"/>
          <w:i/>
          <w:sz w:val="23"/>
          <w:szCs w:val="24"/>
        </w:rPr>
        <w:t xml:space="preserve">Non. </w:t>
      </w:r>
    </w:p>
    <w:p w:rsidR="00246BC8" w:rsidRPr="009F1779" w:rsidRDefault="00D13B32">
      <w:pPr>
        <w:framePr w:w="8011" w:h="292" w:wrap="auto" w:hAnchor="margin" w:x="368" w:y="417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Noubêlos: </w:t>
      </w:r>
      <w:r w:rsidRPr="009F1779">
        <w:rPr>
          <w:rFonts w:ascii="Times New Roman" w:hAnsi="Times New Roman" w:cs="Times New Roman"/>
          <w:i/>
          <w:sz w:val="23"/>
          <w:szCs w:val="24"/>
        </w:rPr>
        <w:t xml:space="preserve">Nouvelles; </w:t>
      </w:r>
      <w:r w:rsidRPr="009F1779">
        <w:rPr>
          <w:rFonts w:ascii="Times New Roman" w:hAnsi="Times New Roman" w:cs="Times New Roman"/>
          <w:sz w:val="23"/>
          <w:szCs w:val="24"/>
        </w:rPr>
        <w:t xml:space="preserve">Las noubêlos soun boûnos?: </w:t>
      </w:r>
      <w:r w:rsidRPr="009F1779">
        <w:rPr>
          <w:rFonts w:ascii="Times New Roman" w:hAnsi="Times New Roman" w:cs="Times New Roman"/>
          <w:i/>
          <w:sz w:val="23"/>
          <w:szCs w:val="24"/>
        </w:rPr>
        <w:t xml:space="preserve">Les nouvelles sont bonnes? </w:t>
      </w:r>
    </w:p>
    <w:p w:rsidR="00246BC8" w:rsidRPr="009F1779" w:rsidRDefault="00D13B32">
      <w:pPr>
        <w:framePr w:w="3647" w:h="307" w:wrap="auto" w:hAnchor="margin" w:x="368" w:y="468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Nouguê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Noyer (syn. : </w:t>
      </w:r>
      <w:r w:rsidRPr="009F1779">
        <w:rPr>
          <w:rFonts w:ascii="Times New Roman" w:hAnsi="Times New Roman" w:cs="Times New Roman"/>
          <w:sz w:val="23"/>
          <w:szCs w:val="24"/>
        </w:rPr>
        <w:t xml:space="preserve">Esquilloutê </w:t>
      </w:r>
      <w:r w:rsidRPr="009F1779">
        <w:rPr>
          <w:rFonts w:ascii="Times New Roman" w:hAnsi="Times New Roman" w:cs="Times New Roman"/>
          <w:i/>
          <w:sz w:val="23"/>
          <w:szCs w:val="24"/>
        </w:rPr>
        <w:t xml:space="preserve">). </w:t>
      </w:r>
    </w:p>
    <w:p w:rsidR="00246BC8" w:rsidRPr="009F1779" w:rsidRDefault="00D13B32">
      <w:pPr>
        <w:framePr w:w="3633" w:h="259" w:wrap="auto" w:hAnchor="margin" w:x="368" w:y="519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Noûmbré: </w:t>
      </w:r>
      <w:r w:rsidRPr="009F1779">
        <w:rPr>
          <w:rFonts w:ascii="Times New Roman" w:hAnsi="Times New Roman" w:cs="Times New Roman"/>
          <w:i/>
          <w:sz w:val="23"/>
          <w:szCs w:val="24"/>
        </w:rPr>
        <w:t xml:space="preserve">Nombre. </w:t>
      </w:r>
    </w:p>
    <w:p w:rsidR="00246BC8" w:rsidRPr="009F1779" w:rsidRDefault="00D13B32">
      <w:pPr>
        <w:framePr w:w="3633" w:h="254" w:wrap="auto" w:hAnchor="margin" w:x="368" w:y="5711"/>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Noumbrous: </w:t>
      </w:r>
      <w:r w:rsidRPr="009F1779">
        <w:rPr>
          <w:rFonts w:ascii="Times New Roman" w:hAnsi="Times New Roman" w:cs="Times New Roman"/>
          <w:i/>
          <w:sz w:val="23"/>
          <w:szCs w:val="24"/>
        </w:rPr>
        <w:t xml:space="preserve">Nombreux. </w:t>
      </w:r>
    </w:p>
    <w:p w:rsidR="00246BC8" w:rsidRPr="009F1779" w:rsidRDefault="00D13B32">
      <w:pPr>
        <w:framePr w:w="3633" w:h="254" w:wrap="auto" w:hAnchor="margin" w:x="368" w:y="621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Nouzâous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Nous autres. </w:t>
      </w:r>
    </w:p>
    <w:p w:rsidR="00246BC8" w:rsidRPr="009F1779" w:rsidRDefault="00D13B32">
      <w:pPr>
        <w:framePr w:w="3633" w:h="259" w:wrap="auto" w:hAnchor="margin" w:x="368" w:y="671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Nouzèt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Nœud. </w:t>
      </w:r>
    </w:p>
    <w:p w:rsidR="00246BC8" w:rsidRPr="009F1779" w:rsidRDefault="00D13B32">
      <w:pPr>
        <w:framePr w:w="3633" w:h="254" w:wrap="auto" w:hAnchor="margin" w:x="368" w:y="7228"/>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Nouzéra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Nouer. </w:t>
      </w:r>
    </w:p>
    <w:p w:rsidR="00246BC8" w:rsidRPr="009F1779" w:rsidRDefault="00D13B32">
      <w:pPr>
        <w:framePr w:w="3633" w:h="254" w:wrap="auto" w:hAnchor="margin" w:x="368" w:y="773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Nûtré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Neutre. </w:t>
      </w:r>
    </w:p>
    <w:p w:rsidR="00246BC8" w:rsidRPr="009F1779" w:rsidRDefault="00D13B32">
      <w:pPr>
        <w:framePr w:w="3633" w:h="489" w:wrap="auto" w:hAnchor="margin" w:x="368" w:y="8466"/>
        <w:spacing w:line="484" w:lineRule="exact"/>
        <w:ind w:left="19"/>
        <w:rPr>
          <w:rFonts w:ascii="Times New Roman" w:hAnsi="Times New Roman" w:cs="Times New Roman"/>
          <w:b/>
          <w:w w:val="163"/>
          <w:sz w:val="44"/>
          <w:szCs w:val="24"/>
        </w:rPr>
      </w:pPr>
      <w:r w:rsidRPr="009F1779">
        <w:rPr>
          <w:rFonts w:ascii="Times New Roman" w:hAnsi="Times New Roman" w:cs="Times New Roman"/>
          <w:b/>
          <w:w w:val="163"/>
          <w:sz w:val="44"/>
          <w:szCs w:val="24"/>
        </w:rPr>
        <w:t xml:space="preserve">0 </w:t>
      </w:r>
    </w:p>
    <w:p w:rsidR="00246BC8" w:rsidRPr="009F1779" w:rsidRDefault="00D13B32">
      <w:pPr>
        <w:framePr w:w="3633" w:h="249" w:wrap="auto" w:hAnchor="margin" w:x="368" w:y="9287"/>
        <w:spacing w:line="249" w:lineRule="exact"/>
        <w:ind w:left="4"/>
        <w:rPr>
          <w:rFonts w:ascii="Times New Roman" w:hAnsi="Times New Roman" w:cs="Times New Roman"/>
          <w:i/>
          <w:sz w:val="23"/>
          <w:szCs w:val="24"/>
        </w:rPr>
      </w:pPr>
      <w:r w:rsidRPr="009F1779">
        <w:rPr>
          <w:rFonts w:ascii="Times New Roman" w:hAnsi="Times New Roman" w:cs="Times New Roman"/>
          <w:b/>
          <w:w w:val="159"/>
          <w:sz w:val="22"/>
          <w:szCs w:val="24"/>
        </w:rPr>
        <w:t xml:space="preserve">0: </w:t>
      </w:r>
      <w:r w:rsidRPr="009F1779">
        <w:rPr>
          <w:rFonts w:ascii="Times New Roman" w:hAnsi="Times New Roman" w:cs="Times New Roman"/>
          <w:i/>
          <w:sz w:val="23"/>
          <w:szCs w:val="24"/>
        </w:rPr>
        <w:t xml:space="preserve">Oui. </w:t>
      </w:r>
    </w:p>
    <w:p w:rsidR="00246BC8" w:rsidRPr="009F1779" w:rsidRDefault="00D13B32">
      <w:pPr>
        <w:framePr w:w="3633" w:h="259" w:wrap="auto" w:hAnchor="margin" w:x="368" w:y="978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Ôbro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Œuvre. </w:t>
      </w:r>
    </w:p>
    <w:p w:rsidR="00246BC8" w:rsidRPr="009F1779" w:rsidRDefault="00D13B32">
      <w:pPr>
        <w:framePr w:w="4555" w:h="302" w:wrap="auto" w:hAnchor="margin" w:x="368" w:y="1028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Ô labéts </w:t>
      </w:r>
      <w:r w:rsidRPr="009F1779">
        <w:rPr>
          <w:rFonts w:ascii="Times New Roman" w:hAnsi="Times New Roman" w:cs="Times New Roman"/>
          <w:w w:val="199"/>
          <w:sz w:val="23"/>
          <w:szCs w:val="24"/>
        </w:rPr>
        <w:t xml:space="preserve">! : </w:t>
      </w:r>
      <w:r w:rsidRPr="009F1779">
        <w:rPr>
          <w:rFonts w:ascii="Times New Roman" w:hAnsi="Times New Roman" w:cs="Times New Roman"/>
          <w:i/>
          <w:sz w:val="23"/>
          <w:szCs w:val="24"/>
        </w:rPr>
        <w:t xml:space="preserve">Oh alors </w:t>
      </w:r>
      <w:r w:rsidRPr="009F1779">
        <w:rPr>
          <w:rFonts w:ascii="Times New Roman" w:hAnsi="Times New Roman" w:cs="Times New Roman"/>
          <w:i/>
          <w:w w:val="120"/>
          <w:sz w:val="23"/>
          <w:szCs w:val="24"/>
        </w:rPr>
        <w:t xml:space="preserve">! </w:t>
      </w:r>
      <w:r w:rsidRPr="009F1779">
        <w:rPr>
          <w:rFonts w:ascii="Times New Roman" w:hAnsi="Times New Roman" w:cs="Times New Roman"/>
          <w:w w:val="120"/>
          <w:sz w:val="23"/>
          <w:szCs w:val="24"/>
        </w:rPr>
        <w:t xml:space="preserve">; </w:t>
      </w:r>
      <w:r w:rsidRPr="009F1779">
        <w:rPr>
          <w:rFonts w:ascii="Times New Roman" w:hAnsi="Times New Roman" w:cs="Times New Roman"/>
          <w:i/>
          <w:sz w:val="23"/>
          <w:szCs w:val="24"/>
        </w:rPr>
        <w:t xml:space="preserve">marque l'étonnement. </w:t>
      </w:r>
    </w:p>
    <w:p w:rsidR="00246BC8" w:rsidRPr="009F1779" w:rsidRDefault="00D13B32">
      <w:pPr>
        <w:framePr w:w="3633" w:h="263" w:wrap="auto" w:hAnchor="margin" w:x="368" w:y="1079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Ôli: </w:t>
      </w:r>
      <w:r w:rsidRPr="009F1779">
        <w:rPr>
          <w:rFonts w:ascii="Times New Roman" w:hAnsi="Times New Roman" w:cs="Times New Roman"/>
          <w:i/>
          <w:sz w:val="23"/>
          <w:szCs w:val="24"/>
        </w:rPr>
        <w:t xml:space="preserve">Huile. </w:t>
      </w:r>
    </w:p>
    <w:p w:rsidR="00246BC8" w:rsidRPr="009F1779" w:rsidRDefault="00D13B32">
      <w:pPr>
        <w:framePr w:w="3633" w:h="259" w:wrap="auto" w:hAnchor="margin" w:x="368" w:y="1130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Ôrdé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Ordre. </w:t>
      </w:r>
    </w:p>
    <w:p w:rsidR="00246BC8" w:rsidRPr="009F1779" w:rsidRDefault="00D13B32">
      <w:pPr>
        <w:framePr w:w="383" w:h="3302" w:wrap="auto" w:hAnchor="margin" w:x="-1023" w:y="12095"/>
        <w:rPr>
          <w:rFonts w:ascii="Times New Roman" w:hAnsi="Times New Roman" w:cs="Times New Roman"/>
          <w:sz w:val="23"/>
          <w:szCs w:val="24"/>
        </w:rPr>
      </w:pPr>
      <w:r w:rsidRPr="009F1779">
        <w:rPr>
          <w:rFonts w:ascii="Times New Roman" w:hAnsi="Times New Roman" w:cs="Times New Roman"/>
          <w:sz w:val="23"/>
          <w:szCs w:val="24"/>
        </w:rPr>
        <w:pict>
          <v:shape id="_x0000_i1168" type="#_x0000_t75" style="width:19.5pt;height:165pt" o:allowincell="f">
            <v:imagedata r:id="rId187" o:title=""/>
          </v:shape>
        </w:pict>
      </w:r>
    </w:p>
    <w:p w:rsidR="00246BC8" w:rsidRPr="009F1779" w:rsidRDefault="00D13B32">
      <w:pPr>
        <w:framePr w:w="6431" w:h="787" w:wrap="auto" w:hAnchor="margin" w:x="368" w:y="1182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Ôro: </w:t>
      </w:r>
      <w:r w:rsidRPr="009F1779">
        <w:rPr>
          <w:rFonts w:ascii="Times New Roman" w:hAnsi="Times New Roman" w:cs="Times New Roman"/>
          <w:i/>
          <w:sz w:val="23"/>
          <w:szCs w:val="24"/>
        </w:rPr>
        <w:t xml:space="preserve">Heure; </w:t>
      </w:r>
      <w:r w:rsidRPr="009F1779">
        <w:rPr>
          <w:rFonts w:ascii="Times New Roman" w:hAnsi="Times New Roman" w:cs="Times New Roman"/>
          <w:sz w:val="23"/>
          <w:szCs w:val="24"/>
        </w:rPr>
        <w:t xml:space="preserve">Bayo mé l'ôro: </w:t>
      </w:r>
      <w:r w:rsidRPr="009F1779">
        <w:rPr>
          <w:rFonts w:ascii="Times New Roman" w:hAnsi="Times New Roman" w:cs="Times New Roman"/>
          <w:i/>
          <w:sz w:val="23"/>
          <w:szCs w:val="24"/>
        </w:rPr>
        <w:t xml:space="preserve">Donne-moi l'heure. </w:t>
      </w:r>
    </w:p>
    <w:p w:rsidR="00246BC8" w:rsidRPr="009F1779" w:rsidRDefault="00D13B32">
      <w:pPr>
        <w:framePr w:w="6431" w:h="787" w:wrap="auto" w:hAnchor="margin" w:x="368" w:y="11822"/>
        <w:spacing w:line="49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Ôroniza </w:t>
      </w:r>
      <w:r w:rsidRPr="009F1779">
        <w:rPr>
          <w:rFonts w:ascii="Times New Roman" w:hAnsi="Times New Roman" w:cs="Times New Roman"/>
          <w:w w:val="123"/>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Hornisa </w:t>
      </w:r>
      <w:r w:rsidRPr="009F1779">
        <w:rPr>
          <w:rFonts w:ascii="Times New Roman" w:hAnsi="Times New Roman" w:cs="Times New Roman"/>
          <w:w w:val="123"/>
          <w:sz w:val="15"/>
          <w:szCs w:val="24"/>
        </w:rPr>
        <w:t xml:space="preserve">(R): </w:t>
      </w:r>
      <w:r w:rsidRPr="009F1779">
        <w:rPr>
          <w:rFonts w:ascii="Times New Roman" w:hAnsi="Times New Roman" w:cs="Times New Roman"/>
          <w:i/>
          <w:sz w:val="23"/>
          <w:szCs w:val="24"/>
        </w:rPr>
        <w:t xml:space="preserve">moment où l'oiselet va sortir du nid. </w:t>
      </w:r>
    </w:p>
    <w:p w:rsidR="00246BC8" w:rsidRPr="009F1779" w:rsidRDefault="00D13B32">
      <w:pPr>
        <w:framePr w:w="6955" w:h="350" w:wrap="auto" w:hAnchor="margin" w:x="368" w:y="12767"/>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Ouarda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Gouarda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Garder </w:t>
      </w:r>
      <w:r w:rsidRPr="009F1779">
        <w:rPr>
          <w:rFonts w:ascii="Times New Roman" w:hAnsi="Times New Roman" w:cs="Times New Roman"/>
          <w:sz w:val="23"/>
          <w:szCs w:val="24"/>
        </w:rPr>
        <w:t xml:space="preserve">; Ouârda las bâcos : </w:t>
      </w:r>
      <w:r w:rsidRPr="009F1779">
        <w:rPr>
          <w:rFonts w:ascii="Times New Roman" w:hAnsi="Times New Roman" w:cs="Times New Roman"/>
          <w:i/>
          <w:sz w:val="23"/>
          <w:szCs w:val="24"/>
        </w:rPr>
        <w:t xml:space="preserve">Garder les vaches. </w:t>
      </w:r>
    </w:p>
    <w:p w:rsidR="00246BC8" w:rsidRPr="009F1779" w:rsidRDefault="00D13B32">
      <w:pPr>
        <w:framePr w:w="3633" w:h="292" w:wrap="auto" w:hAnchor="margin" w:x="368" w:y="1333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Ouasta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Gouasta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Gâter. </w:t>
      </w:r>
    </w:p>
    <w:p w:rsidR="00246BC8" w:rsidRPr="009F1779" w:rsidRDefault="00D13B32">
      <w:pPr>
        <w:framePr w:w="4262" w:h="335" w:wrap="auto" w:hAnchor="margin" w:x="368" w:y="1382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Oubrîês, Oubrîêros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Ouvriers, Ouvrières. </w:t>
      </w:r>
    </w:p>
    <w:p w:rsidR="00246BC8" w:rsidRPr="009F1779" w:rsidRDefault="00D13B32">
      <w:pPr>
        <w:framePr w:w="4708" w:h="215" w:wrap="auto" w:hAnchor="margin" w:x="368" w:y="14658"/>
        <w:spacing w:line="215" w:lineRule="exact"/>
        <w:ind w:left="4425"/>
        <w:rPr>
          <w:rFonts w:ascii="Times New Roman" w:hAnsi="Times New Roman" w:cs="Times New Roman"/>
          <w:sz w:val="19"/>
          <w:szCs w:val="24"/>
        </w:rPr>
      </w:pPr>
      <w:r w:rsidRPr="009F1779">
        <w:rPr>
          <w:rFonts w:ascii="Times New Roman" w:hAnsi="Times New Roman" w:cs="Times New Roman"/>
          <w:sz w:val="19"/>
          <w:szCs w:val="24"/>
        </w:rPr>
        <w:t xml:space="preserve">101 </w:t>
      </w:r>
    </w:p>
    <w:p w:rsidR="00246BC8" w:rsidRPr="009F1779" w:rsidRDefault="00246BC8">
      <w:pPr>
        <w:rPr>
          <w:rFonts w:ascii="Times New Roman" w:hAnsi="Times New Roman" w:cs="Times New Roman"/>
          <w:sz w:val="19"/>
          <w:szCs w:val="24"/>
        </w:rPr>
        <w:sectPr w:rsidR="00246BC8" w:rsidRPr="009F1779">
          <w:pgSz w:w="11900" w:h="16840"/>
          <w:pgMar w:top="954" w:right="1301" w:bottom="360" w:left="121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443" w:h="839" w:wrap="auto" w:hAnchor="margin" w:x="379" w:y="359"/>
        <w:spacing w:line="268"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Oueyta </w:t>
      </w:r>
      <w:r w:rsidRPr="009F1779">
        <w:rPr>
          <w:rFonts w:ascii="Times New Roman" w:hAnsi="Times New Roman" w:cs="Times New Roman"/>
          <w:b/>
          <w:i/>
          <w:sz w:val="23"/>
          <w:szCs w:val="24"/>
        </w:rPr>
        <w:t xml:space="preserve">ou </w:t>
      </w:r>
      <w:r w:rsidRPr="009F1779">
        <w:rPr>
          <w:rFonts w:ascii="Times New Roman" w:hAnsi="Times New Roman" w:cs="Times New Roman"/>
          <w:b/>
          <w:sz w:val="24"/>
          <w:szCs w:val="24"/>
        </w:rPr>
        <w:t xml:space="preserve">Boueyta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Vider. </w:t>
      </w:r>
    </w:p>
    <w:p w:rsidR="00246BC8" w:rsidRPr="009F1779" w:rsidRDefault="00D13B32">
      <w:pPr>
        <w:framePr w:w="8443" w:h="839" w:wrap="auto" w:hAnchor="margin" w:x="379" w:y="359"/>
        <w:spacing w:line="475" w:lineRule="exact"/>
        <w:ind w:left="23"/>
        <w:rPr>
          <w:rFonts w:ascii="Times New Roman" w:hAnsi="Times New Roman" w:cs="Times New Roman"/>
          <w:i/>
          <w:sz w:val="23"/>
          <w:szCs w:val="24"/>
        </w:rPr>
      </w:pPr>
      <w:r w:rsidRPr="009F1779">
        <w:rPr>
          <w:rFonts w:ascii="Times New Roman" w:hAnsi="Times New Roman" w:cs="Times New Roman"/>
          <w:b/>
          <w:sz w:val="24"/>
          <w:szCs w:val="24"/>
        </w:rPr>
        <w:t xml:space="preserve">Oûmbréja: </w:t>
      </w:r>
      <w:r w:rsidRPr="009F1779">
        <w:rPr>
          <w:rFonts w:ascii="Times New Roman" w:hAnsi="Times New Roman" w:cs="Times New Roman"/>
          <w:i/>
          <w:sz w:val="23"/>
          <w:szCs w:val="24"/>
        </w:rPr>
        <w:t xml:space="preserve">Ombrer,faire de l'ombre </w:t>
      </w:r>
      <w:r w:rsidRPr="009F1779">
        <w:rPr>
          <w:rFonts w:ascii="Times New Roman" w:hAnsi="Times New Roman" w:cs="Times New Roman"/>
          <w:i/>
          <w:w w:val="110"/>
          <w:sz w:val="24"/>
          <w:szCs w:val="24"/>
        </w:rPr>
        <w:t xml:space="preserve">à </w:t>
      </w:r>
      <w:r w:rsidRPr="009F1779">
        <w:rPr>
          <w:rFonts w:ascii="Times New Roman" w:hAnsi="Times New Roman" w:cs="Times New Roman"/>
          <w:i/>
          <w:sz w:val="23"/>
          <w:szCs w:val="24"/>
        </w:rPr>
        <w:t xml:space="preserve">un enfant, </w:t>
      </w:r>
      <w:r w:rsidRPr="009F1779">
        <w:rPr>
          <w:rFonts w:ascii="Times New Roman" w:hAnsi="Times New Roman" w:cs="Times New Roman"/>
          <w:i/>
          <w:w w:val="110"/>
          <w:sz w:val="24"/>
          <w:szCs w:val="24"/>
        </w:rPr>
        <w:t xml:space="preserve">à </w:t>
      </w:r>
      <w:r w:rsidRPr="009F1779">
        <w:rPr>
          <w:rFonts w:ascii="Times New Roman" w:hAnsi="Times New Roman" w:cs="Times New Roman"/>
          <w:i/>
          <w:sz w:val="23"/>
          <w:szCs w:val="24"/>
        </w:rPr>
        <w:t xml:space="preserve">une personne âgée, </w:t>
      </w:r>
      <w:r w:rsidRPr="009F1779">
        <w:rPr>
          <w:rFonts w:ascii="Times New Roman" w:hAnsi="Times New Roman" w:cs="Times New Roman"/>
          <w:i/>
          <w:w w:val="110"/>
          <w:sz w:val="24"/>
          <w:szCs w:val="24"/>
        </w:rPr>
        <w:t xml:space="preserve">à </w:t>
      </w:r>
      <w:r w:rsidRPr="009F1779">
        <w:rPr>
          <w:rFonts w:ascii="Times New Roman" w:hAnsi="Times New Roman" w:cs="Times New Roman"/>
          <w:i/>
          <w:sz w:val="23"/>
          <w:szCs w:val="24"/>
        </w:rPr>
        <w:t xml:space="preserve">une plante. </w:t>
      </w:r>
    </w:p>
    <w:p w:rsidR="00246BC8" w:rsidRPr="009F1779" w:rsidRDefault="00D13B32">
      <w:pPr>
        <w:framePr w:w="595" w:h="7679" w:wrap="auto" w:hAnchor="margin" w:x="10348" w:y="-657"/>
        <w:rPr>
          <w:rFonts w:ascii="Times New Roman" w:hAnsi="Times New Roman" w:cs="Times New Roman"/>
          <w:sz w:val="23"/>
          <w:szCs w:val="24"/>
        </w:rPr>
      </w:pPr>
      <w:r w:rsidRPr="009F1779">
        <w:rPr>
          <w:rFonts w:ascii="Times New Roman" w:hAnsi="Times New Roman" w:cs="Times New Roman"/>
          <w:sz w:val="23"/>
          <w:szCs w:val="24"/>
        </w:rPr>
        <w:pict>
          <v:shape id="_x0000_i1169" type="#_x0000_t75" style="width:30pt;height:384pt" o:allowincell="f">
            <v:imagedata r:id="rId188" o:title=""/>
          </v:shape>
        </w:pict>
      </w:r>
    </w:p>
    <w:p w:rsidR="00246BC8" w:rsidRPr="009F1779" w:rsidRDefault="00D13B32">
      <w:pPr>
        <w:framePr w:w="8419" w:h="268" w:wrap="auto" w:hAnchor="margin" w:x="379" w:y="1391"/>
        <w:spacing w:line="268"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Ourtit </w:t>
      </w:r>
      <w:r w:rsidRPr="009F1779">
        <w:rPr>
          <w:rFonts w:ascii="Times New Roman" w:hAnsi="Times New Roman" w:cs="Times New Roman"/>
          <w:sz w:val="24"/>
          <w:szCs w:val="24"/>
        </w:rPr>
        <w:t xml:space="preserve">: </w:t>
      </w:r>
      <w:r w:rsidRPr="009F1779">
        <w:rPr>
          <w:rFonts w:ascii="Times New Roman" w:hAnsi="Times New Roman" w:cs="Times New Roman"/>
          <w:w w:val="84"/>
          <w:sz w:val="23"/>
          <w:szCs w:val="24"/>
        </w:rPr>
        <w:t xml:space="preserve">masc. : </w:t>
      </w:r>
      <w:r w:rsidRPr="009F1779">
        <w:rPr>
          <w:rFonts w:ascii="Times New Roman" w:hAnsi="Times New Roman" w:cs="Times New Roman"/>
          <w:i/>
          <w:sz w:val="23"/>
          <w:szCs w:val="24"/>
        </w:rPr>
        <w:t xml:space="preserve">Ortie. </w:t>
      </w:r>
    </w:p>
    <w:p w:rsidR="00246BC8" w:rsidRPr="009F1779" w:rsidRDefault="00D13B32">
      <w:pPr>
        <w:framePr w:w="8419" w:h="307" w:wrap="auto" w:hAnchor="margin" w:x="379" w:y="186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Oustâou </w:t>
      </w:r>
      <w:r w:rsidRPr="009F1779">
        <w:rPr>
          <w:rFonts w:ascii="Times New Roman" w:hAnsi="Times New Roman" w:cs="Times New Roman"/>
          <w:sz w:val="24"/>
          <w:szCs w:val="24"/>
        </w:rPr>
        <w:t xml:space="preserve">: </w:t>
      </w:r>
      <w:r w:rsidRPr="009F1779">
        <w:rPr>
          <w:rFonts w:ascii="Times New Roman" w:hAnsi="Times New Roman" w:cs="Times New Roman"/>
          <w:w w:val="84"/>
          <w:sz w:val="23"/>
          <w:szCs w:val="24"/>
        </w:rPr>
        <w:t xml:space="preserve">masc. : </w:t>
      </w:r>
      <w:r w:rsidRPr="009F1779">
        <w:rPr>
          <w:rFonts w:ascii="Times New Roman" w:hAnsi="Times New Roman" w:cs="Times New Roman"/>
          <w:i/>
          <w:sz w:val="23"/>
          <w:szCs w:val="24"/>
        </w:rPr>
        <w:t xml:space="preserve">La maison familiale, notre maison. </w:t>
      </w:r>
    </w:p>
    <w:p w:rsidR="00246BC8" w:rsidRPr="009F1779" w:rsidRDefault="00D13B32">
      <w:pPr>
        <w:framePr w:w="8419" w:h="556" w:wrap="auto" w:hAnchor="margin" w:x="379" w:y="2303"/>
        <w:spacing w:line="470" w:lineRule="exact"/>
        <w:ind w:left="33"/>
        <w:rPr>
          <w:rFonts w:ascii="Times New Roman" w:hAnsi="Times New Roman" w:cs="Times New Roman"/>
          <w:b/>
          <w:w w:val="122"/>
          <w:sz w:val="43"/>
          <w:szCs w:val="24"/>
        </w:rPr>
      </w:pPr>
      <w:r w:rsidRPr="009F1779">
        <w:rPr>
          <w:rFonts w:ascii="Times New Roman" w:hAnsi="Times New Roman" w:cs="Times New Roman"/>
          <w:b/>
          <w:w w:val="122"/>
          <w:sz w:val="43"/>
          <w:szCs w:val="24"/>
        </w:rPr>
        <w:t xml:space="preserve">p </w:t>
      </w:r>
    </w:p>
    <w:p w:rsidR="00246BC8" w:rsidRPr="009F1779" w:rsidRDefault="00D13B32">
      <w:pPr>
        <w:framePr w:w="8803" w:h="849" w:wrap="auto" w:hAnchor="margin" w:x="379" w:y="318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Pachéra: </w:t>
      </w:r>
      <w:r w:rsidRPr="009F1779">
        <w:rPr>
          <w:rFonts w:ascii="Times New Roman" w:hAnsi="Times New Roman" w:cs="Times New Roman"/>
          <w:i/>
          <w:sz w:val="23"/>
          <w:szCs w:val="24"/>
        </w:rPr>
        <w:t xml:space="preserve">1) Quand l'eau passe par dessus, ruisseau qui déborde. </w:t>
      </w:r>
    </w:p>
    <w:p w:rsidR="00246BC8" w:rsidRPr="009F1779" w:rsidRDefault="00D13B32">
      <w:pPr>
        <w:framePr w:w="8803" w:h="849" w:wrap="auto" w:hAnchor="margin" w:x="379" w:y="3181"/>
        <w:numPr>
          <w:ilvl w:val="0"/>
          <w:numId w:val="26"/>
        </w:numPr>
        <w:spacing w:line="273" w:lineRule="exact"/>
        <w:ind w:left="1334" w:right="4" w:hanging="239"/>
        <w:rPr>
          <w:rFonts w:ascii="Times New Roman" w:hAnsi="Times New Roman" w:cs="Times New Roman"/>
          <w:i/>
          <w:sz w:val="23"/>
          <w:szCs w:val="24"/>
        </w:rPr>
      </w:pPr>
      <w:r w:rsidRPr="009F1779">
        <w:rPr>
          <w:rFonts w:ascii="Times New Roman" w:hAnsi="Times New Roman" w:cs="Times New Roman"/>
          <w:i/>
          <w:sz w:val="23"/>
          <w:szCs w:val="24"/>
        </w:rPr>
        <w:t xml:space="preserve">Dresser des échalas, par exemple en utilisant des branchages pour ramer les petits pois, etc. </w:t>
      </w:r>
    </w:p>
    <w:p w:rsidR="00246BC8" w:rsidRPr="009F1779" w:rsidRDefault="00D13B32">
      <w:pPr>
        <w:framePr w:w="8419" w:h="307" w:wrap="auto" w:hAnchor="margin" w:x="379" w:y="423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Pachêro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Barrage sur une rivière. </w:t>
      </w:r>
    </w:p>
    <w:p w:rsidR="00246BC8" w:rsidRPr="009F1779" w:rsidRDefault="00D13B32">
      <w:pPr>
        <w:framePr w:w="8419" w:h="302" w:wrap="auto" w:hAnchor="margin" w:x="379" w:y="4746"/>
        <w:spacing w:line="268"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Pachet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Piquet </w:t>
      </w:r>
    </w:p>
    <w:p w:rsidR="00246BC8" w:rsidRPr="009F1779" w:rsidRDefault="00D13B32">
      <w:pPr>
        <w:framePr w:w="8419" w:h="307" w:wrap="auto" w:hAnchor="margin" w:x="379" w:y="5245"/>
        <w:spacing w:line="268" w:lineRule="exact"/>
        <w:ind w:left="14"/>
        <w:rPr>
          <w:rFonts w:ascii="Times New Roman" w:hAnsi="Times New Roman" w:cs="Times New Roman"/>
          <w:i/>
          <w:sz w:val="23"/>
          <w:szCs w:val="24"/>
        </w:rPr>
      </w:pPr>
      <w:r w:rsidRPr="009F1779">
        <w:rPr>
          <w:rFonts w:ascii="Times New Roman" w:hAnsi="Times New Roman" w:cs="Times New Roman"/>
          <w:b/>
          <w:sz w:val="24"/>
          <w:szCs w:val="24"/>
        </w:rPr>
        <w:t>Pad</w:t>
      </w:r>
      <w:r w:rsidR="00485E08"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Poêle. </w:t>
      </w:r>
    </w:p>
    <w:p w:rsidR="00246BC8" w:rsidRPr="009F1779" w:rsidRDefault="00D13B32">
      <w:pPr>
        <w:framePr w:w="8419" w:h="263" w:wrap="auto" w:hAnchor="margin" w:x="379" w:y="5754"/>
        <w:spacing w:line="268"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Padénâdo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Poêlée. </w:t>
      </w:r>
    </w:p>
    <w:p w:rsidR="00246BC8" w:rsidRPr="009F1779" w:rsidRDefault="00D13B32">
      <w:pPr>
        <w:framePr w:w="8419" w:h="806" w:wrap="auto" w:hAnchor="margin" w:x="379" w:y="6263"/>
        <w:spacing w:line="503" w:lineRule="exact"/>
        <w:ind w:left="4" w:right="6470"/>
        <w:rPr>
          <w:rFonts w:ascii="Times New Roman" w:hAnsi="Times New Roman" w:cs="Times New Roman"/>
          <w:i/>
          <w:sz w:val="23"/>
          <w:szCs w:val="24"/>
        </w:rPr>
      </w:pPr>
      <w:r w:rsidRPr="009F1779">
        <w:rPr>
          <w:rFonts w:ascii="Times New Roman" w:hAnsi="Times New Roman" w:cs="Times New Roman"/>
          <w:b/>
          <w:sz w:val="24"/>
          <w:szCs w:val="24"/>
        </w:rPr>
        <w:t xml:space="preserve">Paga: </w:t>
      </w:r>
      <w:r w:rsidRPr="009F1779">
        <w:rPr>
          <w:rFonts w:ascii="Times New Roman" w:hAnsi="Times New Roman" w:cs="Times New Roman"/>
          <w:i/>
          <w:sz w:val="23"/>
          <w:szCs w:val="24"/>
        </w:rPr>
        <w:t xml:space="preserve">Payer. </w:t>
      </w:r>
      <w:r w:rsidRPr="009F1779">
        <w:rPr>
          <w:rFonts w:ascii="Times New Roman" w:hAnsi="Times New Roman" w:cs="Times New Roman"/>
          <w:b/>
          <w:sz w:val="24"/>
          <w:szCs w:val="24"/>
        </w:rPr>
        <w:t xml:space="preserve">Pagâillo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Pagaille. </w:t>
      </w:r>
    </w:p>
    <w:p w:rsidR="00246BC8" w:rsidRPr="009F1779" w:rsidRDefault="00D13B32">
      <w:pPr>
        <w:framePr w:w="9028" w:h="815" w:wrap="auto" w:hAnchor="margin" w:x="379" w:y="726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Paillat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disait de choses pêle-mêle, en désordre. </w:t>
      </w:r>
    </w:p>
    <w:p w:rsidR="00246BC8" w:rsidRPr="009F1779" w:rsidRDefault="00D13B32">
      <w:pPr>
        <w:framePr w:w="9028" w:h="815" w:wrap="auto" w:hAnchor="margin" w:x="379" w:y="7266"/>
        <w:spacing w:line="475" w:lineRule="exact"/>
        <w:ind w:left="23"/>
        <w:rPr>
          <w:rFonts w:ascii="Times New Roman" w:hAnsi="Times New Roman" w:cs="Times New Roman"/>
          <w:i/>
          <w:sz w:val="23"/>
          <w:szCs w:val="24"/>
        </w:rPr>
      </w:pPr>
      <w:r w:rsidRPr="009F1779">
        <w:rPr>
          <w:rFonts w:ascii="Times New Roman" w:hAnsi="Times New Roman" w:cs="Times New Roman"/>
          <w:b/>
          <w:sz w:val="24"/>
          <w:szCs w:val="24"/>
        </w:rPr>
        <w:t xml:space="preserve">Paillats: </w:t>
      </w:r>
      <w:r w:rsidRPr="009F1779">
        <w:rPr>
          <w:rFonts w:ascii="Times New Roman" w:hAnsi="Times New Roman" w:cs="Times New Roman"/>
          <w:i/>
          <w:sz w:val="23"/>
          <w:szCs w:val="24"/>
        </w:rPr>
        <w:t xml:space="preserve">Litière; </w:t>
      </w:r>
      <w:r w:rsidRPr="009F1779">
        <w:rPr>
          <w:rFonts w:ascii="Times New Roman" w:hAnsi="Times New Roman" w:cs="Times New Roman"/>
          <w:sz w:val="23"/>
          <w:szCs w:val="24"/>
        </w:rPr>
        <w:t xml:space="preserve">Hêzé </w:t>
      </w:r>
      <w:r w:rsidRPr="009F1779">
        <w:rPr>
          <w:rFonts w:ascii="Times New Roman" w:hAnsi="Times New Roman" w:cs="Times New Roman"/>
          <w:w w:val="123"/>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23"/>
          <w:sz w:val="14"/>
          <w:szCs w:val="24"/>
        </w:rPr>
        <w:t xml:space="preserve">(R)) </w:t>
      </w:r>
      <w:r w:rsidRPr="009F1779">
        <w:rPr>
          <w:rFonts w:ascii="Times New Roman" w:hAnsi="Times New Roman" w:cs="Times New Roman"/>
          <w:sz w:val="23"/>
          <w:szCs w:val="24"/>
        </w:rPr>
        <w:t xml:space="preserve">lous paillats: </w:t>
      </w:r>
      <w:r w:rsidRPr="009F1779">
        <w:rPr>
          <w:rFonts w:ascii="Times New Roman" w:hAnsi="Times New Roman" w:cs="Times New Roman"/>
          <w:i/>
          <w:sz w:val="23"/>
          <w:szCs w:val="24"/>
        </w:rPr>
        <w:t xml:space="preserve">Faire la litière aux bovins dans l'étable. </w:t>
      </w:r>
    </w:p>
    <w:p w:rsidR="00246BC8" w:rsidRPr="009F1779" w:rsidRDefault="00D13B32">
      <w:pPr>
        <w:framePr w:w="9019" w:h="859" w:wrap="auto" w:hAnchor="margin" w:x="374" w:y="8279"/>
        <w:spacing w:line="273" w:lineRule="exact"/>
        <w:ind w:left="1430" w:right="4" w:hanging="1430"/>
        <w:jc w:val="both"/>
        <w:rPr>
          <w:rFonts w:ascii="Times New Roman" w:hAnsi="Times New Roman" w:cs="Times New Roman"/>
          <w:i/>
          <w:sz w:val="23"/>
          <w:szCs w:val="24"/>
        </w:rPr>
      </w:pPr>
      <w:r w:rsidRPr="009F1779">
        <w:rPr>
          <w:rFonts w:ascii="Times New Roman" w:hAnsi="Times New Roman" w:cs="Times New Roman"/>
          <w:b/>
          <w:sz w:val="24"/>
          <w:szCs w:val="24"/>
        </w:rPr>
        <w:t xml:space="preserve">Paillêro: </w:t>
      </w:r>
      <w:r w:rsidRPr="009F1779">
        <w:rPr>
          <w:rFonts w:ascii="Times New Roman" w:hAnsi="Times New Roman" w:cs="Times New Roman"/>
          <w:i/>
          <w:sz w:val="23"/>
          <w:szCs w:val="24"/>
        </w:rPr>
        <w:t>Meule de paille, que l'onfaisait du temps où la batteuse était équipée d'un monte</w:t>
      </w:r>
      <w:r w:rsidRPr="009F1779">
        <w:rPr>
          <w:rFonts w:ascii="Times New Roman" w:hAnsi="Times New Roman" w:cs="Times New Roman"/>
          <w:i/>
          <w:sz w:val="23"/>
          <w:szCs w:val="24"/>
        </w:rPr>
        <w:softHyphen/>
        <w:t xml:space="preserve">paille. Ce dernier a été supprimé à l'arrivée de la botteleuse, qui à son tour, a été remplacée par la presse </w:t>
      </w:r>
      <w:r w:rsidRPr="009F1779">
        <w:rPr>
          <w:rFonts w:ascii="Times New Roman" w:hAnsi="Times New Roman" w:cs="Times New Roman"/>
          <w:i/>
          <w:w w:val="115"/>
          <w:sz w:val="23"/>
          <w:szCs w:val="24"/>
        </w:rPr>
        <w:t xml:space="preserve">à </w:t>
      </w:r>
      <w:r w:rsidRPr="009F1779">
        <w:rPr>
          <w:rFonts w:ascii="Times New Roman" w:hAnsi="Times New Roman" w:cs="Times New Roman"/>
          <w:i/>
          <w:sz w:val="23"/>
          <w:szCs w:val="24"/>
        </w:rPr>
        <w:t xml:space="preserve">haute densité. </w:t>
      </w:r>
    </w:p>
    <w:p w:rsidR="00246BC8" w:rsidRPr="009F1779" w:rsidRDefault="00D13B32">
      <w:pPr>
        <w:framePr w:w="8423" w:h="311" w:wrap="auto" w:hAnchor="margin" w:x="374" w:y="933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Paillut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Nom donné au fumier encore frais, quand la paille était abondante. </w:t>
      </w:r>
    </w:p>
    <w:p w:rsidR="00246BC8" w:rsidRPr="009F1779" w:rsidRDefault="00D13B32">
      <w:pPr>
        <w:framePr w:w="8423" w:h="254" w:wrap="auto" w:hAnchor="margin" w:x="374" w:y="984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Pelletée. </w:t>
      </w:r>
    </w:p>
    <w:p w:rsidR="00246BC8" w:rsidRPr="009F1779" w:rsidRDefault="00D13B32">
      <w:pPr>
        <w:framePr w:w="8428" w:h="263" w:wrap="auto" w:hAnchor="margin" w:x="369" w:y="1034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Grosse branche. </w:t>
      </w:r>
    </w:p>
    <w:p w:rsidR="00246BC8" w:rsidRPr="009F1779" w:rsidRDefault="00D13B32">
      <w:pPr>
        <w:framePr w:w="8428" w:h="316" w:wrap="auto" w:hAnchor="margin" w:x="369" w:y="1084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Palandran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disait plus particulièrement de quelqu'un de grand. </w:t>
      </w:r>
    </w:p>
    <w:p w:rsidR="00246BC8" w:rsidRPr="009F1779" w:rsidRDefault="00D13B32">
      <w:pPr>
        <w:framePr w:w="8433" w:h="307" w:wrap="auto" w:hAnchor="margin" w:x="364" w:y="1136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Palânquo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Passerelle rudimentaire en bois, permettant de traverser un ruisseau. </w:t>
      </w:r>
    </w:p>
    <w:p w:rsidR="00246BC8" w:rsidRPr="009F1779" w:rsidRDefault="00D13B32">
      <w:pPr>
        <w:framePr w:w="8428" w:h="307" w:wrap="auto" w:hAnchor="margin" w:x="369" w:y="1186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Pelleter. </w:t>
      </w:r>
    </w:p>
    <w:p w:rsidR="00246BC8" w:rsidRPr="009F1779" w:rsidRDefault="00D13B32">
      <w:pPr>
        <w:framePr w:w="8433" w:h="263" w:wrap="auto" w:hAnchor="margin" w:x="364" w:y="1236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Pâlo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Pelle.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08" type="#_x0000_t75" style="position:absolute;left:0;text-align:left;margin-left:-47pt;margin-top:644.85pt;width:594.2pt;height:163.15pt;z-index:-16;mso-position-horizontal-relative:margin;mso-position-vertical-relative:margin" wrapcoords="21498 0 17782 0 17782 19728 0 19728 0 21493 21498 21493" o:allowincell="f">
            <v:imagedata r:id="rId189" o:title=""/>
            <w10:wrap type="through" anchorx="margin" anchory="margin"/>
          </v:shape>
        </w:pict>
      </w:r>
    </w:p>
    <w:p w:rsidR="00246BC8" w:rsidRPr="009F1779" w:rsidRDefault="00D13B32">
      <w:pPr>
        <w:framePr w:w="8524" w:h="326" w:wrap="auto" w:hAnchor="margin" w:x="364" w:y="1287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Palôto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Sorte de petite pelle utilisée pour assommer les petits oiseaux (voir : </w:t>
      </w:r>
      <w:r w:rsidRPr="009F1779">
        <w:rPr>
          <w:rFonts w:ascii="Times New Roman" w:hAnsi="Times New Roman" w:cs="Times New Roman"/>
          <w:sz w:val="23"/>
          <w:szCs w:val="24"/>
        </w:rPr>
        <w:t xml:space="preserve">Pinsana </w:t>
      </w:r>
      <w:r w:rsidRPr="009F1779">
        <w:rPr>
          <w:rFonts w:ascii="Times New Roman" w:hAnsi="Times New Roman" w:cs="Times New Roman"/>
          <w:i/>
          <w:sz w:val="23"/>
          <w:szCs w:val="24"/>
        </w:rPr>
        <w:t xml:space="preserve">). </w:t>
      </w:r>
    </w:p>
    <w:p w:rsidR="00246BC8" w:rsidRPr="009F1779" w:rsidRDefault="00D13B32">
      <w:pPr>
        <w:framePr w:w="8433" w:h="268" w:wrap="auto" w:hAnchor="margin" w:x="364" w:y="1338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Pâleur. </w:t>
      </w:r>
    </w:p>
    <w:p w:rsidR="00246BC8" w:rsidRPr="009F1779" w:rsidRDefault="00D13B32">
      <w:pPr>
        <w:framePr w:w="8438" w:h="307" w:wrap="auto" w:hAnchor="margin" w:x="359" w:y="13895"/>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Paloumâyre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Fervent de la chasse à la palombe. </w:t>
      </w:r>
    </w:p>
    <w:p w:rsidR="00246BC8" w:rsidRPr="009F1779" w:rsidRDefault="00D13B32">
      <w:pPr>
        <w:framePr w:w="8433" w:h="259" w:wrap="auto" w:hAnchor="margin" w:x="364" w:y="1439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Paloumêro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Palombière. </w:t>
      </w:r>
    </w:p>
    <w:p w:rsidR="00246BC8" w:rsidRPr="009F1779" w:rsidRDefault="00D13B32">
      <w:pPr>
        <w:framePr w:w="8419" w:h="201" w:wrap="auto" w:hAnchor="margin" w:x="379" w:y="15129"/>
        <w:spacing w:line="201" w:lineRule="exact"/>
        <w:ind w:left="4415"/>
        <w:rPr>
          <w:rFonts w:ascii="Times New Roman" w:hAnsi="Times New Roman" w:cs="Times New Roman"/>
          <w:sz w:val="19"/>
          <w:szCs w:val="24"/>
        </w:rPr>
      </w:pPr>
      <w:r w:rsidRPr="009F1779">
        <w:rPr>
          <w:rFonts w:ascii="Times New Roman" w:hAnsi="Times New Roman" w:cs="Times New Roman"/>
          <w:sz w:val="19"/>
          <w:szCs w:val="24"/>
        </w:rPr>
        <w:t xml:space="preserve">102 </w:t>
      </w:r>
    </w:p>
    <w:p w:rsidR="00246BC8" w:rsidRPr="009F1779" w:rsidRDefault="00246BC8">
      <w:pPr>
        <w:rPr>
          <w:rFonts w:ascii="Times New Roman" w:hAnsi="Times New Roman" w:cs="Times New Roman"/>
          <w:sz w:val="19"/>
          <w:szCs w:val="24"/>
        </w:rPr>
        <w:sectPr w:rsidR="00246BC8" w:rsidRPr="009F1779">
          <w:pgSz w:w="11900" w:h="16840"/>
          <w:pgMar w:top="489" w:right="1532" w:bottom="360" w:left="95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45" w:wrap="auto" w:hAnchor="margin" w:x="-1166" w:y="-959"/>
        <w:rPr>
          <w:rFonts w:ascii="Times New Roman" w:hAnsi="Times New Roman" w:cs="Times New Roman"/>
          <w:sz w:val="19"/>
          <w:szCs w:val="24"/>
        </w:rPr>
      </w:pPr>
      <w:r w:rsidRPr="009F1779">
        <w:rPr>
          <w:rFonts w:ascii="Times New Roman" w:hAnsi="Times New Roman" w:cs="Times New Roman"/>
          <w:sz w:val="19"/>
          <w:szCs w:val="24"/>
        </w:rPr>
        <w:pict>
          <v:shape id="_x0000_i1170" type="#_x0000_t75" style="width:594pt;height:17.25pt" o:allowincell="f">
            <v:imagedata r:id="rId190" o:title=""/>
          </v:shape>
        </w:pict>
      </w:r>
    </w:p>
    <w:p w:rsidR="00246BC8" w:rsidRPr="009F1779" w:rsidRDefault="00D13B32">
      <w:pPr>
        <w:framePr w:w="499" w:h="3993" w:wrap="auto" w:hAnchor="margin" w:x="-1051" w:y="11884"/>
        <w:rPr>
          <w:rFonts w:ascii="Times New Roman" w:hAnsi="Times New Roman" w:cs="Times New Roman"/>
          <w:sz w:val="19"/>
          <w:szCs w:val="24"/>
        </w:rPr>
      </w:pPr>
      <w:r w:rsidRPr="009F1779">
        <w:rPr>
          <w:rFonts w:ascii="Times New Roman" w:hAnsi="Times New Roman" w:cs="Times New Roman"/>
          <w:sz w:val="19"/>
          <w:szCs w:val="24"/>
        </w:rPr>
        <w:pict>
          <v:shape id="_x0000_i1171" type="#_x0000_t75" style="width:24.75pt;height:199.5pt" o:allowincell="f">
            <v:imagedata r:id="rId191" o:title=""/>
          </v:shape>
        </w:pict>
      </w:r>
    </w:p>
    <w:p w:rsidR="00246BC8" w:rsidRPr="009F1779" w:rsidRDefault="00D13B32">
      <w:pPr>
        <w:framePr w:w="9038" w:h="259" w:wrap="auto" w:hAnchor="margin" w:x="374" w:y="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Paloun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Pelle-bêche. </w:t>
      </w:r>
    </w:p>
    <w:p w:rsidR="00246BC8" w:rsidRPr="009F1779" w:rsidRDefault="00D13B32">
      <w:pPr>
        <w:framePr w:w="9038" w:h="1084" w:wrap="auto" w:hAnchor="margin" w:x="374" w:y="873"/>
        <w:spacing w:line="273" w:lineRule="exact"/>
        <w:ind w:left="753" w:right="374" w:hanging="753"/>
        <w:rPr>
          <w:rFonts w:ascii="Times New Roman" w:hAnsi="Times New Roman" w:cs="Times New Roman"/>
          <w:sz w:val="23"/>
          <w:szCs w:val="24"/>
        </w:rPr>
      </w:pPr>
      <w:r w:rsidRPr="009F1779">
        <w:rPr>
          <w:rFonts w:ascii="Times New Roman" w:hAnsi="Times New Roman" w:cs="Times New Roman"/>
          <w:b/>
          <w:sz w:val="23"/>
          <w:szCs w:val="24"/>
        </w:rPr>
        <w:t xml:space="preserve">Pam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Empan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 empan correspond à l'espace qui sépare les extrémités du pouce et de l'auriculaire écartés, ce qui représente 20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22 cm env.; </w:t>
      </w:r>
      <w:r w:rsidRPr="009F1779">
        <w:rPr>
          <w:rFonts w:ascii="Times New Roman" w:hAnsi="Times New Roman" w:cs="Times New Roman"/>
          <w:sz w:val="23"/>
          <w:szCs w:val="24"/>
        </w:rPr>
        <w:t xml:space="preserve">Ûn pam dé saucisso. </w:t>
      </w:r>
    </w:p>
    <w:p w:rsidR="00246BC8" w:rsidRPr="009F1779" w:rsidRDefault="00D13B32">
      <w:pPr>
        <w:framePr w:w="9038" w:h="1084" w:wrap="auto" w:hAnchor="margin" w:x="374" w:y="873"/>
        <w:spacing w:line="49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Pamparûos </w:t>
      </w:r>
      <w:r w:rsidRPr="009F1779">
        <w:rPr>
          <w:rFonts w:ascii="Times New Roman" w:hAnsi="Times New Roman" w:cs="Times New Roman"/>
          <w:w w:val="109"/>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Pâmpos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Lieux éloignés, isolés, sans importance. </w:t>
      </w:r>
    </w:p>
    <w:p w:rsidR="00246BC8" w:rsidRPr="009F1779" w:rsidRDefault="00D13B32">
      <w:pPr>
        <w:framePr w:w="9038" w:h="254" w:wrap="auto" w:hAnchor="margin" w:x="374" w:y="215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Pan: </w:t>
      </w:r>
      <w:r w:rsidRPr="009F1779">
        <w:rPr>
          <w:rFonts w:ascii="Times New Roman" w:hAnsi="Times New Roman" w:cs="Times New Roman"/>
          <w:i/>
          <w:sz w:val="23"/>
          <w:szCs w:val="24"/>
        </w:rPr>
        <w:t xml:space="preserve">Pain. </w:t>
      </w:r>
    </w:p>
    <w:p w:rsidR="00246BC8" w:rsidRPr="009F1779" w:rsidRDefault="00D13B32">
      <w:pPr>
        <w:framePr w:w="9038" w:h="302" w:wrap="auto" w:hAnchor="margin" w:x="374" w:y="266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Pana: </w:t>
      </w:r>
      <w:r w:rsidRPr="009F1779">
        <w:rPr>
          <w:rFonts w:ascii="Times New Roman" w:hAnsi="Times New Roman" w:cs="Times New Roman"/>
          <w:i/>
          <w:sz w:val="23"/>
          <w:szCs w:val="24"/>
        </w:rPr>
        <w:t xml:space="preserve">Voler, prendre le bien d'autrui. </w:t>
      </w:r>
    </w:p>
    <w:p w:rsidR="00246BC8" w:rsidRPr="009F1779" w:rsidRDefault="00D13B32">
      <w:pPr>
        <w:framePr w:w="9038" w:h="302" w:wrap="auto" w:hAnchor="margin" w:x="374" w:y="3172"/>
        <w:spacing w:line="254" w:lineRule="exact"/>
        <w:ind w:left="9"/>
        <w:rPr>
          <w:rFonts w:ascii="Times New Roman" w:hAnsi="Times New Roman" w:cs="Times New Roman"/>
          <w:sz w:val="19"/>
          <w:szCs w:val="24"/>
        </w:rPr>
      </w:pPr>
      <w:r w:rsidRPr="009F1779">
        <w:rPr>
          <w:rFonts w:ascii="Times New Roman" w:hAnsi="Times New Roman" w:cs="Times New Roman"/>
          <w:b/>
          <w:sz w:val="23"/>
          <w:szCs w:val="24"/>
        </w:rPr>
        <w:t xml:space="preserve">Pancart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Panicaut, chardon Roland </w:t>
      </w:r>
      <w:r w:rsidRPr="009F1779">
        <w:rPr>
          <w:rFonts w:ascii="Times New Roman" w:hAnsi="Times New Roman" w:cs="Times New Roman"/>
          <w:i/>
          <w:sz w:val="19"/>
          <w:szCs w:val="24"/>
        </w:rPr>
        <w:t xml:space="preserve">(Eryngium, </w:t>
      </w:r>
      <w:r w:rsidRPr="009F1779">
        <w:rPr>
          <w:rFonts w:ascii="Times New Roman" w:hAnsi="Times New Roman" w:cs="Times New Roman"/>
          <w:sz w:val="19"/>
          <w:szCs w:val="24"/>
        </w:rPr>
        <w:t xml:space="preserve">famille des Ombellifères). </w:t>
      </w:r>
    </w:p>
    <w:p w:rsidR="00246BC8" w:rsidRPr="009F1779" w:rsidRDefault="00D13B32">
      <w:pPr>
        <w:framePr w:w="9038" w:h="547" w:wrap="auto" w:hAnchor="margin" w:x="374" w:y="3671"/>
        <w:spacing w:before="4" w:line="249" w:lineRule="exact"/>
        <w:ind w:left="1627" w:right="2414" w:hanging="1627"/>
        <w:rPr>
          <w:rFonts w:ascii="Times New Roman" w:hAnsi="Times New Roman" w:cs="Times New Roman"/>
          <w:sz w:val="19"/>
          <w:szCs w:val="24"/>
        </w:rPr>
      </w:pPr>
      <w:r w:rsidRPr="009F1779">
        <w:rPr>
          <w:rFonts w:ascii="Times New Roman" w:hAnsi="Times New Roman" w:cs="Times New Roman"/>
          <w:b/>
          <w:sz w:val="23"/>
          <w:szCs w:val="24"/>
        </w:rPr>
        <w:t xml:space="preserve">Pan d'âousèt: </w:t>
      </w:r>
      <w:r w:rsidRPr="009F1779">
        <w:rPr>
          <w:rFonts w:ascii="Times New Roman" w:hAnsi="Times New Roman" w:cs="Times New Roman"/>
          <w:i/>
          <w:sz w:val="23"/>
          <w:szCs w:val="24"/>
        </w:rPr>
        <w:t xml:space="preserve">Pain d'oiseau ;fruit de l'épine blanche (l'aubépine) </w:t>
      </w:r>
      <w:r w:rsidRPr="009F1779">
        <w:rPr>
          <w:rFonts w:ascii="Times New Roman" w:hAnsi="Times New Roman" w:cs="Times New Roman"/>
          <w:i/>
          <w:sz w:val="19"/>
          <w:szCs w:val="24"/>
        </w:rPr>
        <w:t xml:space="preserve">(Crataegus, </w:t>
      </w:r>
      <w:r w:rsidRPr="009F1779">
        <w:rPr>
          <w:rFonts w:ascii="Times New Roman" w:hAnsi="Times New Roman" w:cs="Times New Roman"/>
          <w:sz w:val="19"/>
          <w:szCs w:val="24"/>
        </w:rPr>
        <w:t xml:space="preserve">famille des Rosacées). </w:t>
      </w:r>
    </w:p>
    <w:p w:rsidR="00246BC8" w:rsidRPr="009F1779" w:rsidRDefault="00D13B32" w:rsidP="00D07FFE">
      <w:pPr>
        <w:framePr w:w="9047" w:h="2975" w:wrap="auto" w:vAnchor="page" w:hAnchor="page" w:x="1486" w:y="4936"/>
        <w:spacing w:line="273" w:lineRule="exact"/>
        <w:ind w:left="4" w:right="3134"/>
        <w:jc w:val="center"/>
        <w:rPr>
          <w:rFonts w:ascii="Times New Roman" w:hAnsi="Times New Roman" w:cs="Times New Roman"/>
          <w:sz w:val="19"/>
          <w:szCs w:val="24"/>
        </w:rPr>
      </w:pPr>
      <w:r w:rsidRPr="009F1779">
        <w:rPr>
          <w:rFonts w:ascii="Times New Roman" w:hAnsi="Times New Roman" w:cs="Times New Roman"/>
          <w:b/>
          <w:sz w:val="23"/>
          <w:szCs w:val="24"/>
        </w:rPr>
        <w:t xml:space="preserve">Pan dé sèr: </w:t>
      </w:r>
      <w:r w:rsidRPr="009F1779">
        <w:rPr>
          <w:rFonts w:ascii="Times New Roman" w:hAnsi="Times New Roman" w:cs="Times New Roman"/>
          <w:i/>
          <w:sz w:val="23"/>
          <w:szCs w:val="24"/>
        </w:rPr>
        <w:t xml:space="preserve">litt. : Pain de serpent: Arum (ou Gouet) tacheté </w:t>
      </w:r>
      <w:r w:rsidRPr="009F1779">
        <w:rPr>
          <w:rFonts w:ascii="Times New Roman" w:hAnsi="Times New Roman" w:cs="Times New Roman"/>
          <w:i/>
          <w:sz w:val="19"/>
          <w:szCs w:val="24"/>
        </w:rPr>
        <w:t xml:space="preserve">(Arum maculatum, </w:t>
      </w:r>
      <w:r w:rsidRPr="009F1779">
        <w:rPr>
          <w:rFonts w:ascii="Times New Roman" w:hAnsi="Times New Roman" w:cs="Times New Roman"/>
          <w:sz w:val="19"/>
          <w:szCs w:val="24"/>
        </w:rPr>
        <w:t xml:space="preserve">famille des Aracées), </w:t>
      </w:r>
    </w:p>
    <w:p w:rsidR="00246BC8" w:rsidRPr="009F1779" w:rsidRDefault="00D13B32" w:rsidP="00D07FFE">
      <w:pPr>
        <w:framePr w:w="9047" w:h="2975" w:wrap="auto" w:vAnchor="page" w:hAnchor="page" w:x="1486" w:y="4936"/>
        <w:spacing w:before="4" w:line="273" w:lineRule="exact"/>
        <w:ind w:left="1291" w:right="412"/>
        <w:rPr>
          <w:rFonts w:ascii="Times New Roman" w:hAnsi="Times New Roman" w:cs="Times New Roman"/>
          <w:i/>
          <w:sz w:val="23"/>
          <w:szCs w:val="24"/>
        </w:rPr>
      </w:pPr>
      <w:r w:rsidRPr="009F1779">
        <w:rPr>
          <w:rFonts w:ascii="Times New Roman" w:hAnsi="Times New Roman" w:cs="Times New Roman"/>
          <w:i/>
          <w:sz w:val="23"/>
          <w:szCs w:val="24"/>
        </w:rPr>
        <w:t xml:space="preserve">appelé aussi: Pied de veau et Pain de serpent, à cause de sa forme et de ses baies vénéneuses. </w:t>
      </w:r>
    </w:p>
    <w:p w:rsidR="00246BC8" w:rsidRPr="009F1779" w:rsidRDefault="00D13B32" w:rsidP="00D07FFE">
      <w:pPr>
        <w:framePr w:w="9047" w:h="2975" w:wrap="auto" w:vAnchor="page" w:hAnchor="page" w:x="1486" w:y="4936"/>
        <w:spacing w:before="9" w:line="230" w:lineRule="exact"/>
        <w:ind w:left="695" w:right="4"/>
        <w:rPr>
          <w:rFonts w:ascii="Times New Roman" w:hAnsi="Times New Roman" w:cs="Times New Roman"/>
          <w:sz w:val="19"/>
          <w:szCs w:val="24"/>
        </w:rPr>
      </w:pPr>
      <w:r w:rsidRPr="009F1779">
        <w:rPr>
          <w:rFonts w:ascii="Times New Roman" w:hAnsi="Times New Roman" w:cs="Times New Roman"/>
          <w:sz w:val="19"/>
          <w:szCs w:val="24"/>
        </w:rPr>
        <w:t xml:space="preserve">L'inflorescence de l'arum tacheté est un piège à mouches; sa massue dégageant une odeur de charogne, elle attire les insectes qui glissent sur la pente lisse de la spathe jusqu'au fond d'une poche semblable à une nasse. Au fond de cette poche l'insecte trouve du nectar. Lorsque les fleurs sont pollinisées, la spathe se fane et les insectes sont libérés. </w:t>
      </w:r>
    </w:p>
    <w:p w:rsidR="00246BC8" w:rsidRPr="009F1779" w:rsidRDefault="00D13B32" w:rsidP="00D07FFE">
      <w:pPr>
        <w:framePr w:w="9047" w:h="2975" w:wrap="auto" w:vAnchor="page" w:hAnchor="page" w:x="1486" w:y="4936"/>
        <w:spacing w:line="230" w:lineRule="exact"/>
        <w:ind w:left="686" w:right="239"/>
        <w:rPr>
          <w:rFonts w:ascii="Times New Roman" w:hAnsi="Times New Roman" w:cs="Times New Roman"/>
          <w:sz w:val="19"/>
          <w:szCs w:val="24"/>
        </w:rPr>
      </w:pPr>
      <w:r w:rsidRPr="009F1779">
        <w:rPr>
          <w:rFonts w:ascii="Times New Roman" w:hAnsi="Times New Roman" w:cs="Times New Roman"/>
          <w:i/>
          <w:sz w:val="19"/>
          <w:szCs w:val="24"/>
        </w:rPr>
        <w:t xml:space="preserve">L'Arum maculatum </w:t>
      </w:r>
      <w:r w:rsidRPr="009F1779">
        <w:rPr>
          <w:rFonts w:ascii="Times New Roman" w:hAnsi="Times New Roman" w:cs="Times New Roman"/>
          <w:sz w:val="19"/>
          <w:szCs w:val="24"/>
        </w:rPr>
        <w:t xml:space="preserve">ressemble à </w:t>
      </w:r>
      <w:r w:rsidRPr="009F1779">
        <w:rPr>
          <w:rFonts w:ascii="Times New Roman" w:hAnsi="Times New Roman" w:cs="Times New Roman"/>
          <w:i/>
          <w:sz w:val="19"/>
          <w:szCs w:val="24"/>
        </w:rPr>
        <w:t xml:space="preserve">I'Arum italicum, </w:t>
      </w:r>
      <w:r w:rsidRPr="009F1779">
        <w:rPr>
          <w:rFonts w:ascii="Times New Roman" w:hAnsi="Times New Roman" w:cs="Times New Roman"/>
          <w:sz w:val="19"/>
          <w:szCs w:val="24"/>
        </w:rPr>
        <w:t xml:space="preserve">Arum (ou Gouet) d'Italie; tandis que le premier ne développe ses feuilles qu'au printemps, le second les développe dès l'automne. </w:t>
      </w:r>
    </w:p>
    <w:p w:rsidR="00246BC8" w:rsidRPr="009F1779" w:rsidRDefault="00D13B32" w:rsidP="00D07FFE">
      <w:pPr>
        <w:framePr w:w="9047" w:h="2975" w:wrap="auto" w:vAnchor="page" w:hAnchor="page" w:x="1486" w:y="4936"/>
        <w:spacing w:line="230" w:lineRule="exact"/>
        <w:ind w:left="686" w:right="239"/>
        <w:rPr>
          <w:rFonts w:ascii="Times New Roman" w:hAnsi="Times New Roman" w:cs="Times New Roman"/>
          <w:sz w:val="19"/>
          <w:szCs w:val="24"/>
        </w:rPr>
      </w:pPr>
      <w:r w:rsidRPr="009F1779">
        <w:rPr>
          <w:rFonts w:ascii="Times New Roman" w:hAnsi="Times New Roman" w:cs="Times New Roman"/>
          <w:i/>
          <w:sz w:val="19"/>
          <w:szCs w:val="24"/>
        </w:rPr>
        <w:t xml:space="preserve">L'Arum dracunculus, </w:t>
      </w:r>
      <w:r w:rsidRPr="009F1779">
        <w:rPr>
          <w:rFonts w:ascii="Times New Roman" w:hAnsi="Times New Roman" w:cs="Times New Roman"/>
          <w:sz w:val="19"/>
          <w:szCs w:val="24"/>
        </w:rPr>
        <w:t xml:space="preserve">qui est rare, est très spectaculaire, sa tige maculée a l'aspect d'un serpent; pour cela, il est également appelé Serpentaire. </w:t>
      </w:r>
    </w:p>
    <w:p w:rsidR="00246BC8" w:rsidRPr="009F1779" w:rsidRDefault="00D13B32">
      <w:pPr>
        <w:framePr w:w="9043" w:h="1871" w:wrap="auto" w:hAnchor="margin" w:x="369" w:y="7588"/>
        <w:spacing w:line="503" w:lineRule="exact"/>
        <w:ind w:left="9" w:right="4027"/>
        <w:rPr>
          <w:rFonts w:ascii="Times New Roman" w:hAnsi="Times New Roman" w:cs="Times New Roman"/>
          <w:sz w:val="23"/>
          <w:szCs w:val="24"/>
        </w:rPr>
      </w:pPr>
      <w:r w:rsidRPr="009F1779">
        <w:rPr>
          <w:rFonts w:ascii="Times New Roman" w:hAnsi="Times New Roman" w:cs="Times New Roman"/>
          <w:b/>
          <w:sz w:val="23"/>
          <w:szCs w:val="24"/>
        </w:rPr>
        <w:t xml:space="preserve">Panêou: </w:t>
      </w:r>
      <w:r w:rsidRPr="009F1779">
        <w:rPr>
          <w:rFonts w:ascii="Times New Roman" w:hAnsi="Times New Roman" w:cs="Times New Roman"/>
          <w:i/>
          <w:sz w:val="23"/>
          <w:szCs w:val="24"/>
        </w:rPr>
        <w:t xml:space="preserve">Panneau; ex. : panneau de signalisation. </w:t>
      </w:r>
      <w:r w:rsidRPr="009F1779">
        <w:rPr>
          <w:rFonts w:ascii="Times New Roman" w:hAnsi="Times New Roman" w:cs="Times New Roman"/>
          <w:b/>
          <w:sz w:val="23"/>
          <w:szCs w:val="24"/>
        </w:rPr>
        <w:t xml:space="preserve">Pantacha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Être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bout de souffle, panteler </w:t>
      </w:r>
      <w:r w:rsidRPr="009F1779">
        <w:rPr>
          <w:rFonts w:ascii="Times New Roman" w:hAnsi="Times New Roman" w:cs="Times New Roman"/>
          <w:sz w:val="23"/>
          <w:szCs w:val="24"/>
        </w:rPr>
        <w:t xml:space="preserve">; </w:t>
      </w:r>
    </w:p>
    <w:p w:rsidR="00246BC8" w:rsidRPr="009F1779" w:rsidRDefault="00D13B32">
      <w:pPr>
        <w:framePr w:w="9043" w:h="1871" w:wrap="auto" w:hAnchor="margin" w:x="369" w:y="7588"/>
        <w:spacing w:line="278" w:lineRule="exact"/>
        <w:ind w:left="1233"/>
        <w:rPr>
          <w:rFonts w:ascii="Times New Roman" w:hAnsi="Times New Roman" w:cs="Times New Roman"/>
          <w:i/>
          <w:sz w:val="23"/>
          <w:szCs w:val="24"/>
        </w:rPr>
      </w:pPr>
      <w:r w:rsidRPr="009F1779">
        <w:rPr>
          <w:rFonts w:ascii="Times New Roman" w:hAnsi="Times New Roman" w:cs="Times New Roman"/>
          <w:sz w:val="23"/>
          <w:szCs w:val="24"/>
        </w:rPr>
        <w:t xml:space="preserve">Lou can pantâcho : </w:t>
      </w:r>
      <w:r w:rsidRPr="009F1779">
        <w:rPr>
          <w:rFonts w:ascii="Times New Roman" w:hAnsi="Times New Roman" w:cs="Times New Roman"/>
          <w:i/>
          <w:sz w:val="23"/>
          <w:szCs w:val="24"/>
        </w:rPr>
        <w:t xml:space="preserve">Le chien est essoufflé. </w:t>
      </w:r>
    </w:p>
    <w:p w:rsidR="00246BC8" w:rsidRPr="009F1779" w:rsidRDefault="00D13B32">
      <w:pPr>
        <w:framePr w:w="9043" w:h="1871" w:wrap="auto" w:hAnchor="margin" w:x="369" w:y="7588"/>
        <w:spacing w:line="49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Pantot </w:t>
      </w:r>
      <w:r w:rsidRPr="009F1779">
        <w:rPr>
          <w:rFonts w:ascii="Times New Roman" w:hAnsi="Times New Roman" w:cs="Times New Roman"/>
          <w:w w:val="122"/>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Péndot </w:t>
      </w:r>
      <w:r w:rsidRPr="009F1779">
        <w:rPr>
          <w:rFonts w:ascii="Times New Roman" w:hAnsi="Times New Roman" w:cs="Times New Roman"/>
          <w:w w:val="122"/>
          <w:sz w:val="15"/>
          <w:szCs w:val="24"/>
        </w:rPr>
        <w:t xml:space="preserve">(R)) </w:t>
      </w:r>
      <w:r w:rsidRPr="009F1779">
        <w:rPr>
          <w:rFonts w:ascii="Times New Roman" w:hAnsi="Times New Roman" w:cs="Times New Roman"/>
          <w:b/>
          <w:sz w:val="23"/>
          <w:szCs w:val="24"/>
        </w:rPr>
        <w:t xml:space="preserve">dé la camîso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Morceau d'étoffe qui pend; Pan de chemise </w:t>
      </w:r>
    </w:p>
    <w:p w:rsidR="00246BC8" w:rsidRPr="009F1779" w:rsidRDefault="00D13B32">
      <w:pPr>
        <w:framePr w:w="9043" w:h="1871" w:wrap="auto" w:hAnchor="margin" w:x="369" w:y="7588"/>
        <w:spacing w:line="287" w:lineRule="exact"/>
        <w:ind w:left="700"/>
        <w:rPr>
          <w:rFonts w:ascii="Times New Roman" w:hAnsi="Times New Roman" w:cs="Times New Roman"/>
          <w:sz w:val="23"/>
          <w:szCs w:val="24"/>
        </w:rPr>
      </w:pPr>
      <w:r w:rsidRPr="009F1779">
        <w:rPr>
          <w:rFonts w:ascii="Times New Roman" w:hAnsi="Times New Roman" w:cs="Times New Roman"/>
          <w:i/>
          <w:sz w:val="23"/>
          <w:szCs w:val="24"/>
        </w:rPr>
        <w:t xml:space="preserve">( autrefois, les dos de chemises étaient nettement plus longs, d 'ou </w:t>
      </w:r>
      <w:r w:rsidRPr="009F1779">
        <w:rPr>
          <w:rFonts w:ascii="Times New Roman" w:hAnsi="Times New Roman" w:cs="Times New Roman"/>
          <w:sz w:val="23"/>
          <w:szCs w:val="24"/>
        </w:rPr>
        <w:t xml:space="preserve">péndot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pantot). </w:t>
      </w:r>
    </w:p>
    <w:p w:rsidR="00246BC8" w:rsidRPr="009F1779" w:rsidRDefault="00D13B32">
      <w:pPr>
        <w:framePr w:w="9043" w:h="302" w:wrap="auto" w:hAnchor="margin" w:x="369" w:y="965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Pan touriat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Pain grillé. </w:t>
      </w:r>
    </w:p>
    <w:p w:rsidR="00246BC8" w:rsidRPr="009F1779" w:rsidRDefault="00D13B32">
      <w:pPr>
        <w:framePr w:w="9043" w:h="307" w:wrap="auto" w:hAnchor="margin" w:x="369" w:y="1016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Peu </w:t>
      </w:r>
      <w:r w:rsidRPr="009F1779">
        <w:rPr>
          <w:rFonts w:ascii="Times New Roman" w:hAnsi="Times New Roman" w:cs="Times New Roman"/>
          <w:sz w:val="23"/>
          <w:szCs w:val="24"/>
        </w:rPr>
        <w:t xml:space="preserve">; Pér pâou : </w:t>
      </w:r>
      <w:r w:rsidRPr="009F1779">
        <w:rPr>
          <w:rFonts w:ascii="Times New Roman" w:hAnsi="Times New Roman" w:cs="Times New Roman"/>
          <w:i/>
          <w:sz w:val="23"/>
          <w:szCs w:val="24"/>
        </w:rPr>
        <w:t xml:space="preserve">Pour peu </w:t>
      </w:r>
      <w:r w:rsidRPr="009F1779">
        <w:rPr>
          <w:rFonts w:ascii="Times New Roman" w:hAnsi="Times New Roman" w:cs="Times New Roman"/>
          <w:sz w:val="23"/>
          <w:szCs w:val="24"/>
        </w:rPr>
        <w:t xml:space="preserve">; Pâou dé câouso : </w:t>
      </w:r>
      <w:r w:rsidRPr="009F1779">
        <w:rPr>
          <w:rFonts w:ascii="Times New Roman" w:hAnsi="Times New Roman" w:cs="Times New Roman"/>
          <w:i/>
          <w:sz w:val="23"/>
          <w:szCs w:val="24"/>
        </w:rPr>
        <w:t xml:space="preserve">Peu de chose. </w:t>
      </w:r>
    </w:p>
    <w:p w:rsidR="00246BC8" w:rsidRPr="009F1779" w:rsidRDefault="00D13B32">
      <w:pPr>
        <w:framePr w:w="9043" w:h="307" w:wrap="auto" w:hAnchor="margin" w:x="369" w:y="1067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Pieu </w:t>
      </w:r>
      <w:r w:rsidRPr="009F1779">
        <w:rPr>
          <w:rFonts w:ascii="Times New Roman" w:hAnsi="Times New Roman" w:cs="Times New Roman"/>
          <w:sz w:val="23"/>
          <w:szCs w:val="24"/>
        </w:rPr>
        <w:t xml:space="preserve">; Ûn pâou dé la carréto : </w:t>
      </w:r>
      <w:r w:rsidRPr="009F1779">
        <w:rPr>
          <w:rFonts w:ascii="Times New Roman" w:hAnsi="Times New Roman" w:cs="Times New Roman"/>
          <w:i/>
          <w:sz w:val="23"/>
          <w:szCs w:val="24"/>
        </w:rPr>
        <w:t xml:space="preserve">Un pieu de la charrette. </w:t>
      </w:r>
    </w:p>
    <w:p w:rsidR="00246BC8" w:rsidRPr="009F1779" w:rsidRDefault="00D13B32">
      <w:pPr>
        <w:framePr w:w="9047" w:h="259" w:wrap="auto" w:hAnchor="margin" w:x="364" w:y="11179"/>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Paousa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Poser. </w:t>
      </w:r>
    </w:p>
    <w:p w:rsidR="00246BC8" w:rsidRPr="009F1779" w:rsidRDefault="00D13B32">
      <w:pPr>
        <w:framePr w:w="9047" w:h="259" w:wrap="auto" w:hAnchor="margin" w:x="364" w:y="11687"/>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Paouâ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Paver. </w:t>
      </w:r>
    </w:p>
    <w:p w:rsidR="00246BC8" w:rsidRPr="009F1779" w:rsidRDefault="00D13B32">
      <w:pPr>
        <w:framePr w:w="9052" w:h="316" w:wrap="auto" w:hAnchor="margin" w:x="359" w:y="1214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Pâourut </w:t>
      </w:r>
      <w:r w:rsidRPr="009F1779">
        <w:rPr>
          <w:rFonts w:ascii="Times New Roman" w:hAnsi="Times New Roman" w:cs="Times New Roman"/>
          <w:w w:val="109"/>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Pâouluc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Peureux. </w:t>
      </w:r>
    </w:p>
    <w:p w:rsidR="00246BC8" w:rsidRPr="009F1779" w:rsidRDefault="00D13B32">
      <w:pPr>
        <w:framePr w:w="9052" w:h="263" w:wrap="auto" w:hAnchor="margin" w:x="359" w:y="1271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Pâousa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Poser. </w:t>
      </w:r>
    </w:p>
    <w:p w:rsidR="00246BC8" w:rsidRPr="009F1779" w:rsidRDefault="00D13B32">
      <w:pPr>
        <w:framePr w:w="9052" w:h="1588" w:wrap="auto" w:hAnchor="margin" w:x="359" w:y="13137"/>
        <w:spacing w:line="30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Pâoutouloub: </w:t>
      </w:r>
      <w:r w:rsidRPr="009F1779">
        <w:rPr>
          <w:rFonts w:ascii="Times New Roman" w:hAnsi="Times New Roman" w:cs="Times New Roman"/>
          <w:i/>
          <w:sz w:val="23"/>
          <w:szCs w:val="24"/>
        </w:rPr>
        <w:t xml:space="preserve">Renoncule </w:t>
      </w:r>
      <w:r w:rsidRPr="009F1779">
        <w:rPr>
          <w:rFonts w:ascii="Times New Roman" w:hAnsi="Times New Roman" w:cs="Times New Roman"/>
          <w:sz w:val="23"/>
          <w:szCs w:val="24"/>
        </w:rPr>
        <w:t xml:space="preserve">( </w:t>
      </w:r>
      <w:r w:rsidRPr="009F1779">
        <w:rPr>
          <w:rFonts w:ascii="Times New Roman" w:hAnsi="Times New Roman" w:cs="Times New Roman"/>
          <w:sz w:val="19"/>
          <w:szCs w:val="24"/>
        </w:rPr>
        <w:t xml:space="preserve">famille des Renonculacées)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Ranunculus acris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renoncule </w:t>
      </w:r>
    </w:p>
    <w:p w:rsidR="00246BC8" w:rsidRPr="009F1779" w:rsidRDefault="00D13B32">
      <w:pPr>
        <w:framePr w:w="9052" w:h="1588" w:wrap="auto" w:hAnchor="margin" w:x="359" w:y="13137"/>
        <w:spacing w:line="297" w:lineRule="exact"/>
        <w:ind w:left="1540"/>
        <w:rPr>
          <w:rFonts w:ascii="Times New Roman" w:hAnsi="Times New Roman" w:cs="Times New Roman"/>
          <w:b/>
          <w:i/>
          <w:sz w:val="23"/>
          <w:szCs w:val="24"/>
        </w:rPr>
      </w:pPr>
      <w:r w:rsidRPr="009F1779">
        <w:rPr>
          <w:rFonts w:ascii="Times New Roman" w:hAnsi="Times New Roman" w:cs="Times New Roman"/>
          <w:i/>
          <w:sz w:val="23"/>
          <w:szCs w:val="24"/>
        </w:rPr>
        <w:t xml:space="preserve">âcre, </w:t>
      </w:r>
      <w:r w:rsidRPr="009F1779">
        <w:rPr>
          <w:rFonts w:ascii="Times New Roman" w:hAnsi="Times New Roman" w:cs="Times New Roman"/>
          <w:b/>
          <w:i/>
          <w:sz w:val="23"/>
          <w:szCs w:val="24"/>
        </w:rPr>
        <w:t xml:space="preserve">bouton d'or. </w:t>
      </w:r>
    </w:p>
    <w:p w:rsidR="00246BC8" w:rsidRPr="009F1779" w:rsidRDefault="00D13B32">
      <w:pPr>
        <w:framePr w:w="9052" w:h="1588" w:wrap="auto" w:hAnchor="margin" w:x="359" w:y="13137"/>
        <w:spacing w:line="230" w:lineRule="exact"/>
        <w:ind w:left="710" w:right="81"/>
        <w:rPr>
          <w:rFonts w:ascii="Times New Roman" w:hAnsi="Times New Roman" w:cs="Times New Roman"/>
          <w:sz w:val="19"/>
          <w:szCs w:val="24"/>
        </w:rPr>
      </w:pPr>
      <w:r w:rsidRPr="009F1779">
        <w:rPr>
          <w:rFonts w:ascii="Times New Roman" w:hAnsi="Times New Roman" w:cs="Times New Roman"/>
          <w:sz w:val="19"/>
          <w:szCs w:val="24"/>
        </w:rPr>
        <w:t xml:space="preserve">Toutefois, il y a 400 espèces de renoncules; plusieurs ressemblent au bouton d'or; la renoncule bulbeuse fleurit un peu avant, elle se différencie par les sépales qui se rabattent contre la tige, alors que </w:t>
      </w:r>
      <w:r w:rsidRPr="009F1779">
        <w:rPr>
          <w:rFonts w:ascii="Times New Roman" w:hAnsi="Times New Roman" w:cs="Times New Roman"/>
          <w:w w:val="109"/>
          <w:sz w:val="12"/>
          <w:szCs w:val="24"/>
        </w:rPr>
        <w:t xml:space="preserve">SU{ </w:t>
      </w:r>
      <w:r w:rsidRPr="009F1779">
        <w:rPr>
          <w:rFonts w:ascii="Times New Roman" w:hAnsi="Times New Roman" w:cs="Times New Roman"/>
          <w:i/>
          <w:sz w:val="19"/>
          <w:szCs w:val="24"/>
        </w:rPr>
        <w:t xml:space="preserve">R. acris </w:t>
      </w:r>
      <w:r w:rsidRPr="009F1779">
        <w:rPr>
          <w:rFonts w:ascii="Times New Roman" w:hAnsi="Times New Roman" w:cs="Times New Roman"/>
          <w:sz w:val="19"/>
          <w:szCs w:val="24"/>
        </w:rPr>
        <w:t xml:space="preserve">(bouton d'or) les sépales restent plaqués contre les pétales. La renoncule </w:t>
      </w:r>
      <w:r w:rsidRPr="009F1779">
        <w:rPr>
          <w:rFonts w:ascii="Times New Roman" w:hAnsi="Times New Roman" w:cs="Times New Roman"/>
          <w:i/>
          <w:sz w:val="19"/>
          <w:szCs w:val="24"/>
        </w:rPr>
        <w:t xml:space="preserve">Auricomus, </w:t>
      </w:r>
      <w:r w:rsidRPr="009F1779">
        <w:rPr>
          <w:rFonts w:ascii="Times New Roman" w:hAnsi="Times New Roman" w:cs="Times New Roman"/>
          <w:sz w:val="19"/>
          <w:szCs w:val="24"/>
        </w:rPr>
        <w:t xml:space="preserve">dite </w:t>
      </w:r>
    </w:p>
    <w:p w:rsidR="00246BC8" w:rsidRPr="009F1779" w:rsidRDefault="00D13B32">
      <w:pPr>
        <w:framePr w:w="9052" w:h="1588" w:wrap="auto" w:hAnchor="margin" w:x="359" w:y="13137"/>
        <w:spacing w:before="9" w:line="230" w:lineRule="exact"/>
        <w:ind w:left="695" w:right="4"/>
        <w:rPr>
          <w:rFonts w:ascii="Times New Roman" w:hAnsi="Times New Roman" w:cs="Times New Roman"/>
          <w:sz w:val="19"/>
          <w:szCs w:val="24"/>
        </w:rPr>
      </w:pPr>
      <w:r w:rsidRPr="009F1779">
        <w:rPr>
          <w:rFonts w:ascii="Times New Roman" w:hAnsi="Times New Roman" w:cs="Times New Roman"/>
          <w:szCs w:val="24"/>
        </w:rPr>
        <w:t xml:space="preserve">« </w:t>
      </w:r>
      <w:r w:rsidRPr="009F1779">
        <w:rPr>
          <w:rFonts w:ascii="Times New Roman" w:hAnsi="Times New Roman" w:cs="Times New Roman"/>
          <w:sz w:val="19"/>
          <w:szCs w:val="24"/>
        </w:rPr>
        <w:t xml:space="preserve">Tête d'or» peut également être confondue avec le Bouton d'or, ainsi que la renoncule rampante. </w:t>
      </w:r>
    </w:p>
    <w:p w:rsidR="00246BC8" w:rsidRPr="009F1779" w:rsidRDefault="00D13B32">
      <w:pPr>
        <w:framePr w:w="9038" w:h="211" w:wrap="auto" w:hAnchor="margin" w:x="374" w:y="15139"/>
        <w:spacing w:line="206" w:lineRule="exact"/>
        <w:ind w:left="4401"/>
        <w:rPr>
          <w:rFonts w:ascii="Times New Roman" w:hAnsi="Times New Roman" w:cs="Times New Roman"/>
          <w:sz w:val="19"/>
          <w:szCs w:val="24"/>
        </w:rPr>
      </w:pPr>
      <w:r w:rsidRPr="009F1779">
        <w:rPr>
          <w:rFonts w:ascii="Times New Roman" w:hAnsi="Times New Roman" w:cs="Times New Roman"/>
          <w:sz w:val="19"/>
          <w:szCs w:val="24"/>
        </w:rPr>
        <w:t xml:space="preserve">103 </w:t>
      </w:r>
    </w:p>
    <w:p w:rsidR="00246BC8" w:rsidRPr="009F1779" w:rsidRDefault="00246BC8">
      <w:pPr>
        <w:rPr>
          <w:rFonts w:ascii="Times New Roman" w:hAnsi="Times New Roman" w:cs="Times New Roman"/>
          <w:sz w:val="19"/>
          <w:szCs w:val="24"/>
        </w:rPr>
        <w:sectPr w:rsidR="00246BC8" w:rsidRPr="009F1779">
          <w:pgSz w:w="11900" w:h="16840"/>
          <w:pgMar w:top="469" w:right="1253" w:bottom="360" w:left="122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327" w:h="1305" w:wrap="auto" w:hAnchor="margin" w:x="398" w:y="359"/>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Papê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Papier. </w:t>
      </w:r>
    </w:p>
    <w:p w:rsidR="00D07FFE" w:rsidRPr="009F1779" w:rsidRDefault="00D13B32">
      <w:pPr>
        <w:framePr w:w="8327" w:h="1305" w:wrap="auto" w:hAnchor="margin" w:x="398" w:y="359"/>
        <w:spacing w:line="499" w:lineRule="exact"/>
        <w:ind w:left="43" w:right="4185"/>
        <w:rPr>
          <w:rFonts w:ascii="Times New Roman" w:hAnsi="Times New Roman" w:cs="Times New Roman"/>
          <w:i/>
          <w:sz w:val="23"/>
          <w:szCs w:val="24"/>
        </w:rPr>
      </w:pPr>
      <w:r w:rsidRPr="009F1779">
        <w:rPr>
          <w:rFonts w:ascii="Times New Roman" w:hAnsi="Times New Roman" w:cs="Times New Roman"/>
          <w:b/>
          <w:sz w:val="23"/>
          <w:szCs w:val="24"/>
        </w:rPr>
        <w:t xml:space="preserve">Papê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Pèpè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Grand-père. </w:t>
      </w:r>
    </w:p>
    <w:p w:rsidR="00246BC8" w:rsidRPr="009F1779" w:rsidRDefault="00D13B32">
      <w:pPr>
        <w:framePr w:w="8327" w:h="1305" w:wrap="auto" w:hAnchor="margin" w:x="398" w:y="359"/>
        <w:spacing w:line="499" w:lineRule="exact"/>
        <w:ind w:left="43" w:right="4185"/>
        <w:rPr>
          <w:rFonts w:ascii="Times New Roman" w:hAnsi="Times New Roman" w:cs="Times New Roman"/>
          <w:i/>
          <w:sz w:val="23"/>
          <w:szCs w:val="24"/>
        </w:rPr>
      </w:pPr>
      <w:r w:rsidRPr="009F1779">
        <w:rPr>
          <w:rFonts w:ascii="Times New Roman" w:hAnsi="Times New Roman" w:cs="Times New Roman"/>
          <w:b/>
          <w:sz w:val="23"/>
          <w:szCs w:val="24"/>
        </w:rPr>
        <w:t xml:space="preserve">Parabastâdo (Ûo)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grande quantité. </w:t>
      </w:r>
    </w:p>
    <w:p w:rsidR="00246BC8" w:rsidRPr="009F1779" w:rsidRDefault="00D13B32">
      <w:pPr>
        <w:framePr w:w="556" w:h="7526" w:wrap="auto" w:hAnchor="margin" w:x="10329" w:y="-715"/>
        <w:rPr>
          <w:rFonts w:ascii="Times New Roman" w:hAnsi="Times New Roman" w:cs="Times New Roman"/>
          <w:sz w:val="23"/>
          <w:szCs w:val="24"/>
        </w:rPr>
      </w:pPr>
      <w:r w:rsidRPr="009F1779">
        <w:rPr>
          <w:rFonts w:ascii="Times New Roman" w:hAnsi="Times New Roman" w:cs="Times New Roman"/>
          <w:sz w:val="23"/>
          <w:szCs w:val="24"/>
        </w:rPr>
        <w:pict>
          <v:shape id="_x0000_i1172" type="#_x0000_t75" style="width:27.75pt;height:376.5pt" o:allowincell="f">
            <v:imagedata r:id="rId192" o:title=""/>
          </v:shape>
        </w:pict>
      </w:r>
    </w:p>
    <w:p w:rsidR="00246BC8" w:rsidRPr="009F1779" w:rsidRDefault="00D13B32">
      <w:pPr>
        <w:framePr w:w="8327" w:h="263" w:wrap="auto" w:hAnchor="margin" w:x="398" w:y="1856"/>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Parâoulo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Parole. </w:t>
      </w:r>
    </w:p>
    <w:p w:rsidR="00246BC8" w:rsidRPr="009F1779" w:rsidRDefault="00D13B32">
      <w:pPr>
        <w:framePr w:w="8327" w:h="307" w:wrap="auto" w:hAnchor="margin" w:x="398" w:y="234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Parasol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Parapluie. </w:t>
      </w:r>
    </w:p>
    <w:p w:rsidR="00246BC8" w:rsidRPr="009F1779" w:rsidRDefault="00D13B32">
      <w:pPr>
        <w:framePr w:w="8327" w:h="311" w:wrap="auto" w:hAnchor="margin" w:x="398" w:y="2835"/>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Parbêngué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Parvenir. </w:t>
      </w:r>
    </w:p>
    <w:p w:rsidR="00246BC8" w:rsidRPr="009F1779" w:rsidRDefault="00D13B32">
      <w:pPr>
        <w:framePr w:w="8327" w:h="292" w:wrap="auto" w:hAnchor="margin" w:x="398" w:y="3349"/>
        <w:spacing w:line="239" w:lineRule="exact"/>
        <w:ind w:left="38"/>
        <w:rPr>
          <w:rFonts w:ascii="Times New Roman" w:hAnsi="Times New Roman" w:cs="Times New Roman"/>
          <w:i/>
          <w:sz w:val="23"/>
          <w:szCs w:val="24"/>
        </w:rPr>
      </w:pPr>
      <w:r w:rsidRPr="009F1779">
        <w:rPr>
          <w:rFonts w:ascii="Times New Roman" w:hAnsi="Times New Roman" w:cs="Times New Roman"/>
          <w:b/>
          <w:w w:val="110"/>
          <w:sz w:val="23"/>
          <w:szCs w:val="24"/>
        </w:rPr>
        <w:t>Parçat</w:t>
      </w:r>
      <w:r w:rsidRPr="009F1779">
        <w:rPr>
          <w:rFonts w:ascii="Times New Roman" w:hAnsi="Times New Roman" w:cs="Times New Roman"/>
          <w:w w:val="110"/>
          <w:sz w:val="23"/>
          <w:szCs w:val="24"/>
        </w:rPr>
        <w:t xml:space="preserve"> : </w:t>
      </w:r>
      <w:r w:rsidRPr="009F1779">
        <w:rPr>
          <w:rFonts w:ascii="Times New Roman" w:hAnsi="Times New Roman" w:cs="Times New Roman"/>
          <w:i/>
          <w:sz w:val="23"/>
          <w:szCs w:val="24"/>
        </w:rPr>
        <w:t xml:space="preserve">Percé. </w:t>
      </w:r>
    </w:p>
    <w:p w:rsidR="00246BC8" w:rsidRPr="009F1779" w:rsidRDefault="00D13B32">
      <w:pPr>
        <w:framePr w:w="8327" w:h="815" w:wrap="auto" w:hAnchor="margin" w:x="398" w:y="3848"/>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Partché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Paraître. </w:t>
      </w:r>
    </w:p>
    <w:p w:rsidR="00246BC8" w:rsidRPr="009F1779" w:rsidRDefault="00D13B32">
      <w:pPr>
        <w:framePr w:w="8327" w:h="815" w:wrap="auto" w:hAnchor="margin" w:x="398" w:y="3848"/>
        <w:spacing w:line="479" w:lineRule="exact"/>
        <w:ind w:left="33"/>
        <w:rPr>
          <w:rFonts w:ascii="Times New Roman" w:hAnsi="Times New Roman" w:cs="Times New Roman"/>
          <w:i/>
          <w:sz w:val="23"/>
          <w:szCs w:val="24"/>
        </w:rPr>
      </w:pPr>
      <w:r w:rsidRPr="009F1779">
        <w:rPr>
          <w:rFonts w:ascii="Times New Roman" w:hAnsi="Times New Roman" w:cs="Times New Roman"/>
          <w:b/>
          <w:sz w:val="23"/>
          <w:szCs w:val="24"/>
        </w:rPr>
        <w:t xml:space="preserve">Parti </w:t>
      </w:r>
      <w:r w:rsidRPr="009F1779">
        <w:rPr>
          <w:rFonts w:ascii="Times New Roman" w:hAnsi="Times New Roman" w:cs="Times New Roman"/>
          <w:w w:val="123"/>
          <w:sz w:val="15"/>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Parél </w:t>
      </w:r>
      <w:r w:rsidRPr="009F1779">
        <w:rPr>
          <w:rFonts w:ascii="Times New Roman" w:hAnsi="Times New Roman" w:cs="Times New Roman"/>
          <w:w w:val="123"/>
          <w:sz w:val="15"/>
          <w:szCs w:val="24"/>
        </w:rPr>
        <w:t xml:space="preserve">(M): </w:t>
      </w:r>
      <w:r w:rsidRPr="009F1779">
        <w:rPr>
          <w:rFonts w:ascii="Times New Roman" w:hAnsi="Times New Roman" w:cs="Times New Roman"/>
          <w:i/>
          <w:sz w:val="23"/>
          <w:szCs w:val="24"/>
        </w:rPr>
        <w:t xml:space="preserve">Paire. </w:t>
      </w:r>
    </w:p>
    <w:p w:rsidR="00246BC8" w:rsidRPr="009F1779" w:rsidRDefault="00D13B32">
      <w:pPr>
        <w:framePr w:w="8327" w:h="307" w:wrap="auto" w:hAnchor="margin" w:x="398" w:y="485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Paret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Mur, cloison </w:t>
      </w:r>
      <w:r w:rsidRPr="009F1779">
        <w:rPr>
          <w:rFonts w:ascii="Times New Roman" w:hAnsi="Times New Roman" w:cs="Times New Roman"/>
          <w:sz w:val="23"/>
          <w:szCs w:val="24"/>
        </w:rPr>
        <w:t xml:space="preserve">; </w:t>
      </w:r>
      <w:r w:rsidRPr="009F1779">
        <w:rPr>
          <w:rFonts w:ascii="Times New Roman" w:hAnsi="Times New Roman" w:cs="Times New Roman"/>
          <w:w w:val="106"/>
          <w:sz w:val="23"/>
          <w:szCs w:val="24"/>
        </w:rPr>
        <w:t xml:space="preserve">à </w:t>
      </w:r>
      <w:r w:rsidRPr="009F1779">
        <w:rPr>
          <w:rFonts w:ascii="Times New Roman" w:hAnsi="Times New Roman" w:cs="Times New Roman"/>
          <w:sz w:val="23"/>
          <w:szCs w:val="24"/>
        </w:rPr>
        <w:t xml:space="preserve">la paret : </w:t>
      </w:r>
      <w:r w:rsidRPr="009F1779">
        <w:rPr>
          <w:rFonts w:ascii="Times New Roman" w:hAnsi="Times New Roman" w:cs="Times New Roman"/>
          <w:i/>
          <w:sz w:val="23"/>
          <w:szCs w:val="24"/>
        </w:rPr>
        <w:t xml:space="preserve">le côté du lit qui est contre le mur. </w:t>
      </w:r>
    </w:p>
    <w:p w:rsidR="00246BC8" w:rsidRPr="009F1779" w:rsidRDefault="00D13B32">
      <w:pPr>
        <w:framePr w:w="8327" w:h="302" w:wrap="auto" w:hAnchor="margin" w:x="398" w:y="5370"/>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Parîntcho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Mésange. </w:t>
      </w:r>
    </w:p>
    <w:p w:rsidR="00246BC8" w:rsidRPr="009F1779" w:rsidRDefault="00D13B32">
      <w:pPr>
        <w:framePr w:w="8615" w:h="590" w:wrap="auto" w:hAnchor="margin" w:x="398" w:y="5869"/>
        <w:spacing w:line="278" w:lineRule="exact"/>
        <w:ind w:left="863" w:hanging="863"/>
        <w:rPr>
          <w:rFonts w:ascii="Times New Roman" w:hAnsi="Times New Roman" w:cs="Times New Roman"/>
          <w:i/>
          <w:sz w:val="23"/>
          <w:szCs w:val="24"/>
        </w:rPr>
      </w:pPr>
      <w:r w:rsidRPr="009F1779">
        <w:rPr>
          <w:rFonts w:ascii="Times New Roman" w:hAnsi="Times New Roman" w:cs="Times New Roman"/>
          <w:b/>
          <w:sz w:val="23"/>
          <w:szCs w:val="24"/>
        </w:rPr>
        <w:t xml:space="preserve">Parla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Parler </w:t>
      </w:r>
      <w:r w:rsidRPr="009F1779">
        <w:rPr>
          <w:rFonts w:ascii="Times New Roman" w:hAnsi="Times New Roman" w:cs="Times New Roman"/>
          <w:sz w:val="23"/>
          <w:szCs w:val="24"/>
        </w:rPr>
        <w:t xml:space="preserve">; Pârlo francés coumo ûo bâco espagnôlo : </w:t>
      </w:r>
      <w:r w:rsidRPr="009F1779">
        <w:rPr>
          <w:rFonts w:ascii="Times New Roman" w:hAnsi="Times New Roman" w:cs="Times New Roman"/>
          <w:i/>
          <w:sz w:val="23"/>
          <w:szCs w:val="24"/>
        </w:rPr>
        <w:t xml:space="preserve">Tu parles français comme une vache espagnole; s'adresse </w:t>
      </w:r>
      <w:r w:rsidRPr="009F1779">
        <w:rPr>
          <w:rFonts w:ascii="Times New Roman" w:hAnsi="Times New Roman" w:cs="Times New Roman"/>
          <w:i/>
          <w:w w:val="110"/>
          <w:sz w:val="23"/>
          <w:szCs w:val="24"/>
        </w:rPr>
        <w:t xml:space="preserve">à </w:t>
      </w:r>
      <w:r w:rsidRPr="009F1779">
        <w:rPr>
          <w:rFonts w:ascii="Times New Roman" w:hAnsi="Times New Roman" w:cs="Times New Roman"/>
          <w:i/>
          <w:sz w:val="23"/>
          <w:szCs w:val="24"/>
        </w:rPr>
        <w:t xml:space="preserve">quelqu'un qui a du mal </w:t>
      </w:r>
      <w:r w:rsidRPr="009F1779">
        <w:rPr>
          <w:rFonts w:ascii="Times New Roman" w:hAnsi="Times New Roman" w:cs="Times New Roman"/>
          <w:i/>
          <w:w w:val="110"/>
          <w:sz w:val="23"/>
          <w:szCs w:val="24"/>
        </w:rPr>
        <w:t xml:space="preserve">à </w:t>
      </w:r>
      <w:r w:rsidRPr="009F1779">
        <w:rPr>
          <w:rFonts w:ascii="Times New Roman" w:hAnsi="Times New Roman" w:cs="Times New Roman"/>
          <w:i/>
          <w:sz w:val="23"/>
          <w:szCs w:val="24"/>
        </w:rPr>
        <w:t xml:space="preserve">s'exprimer enfrançais. </w:t>
      </w:r>
    </w:p>
    <w:p w:rsidR="00246BC8" w:rsidRPr="009F1779" w:rsidRDefault="00D13B32">
      <w:pPr>
        <w:framePr w:w="8327" w:h="254" w:wrap="auto" w:hAnchor="margin" w:x="398" w:y="6661"/>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Parobént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Paravent. </w:t>
      </w:r>
    </w:p>
    <w:p w:rsidR="00246BC8" w:rsidRPr="009F1779" w:rsidRDefault="00D13B32">
      <w:pPr>
        <w:framePr w:w="8327" w:h="292" w:wrap="auto" w:hAnchor="margin" w:x="398" w:y="7170"/>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Partatdia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Partager. </w:t>
      </w:r>
    </w:p>
    <w:p w:rsidR="00246BC8" w:rsidRPr="009F1779" w:rsidRDefault="00D13B32">
      <w:pPr>
        <w:framePr w:w="8327" w:h="302" w:wrap="auto" w:hAnchor="margin" w:x="398" w:y="7669"/>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Passadé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Passage. </w:t>
      </w:r>
    </w:p>
    <w:p w:rsidR="00246BC8" w:rsidRPr="009F1779" w:rsidRDefault="00D13B32">
      <w:pPr>
        <w:framePr w:w="8327" w:h="575" w:wrap="auto" w:hAnchor="margin" w:x="398" w:y="8168"/>
        <w:spacing w:line="24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Passa la sémâno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Passer la semaine </w:t>
      </w:r>
      <w:r w:rsidRPr="009F1779">
        <w:rPr>
          <w:rFonts w:ascii="Times New Roman" w:hAnsi="Times New Roman" w:cs="Times New Roman"/>
          <w:sz w:val="23"/>
          <w:szCs w:val="24"/>
        </w:rPr>
        <w:t xml:space="preserve">; </w:t>
      </w:r>
    </w:p>
    <w:p w:rsidR="00246BC8" w:rsidRPr="009F1779" w:rsidRDefault="00D13B32">
      <w:pPr>
        <w:framePr w:w="8327" w:h="575" w:wrap="auto" w:hAnchor="margin" w:x="398" w:y="8168"/>
        <w:spacing w:line="273" w:lineRule="exact"/>
        <w:ind w:left="1871"/>
        <w:rPr>
          <w:rFonts w:ascii="Times New Roman" w:hAnsi="Times New Roman" w:cs="Times New Roman"/>
          <w:i/>
          <w:sz w:val="23"/>
          <w:szCs w:val="24"/>
        </w:rPr>
      </w:pP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Tu vas te/aire passer la semaine» (te/aire gronder). </w:t>
      </w:r>
    </w:p>
    <w:p w:rsidR="00246BC8" w:rsidRPr="009F1779" w:rsidRDefault="00D13B32">
      <w:pPr>
        <w:framePr w:w="8327" w:h="259" w:wrap="auto" w:hAnchor="margin" w:x="398" w:y="8951"/>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Passat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Passé. </w:t>
      </w:r>
    </w:p>
    <w:p w:rsidR="00246BC8" w:rsidRPr="009F1779" w:rsidRDefault="00D13B32">
      <w:pPr>
        <w:framePr w:w="8971" w:h="532" w:wrap="auto" w:hAnchor="margin" w:x="398" w:y="945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Passéra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Forme de braconnage de nuit, aux petits oiseaux. </w:t>
      </w:r>
    </w:p>
    <w:p w:rsidR="00246BC8" w:rsidRPr="009F1779" w:rsidRDefault="00D13B32">
      <w:pPr>
        <w:framePr w:w="8971" w:h="532" w:wrap="auto" w:hAnchor="margin" w:x="398" w:y="9455"/>
        <w:spacing w:line="239" w:lineRule="exact"/>
        <w:ind w:left="1022"/>
        <w:rPr>
          <w:rFonts w:ascii="Times New Roman" w:hAnsi="Times New Roman" w:cs="Times New Roman"/>
          <w:sz w:val="19"/>
          <w:szCs w:val="24"/>
        </w:rPr>
      </w:pPr>
      <w:r w:rsidRPr="009F1779">
        <w:rPr>
          <w:rFonts w:ascii="Times New Roman" w:hAnsi="Times New Roman" w:cs="Times New Roman"/>
          <w:sz w:val="19"/>
          <w:szCs w:val="24"/>
        </w:rPr>
        <w:t xml:space="preserve">Cela consistait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tendre des filets autour des meules de paille où couchaient les moineaux en hiver. </w:t>
      </w:r>
    </w:p>
    <w:p w:rsidR="00246BC8" w:rsidRPr="009F1779" w:rsidRDefault="00D13B32">
      <w:pPr>
        <w:framePr w:w="8332" w:h="302" w:wrap="auto" w:hAnchor="margin" w:x="393" w:y="1019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Passéra </w:t>
      </w:r>
      <w:r w:rsidRPr="009F1779">
        <w:rPr>
          <w:rFonts w:ascii="Times New Roman" w:hAnsi="Times New Roman" w:cs="Times New Roman"/>
          <w:w w:val="185"/>
          <w:sz w:val="22"/>
          <w:szCs w:val="24"/>
        </w:rPr>
        <w:t xml:space="preserve">! : </w:t>
      </w:r>
      <w:r w:rsidRPr="009F1779">
        <w:rPr>
          <w:rFonts w:ascii="Times New Roman" w:hAnsi="Times New Roman" w:cs="Times New Roman"/>
          <w:i/>
          <w:sz w:val="23"/>
          <w:szCs w:val="24"/>
        </w:rPr>
        <w:t xml:space="preserve">Ça passera </w:t>
      </w:r>
      <w:r w:rsidRPr="009F1779">
        <w:rPr>
          <w:rFonts w:ascii="Times New Roman" w:hAnsi="Times New Roman" w:cs="Times New Roman"/>
          <w:i/>
          <w:w w:val="115"/>
          <w:sz w:val="22"/>
          <w:szCs w:val="24"/>
        </w:rPr>
        <w:t xml:space="preserve">! </w:t>
      </w:r>
      <w:r w:rsidRPr="009F1779">
        <w:rPr>
          <w:rFonts w:ascii="Times New Roman" w:hAnsi="Times New Roman" w:cs="Times New Roman"/>
          <w:i/>
          <w:sz w:val="23"/>
          <w:szCs w:val="24"/>
        </w:rPr>
        <w:t xml:space="preserve">(c'est une question de jours). </w:t>
      </w:r>
    </w:p>
    <w:p w:rsidR="00246BC8" w:rsidRPr="009F1779" w:rsidRDefault="00D13B32">
      <w:pPr>
        <w:framePr w:w="8332" w:h="311" w:wrap="auto" w:hAnchor="margin" w:x="393" w:y="10688"/>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Pass</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Moineau. </w:t>
      </w:r>
    </w:p>
    <w:p w:rsidR="00246BC8" w:rsidRPr="009F1779" w:rsidRDefault="00D13B32">
      <w:pPr>
        <w:framePr w:w="8783" w:h="595" w:wrap="auto" w:hAnchor="margin" w:x="383" w:y="11192"/>
        <w:spacing w:line="278" w:lineRule="exact"/>
        <w:ind w:left="3100" w:right="23" w:hanging="3100"/>
        <w:rPr>
          <w:rFonts w:ascii="Times New Roman" w:hAnsi="Times New Roman" w:cs="Times New Roman"/>
          <w:i/>
          <w:sz w:val="23"/>
          <w:szCs w:val="24"/>
        </w:rPr>
      </w:pPr>
      <w:r w:rsidRPr="009F1779">
        <w:rPr>
          <w:rFonts w:ascii="Times New Roman" w:hAnsi="Times New Roman" w:cs="Times New Roman"/>
          <w:b/>
          <w:sz w:val="23"/>
          <w:szCs w:val="24"/>
        </w:rPr>
        <w:t xml:space="preserve">Pâsso d'aouan, pâsso darrê </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Passe devant»,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Passe derrière </w:t>
      </w:r>
      <w:r w:rsidRPr="009F1779">
        <w:rPr>
          <w:rFonts w:ascii="Times New Roman" w:hAnsi="Times New Roman" w:cs="Times New Roman"/>
          <w:w w:val="89"/>
          <w:sz w:val="24"/>
          <w:szCs w:val="24"/>
        </w:rPr>
        <w:t xml:space="preserve">», </w:t>
      </w:r>
      <w:r w:rsidRPr="009F1779">
        <w:rPr>
          <w:rFonts w:ascii="Times New Roman" w:hAnsi="Times New Roman" w:cs="Times New Roman"/>
          <w:i/>
          <w:sz w:val="23"/>
          <w:szCs w:val="24"/>
        </w:rPr>
        <w:t xml:space="preserve">étaient des commandements adressés au chien pour ramener une bête. </w:t>
      </w:r>
    </w:p>
    <w:p w:rsidR="00246BC8" w:rsidRPr="009F1779" w:rsidRDefault="00D13B32">
      <w:pPr>
        <w:framePr w:w="9062" w:h="844" w:wrap="auto" w:hAnchor="margin" w:x="378" w:y="11994"/>
        <w:spacing w:line="273" w:lineRule="exact"/>
        <w:ind w:left="1723" w:hanging="1723"/>
        <w:rPr>
          <w:rFonts w:ascii="Times New Roman" w:hAnsi="Times New Roman" w:cs="Times New Roman"/>
          <w:i/>
          <w:sz w:val="23"/>
          <w:szCs w:val="24"/>
        </w:rPr>
      </w:pPr>
      <w:r w:rsidRPr="009F1779">
        <w:rPr>
          <w:rFonts w:ascii="Times New Roman" w:hAnsi="Times New Roman" w:cs="Times New Roman"/>
          <w:b/>
          <w:w w:val="106"/>
          <w:sz w:val="23"/>
          <w:szCs w:val="24"/>
        </w:rPr>
        <w:t>Passo-pêrtou</w:t>
      </w:r>
      <w:r w:rsidR="00CA399D" w:rsidRPr="009F1779">
        <w:rPr>
          <w:rFonts w:ascii="Times New Roman" w:hAnsi="Times New Roman" w:cs="Times New Roman"/>
          <w:b/>
          <w:w w:val="106"/>
          <w:sz w:val="23"/>
          <w:szCs w:val="24"/>
        </w:rPr>
        <w:t>t</w:t>
      </w:r>
      <w:r w:rsidRPr="009F1779">
        <w:rPr>
          <w:rFonts w:ascii="Times New Roman" w:hAnsi="Times New Roman" w:cs="Times New Roman"/>
          <w:w w:val="106"/>
          <w:sz w:val="23"/>
          <w:szCs w:val="24"/>
        </w:rPr>
        <w:t xml:space="preserve"> : </w:t>
      </w:r>
      <w:r w:rsidRPr="009F1779">
        <w:rPr>
          <w:rFonts w:ascii="Times New Roman" w:hAnsi="Times New Roman" w:cs="Times New Roman"/>
          <w:i/>
          <w:sz w:val="23"/>
          <w:szCs w:val="24"/>
        </w:rPr>
        <w:t xml:space="preserve">Passe-partout; grande scie, conçue pour deux personnes, avec une poignée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chaque extrémité, qu'on utilisait pour abattre les arbres, avant l'arrivée de la tronçonneuse. </w:t>
      </w:r>
    </w:p>
    <w:p w:rsidR="00246BC8" w:rsidRPr="009F1779" w:rsidRDefault="00D13B32">
      <w:pPr>
        <w:framePr w:w="8366" w:h="302" w:wrap="auto" w:hAnchor="margin" w:x="359" w:y="13045"/>
        <w:spacing w:line="24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Passorôso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Passerose, rose trémière </w:t>
      </w:r>
      <w:r w:rsidRPr="009F1779">
        <w:rPr>
          <w:rFonts w:ascii="Times New Roman" w:hAnsi="Times New Roman" w:cs="Times New Roman"/>
          <w:i/>
          <w:sz w:val="19"/>
          <w:szCs w:val="24"/>
        </w:rPr>
        <w:t xml:space="preserve">(Althaea rosea, </w:t>
      </w:r>
      <w:r w:rsidRPr="009F1779">
        <w:rPr>
          <w:rFonts w:ascii="Times New Roman" w:hAnsi="Times New Roman" w:cs="Times New Roman"/>
          <w:sz w:val="19"/>
          <w:szCs w:val="24"/>
        </w:rPr>
        <w:t xml:space="preserve">famille des Malvacées).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12" type="#_x0000_t75" style="position:absolute;left:0;text-align:left;margin-left:-47.05pt;margin-top:675.55pt;width:594.2pt;height:132.45pt;z-index:-15;mso-position-horizontal-relative:margin;mso-position-vertical-relative:margin" wrapcoords="21498 0 17504 0 17504 19004 0 19004 0 21495 21498 21495" o:allowincell="f">
            <v:imagedata r:id="rId193" o:title=""/>
            <w10:wrap type="through" anchorx="margin" anchory="margin"/>
          </v:shape>
        </w:pict>
      </w:r>
    </w:p>
    <w:p w:rsidR="00246BC8" w:rsidRPr="009F1779" w:rsidRDefault="00D13B32">
      <w:pPr>
        <w:framePr w:w="8366" w:h="307" w:wrap="auto" w:hAnchor="margin" w:x="359" w:y="13554"/>
        <w:spacing w:line="25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Pastanârgo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Carotte sauvage </w:t>
      </w:r>
      <w:r w:rsidRPr="009F1779">
        <w:rPr>
          <w:rFonts w:ascii="Times New Roman" w:hAnsi="Times New Roman" w:cs="Times New Roman"/>
          <w:i/>
          <w:sz w:val="19"/>
          <w:szCs w:val="24"/>
        </w:rPr>
        <w:t xml:space="preserve">(Daucus carota, </w:t>
      </w:r>
      <w:r w:rsidRPr="009F1779">
        <w:rPr>
          <w:rFonts w:ascii="Times New Roman" w:hAnsi="Times New Roman" w:cs="Times New Roman"/>
          <w:sz w:val="19"/>
          <w:szCs w:val="24"/>
        </w:rPr>
        <w:t xml:space="preserve">famille des Ombellifères). </w:t>
      </w:r>
    </w:p>
    <w:p w:rsidR="00246BC8" w:rsidRPr="009F1779" w:rsidRDefault="00D13B32">
      <w:pPr>
        <w:framePr w:w="8371" w:h="580" w:wrap="auto" w:hAnchor="margin" w:x="359" w:y="14058"/>
        <w:spacing w:line="273" w:lineRule="exact"/>
        <w:ind w:left="926" w:right="4" w:hanging="926"/>
        <w:rPr>
          <w:rFonts w:ascii="Times New Roman" w:hAnsi="Times New Roman" w:cs="Times New Roman"/>
          <w:i/>
          <w:sz w:val="23"/>
          <w:szCs w:val="24"/>
        </w:rPr>
      </w:pPr>
      <w:r w:rsidRPr="009F1779">
        <w:rPr>
          <w:rFonts w:ascii="Times New Roman" w:hAnsi="Times New Roman" w:cs="Times New Roman"/>
          <w:b/>
          <w:sz w:val="23"/>
          <w:szCs w:val="24"/>
        </w:rPr>
        <w:t xml:space="preserve">Pasten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Prairie naturelle non fauchée, qui permettait au printemps de faire paître les animaux, entre la fin du trèfle incarnat et la fenaison. </w:t>
      </w:r>
    </w:p>
    <w:p w:rsidR="00246BC8" w:rsidRPr="009F1779" w:rsidRDefault="00D13B32">
      <w:pPr>
        <w:framePr w:w="8327" w:h="211" w:wrap="auto" w:hAnchor="margin" w:x="398" w:y="15085"/>
        <w:spacing w:line="206" w:lineRule="exact"/>
        <w:ind w:left="4377"/>
        <w:rPr>
          <w:rFonts w:ascii="Times New Roman" w:hAnsi="Times New Roman" w:cs="Times New Roman"/>
          <w:sz w:val="19"/>
          <w:szCs w:val="24"/>
        </w:rPr>
      </w:pPr>
      <w:r w:rsidRPr="009F1779">
        <w:rPr>
          <w:rFonts w:ascii="Times New Roman" w:hAnsi="Times New Roman" w:cs="Times New Roman"/>
          <w:sz w:val="19"/>
          <w:szCs w:val="24"/>
        </w:rPr>
        <w:t xml:space="preserve">104 </w:t>
      </w:r>
    </w:p>
    <w:p w:rsidR="00246BC8" w:rsidRPr="009F1779" w:rsidRDefault="00246BC8">
      <w:pPr>
        <w:rPr>
          <w:rFonts w:ascii="Times New Roman" w:hAnsi="Times New Roman" w:cs="Times New Roman"/>
          <w:sz w:val="19"/>
          <w:szCs w:val="24"/>
        </w:rPr>
        <w:sectPr w:rsidR="00246BC8" w:rsidRPr="009F1779">
          <w:pgSz w:w="11900" w:h="16840"/>
          <w:pgMar w:top="523" w:right="1421" w:bottom="360" w:left="103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45" w:wrap="auto" w:hAnchor="margin" w:x="-1133" w:y="-916"/>
        <w:rPr>
          <w:rFonts w:ascii="Times New Roman" w:hAnsi="Times New Roman" w:cs="Times New Roman"/>
          <w:sz w:val="19"/>
          <w:szCs w:val="24"/>
        </w:rPr>
      </w:pPr>
      <w:r w:rsidRPr="009F1779">
        <w:rPr>
          <w:rFonts w:ascii="Times New Roman" w:hAnsi="Times New Roman" w:cs="Times New Roman"/>
          <w:sz w:val="19"/>
          <w:szCs w:val="24"/>
        </w:rPr>
        <w:pict>
          <v:shape id="_x0000_i1173" type="#_x0000_t75" style="width:594pt;height:17.25pt" o:allowincell="f">
            <v:imagedata r:id="rId194" o:title=""/>
          </v:shape>
        </w:pict>
      </w:r>
    </w:p>
    <w:p w:rsidR="00246BC8" w:rsidRPr="009F1779" w:rsidRDefault="00D13B32">
      <w:pPr>
        <w:framePr w:w="575" w:h="5375" w:wrap="auto" w:hAnchor="margin" w:x="-1018" w:y="10545"/>
        <w:rPr>
          <w:rFonts w:ascii="Times New Roman" w:hAnsi="Times New Roman" w:cs="Times New Roman"/>
          <w:sz w:val="19"/>
          <w:szCs w:val="24"/>
        </w:rPr>
      </w:pPr>
      <w:r w:rsidRPr="009F1779">
        <w:rPr>
          <w:rFonts w:ascii="Times New Roman" w:hAnsi="Times New Roman" w:cs="Times New Roman"/>
          <w:sz w:val="19"/>
          <w:szCs w:val="24"/>
        </w:rPr>
        <w:pict>
          <v:shape id="_x0000_i1174" type="#_x0000_t75" style="width:28.5pt;height:268.5pt" o:allowincell="f">
            <v:imagedata r:id="rId195" o:title=""/>
          </v:shape>
        </w:pict>
      </w:r>
    </w:p>
    <w:p w:rsidR="00246BC8" w:rsidRPr="009F1779" w:rsidRDefault="00D13B32">
      <w:pPr>
        <w:framePr w:w="8596" w:h="1641" w:wrap="auto" w:hAnchor="margin" w:x="388" w:y="359"/>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Patat </w:t>
      </w:r>
      <w:r w:rsidRPr="009F1779">
        <w:rPr>
          <w:rFonts w:ascii="Times New Roman" w:hAnsi="Times New Roman" w:cs="Times New Roman"/>
          <w:w w:val="109"/>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Patac </w:t>
      </w:r>
      <w:r w:rsidRPr="009F1779">
        <w:rPr>
          <w:rFonts w:ascii="Times New Roman" w:hAnsi="Times New Roman" w:cs="Times New Roman"/>
          <w:w w:val="109"/>
          <w:sz w:val="15"/>
          <w:szCs w:val="24"/>
        </w:rPr>
        <w:t xml:space="preserve">(R) : </w:t>
      </w:r>
      <w:r w:rsidRPr="009F1779">
        <w:rPr>
          <w:rFonts w:ascii="Times New Roman" w:hAnsi="Times New Roman" w:cs="Times New Roman"/>
          <w:i/>
          <w:sz w:val="23"/>
          <w:szCs w:val="24"/>
        </w:rPr>
        <w:t xml:space="preserve">Coup. </w:t>
      </w:r>
    </w:p>
    <w:p w:rsidR="00246BC8" w:rsidRPr="009F1779" w:rsidRDefault="00D13B32">
      <w:pPr>
        <w:framePr w:w="8596" w:h="1641" w:wrap="auto" w:hAnchor="margin" w:x="388" w:y="359"/>
        <w:spacing w:line="527" w:lineRule="exact"/>
        <w:ind w:left="14"/>
        <w:rPr>
          <w:rFonts w:ascii="Times New Roman" w:hAnsi="Times New Roman" w:cs="Times New Roman"/>
          <w:sz w:val="23"/>
          <w:szCs w:val="24"/>
        </w:rPr>
      </w:pPr>
      <w:r w:rsidRPr="009F1779">
        <w:rPr>
          <w:rFonts w:ascii="Times New Roman" w:hAnsi="Times New Roman" w:cs="Times New Roman"/>
          <w:b/>
          <w:sz w:val="23"/>
          <w:szCs w:val="24"/>
        </w:rPr>
        <w:t>Patchatchê</w:t>
      </w:r>
      <w:r w:rsidRPr="009F1779">
        <w:rPr>
          <w:rFonts w:ascii="Times New Roman" w:hAnsi="Times New Roman" w:cs="Times New Roman"/>
          <w:sz w:val="23"/>
          <w:szCs w:val="24"/>
        </w:rPr>
        <w:t xml:space="preserve"> </w:t>
      </w:r>
      <w:r w:rsidRPr="009F1779">
        <w:rPr>
          <w:rFonts w:ascii="Times New Roman" w:hAnsi="Times New Roman" w:cs="Times New Roman"/>
          <w:w w:val="134"/>
          <w:sz w:val="15"/>
          <w:szCs w:val="24"/>
        </w:rPr>
        <w:t xml:space="preserve">(R): </w:t>
      </w:r>
      <w:r w:rsidRPr="009F1779">
        <w:rPr>
          <w:rFonts w:ascii="Times New Roman" w:hAnsi="Times New Roman" w:cs="Times New Roman"/>
          <w:i/>
          <w:sz w:val="23"/>
          <w:szCs w:val="24"/>
        </w:rPr>
        <w:t xml:space="preserve">Se dit de quelqu'un de très gros </w:t>
      </w:r>
      <w:r w:rsidRPr="009F1779">
        <w:rPr>
          <w:rFonts w:ascii="Times New Roman" w:hAnsi="Times New Roman" w:cs="Times New Roman"/>
          <w:sz w:val="23"/>
          <w:szCs w:val="24"/>
        </w:rPr>
        <w:t xml:space="preserve">(ûn gros patchatchê). </w:t>
      </w:r>
    </w:p>
    <w:p w:rsidR="00246BC8" w:rsidRPr="009F1779" w:rsidRDefault="00D13B32">
      <w:pPr>
        <w:framePr w:w="8596" w:h="1641" w:wrap="auto" w:hAnchor="margin" w:x="388" w:y="359"/>
        <w:spacing w:before="230" w:line="278" w:lineRule="exact"/>
        <w:ind w:left="1607" w:right="4" w:hanging="1607"/>
        <w:rPr>
          <w:rFonts w:ascii="Times New Roman" w:hAnsi="Times New Roman" w:cs="Times New Roman"/>
          <w:i/>
          <w:sz w:val="23"/>
          <w:szCs w:val="24"/>
        </w:rPr>
      </w:pPr>
      <w:r w:rsidRPr="009F1779">
        <w:rPr>
          <w:rFonts w:ascii="Times New Roman" w:hAnsi="Times New Roman" w:cs="Times New Roman"/>
          <w:b/>
          <w:sz w:val="23"/>
          <w:szCs w:val="24"/>
        </w:rPr>
        <w:t xml:space="preserve">Pâto dé cul </w:t>
      </w:r>
      <w:r w:rsidRPr="009F1779">
        <w:rPr>
          <w:rFonts w:ascii="Times New Roman" w:hAnsi="Times New Roman" w:cs="Times New Roman"/>
          <w:w w:val="105"/>
          <w:sz w:val="15"/>
          <w:szCs w:val="24"/>
        </w:rPr>
        <w:t xml:space="preserve">(R) : </w:t>
      </w:r>
      <w:r w:rsidRPr="009F1779">
        <w:rPr>
          <w:rFonts w:ascii="Times New Roman" w:hAnsi="Times New Roman" w:cs="Times New Roman"/>
          <w:i/>
          <w:sz w:val="23"/>
          <w:szCs w:val="24"/>
        </w:rPr>
        <w:t xml:space="preserve">litt. : Patte de cul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qualifiait quelqu'un utilisant habituellement la main gauche. </w:t>
      </w:r>
    </w:p>
    <w:p w:rsidR="00246BC8" w:rsidRPr="009F1779" w:rsidRDefault="00D13B32">
      <w:pPr>
        <w:framePr w:w="5673" w:h="307" w:wrap="auto" w:hAnchor="margin" w:x="388" w:y="220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Patoc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tas de foin, de paille, de feuilles, etc. </w:t>
      </w:r>
    </w:p>
    <w:p w:rsidR="00246BC8" w:rsidRPr="009F1779" w:rsidRDefault="00D13B32">
      <w:pPr>
        <w:framePr w:w="5673" w:h="254" w:wrap="auto" w:hAnchor="margin" w:x="388" w:y="2716"/>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Patouês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Patois. </w:t>
      </w:r>
    </w:p>
    <w:p w:rsidR="00246BC8" w:rsidRPr="009F1779" w:rsidRDefault="00D13B32">
      <w:pPr>
        <w:framePr w:w="5673" w:h="820" w:wrap="auto" w:hAnchor="margin" w:x="388" w:y="321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Pây: </w:t>
      </w:r>
      <w:r w:rsidRPr="009F1779">
        <w:rPr>
          <w:rFonts w:ascii="Times New Roman" w:hAnsi="Times New Roman" w:cs="Times New Roman"/>
          <w:i/>
          <w:sz w:val="23"/>
          <w:szCs w:val="24"/>
        </w:rPr>
        <w:t xml:space="preserve">Père. </w:t>
      </w:r>
    </w:p>
    <w:p w:rsidR="00246BC8" w:rsidRPr="009F1779" w:rsidRDefault="00D13B32">
      <w:pPr>
        <w:framePr w:w="5673" w:h="820" w:wrap="auto" w:hAnchor="margin" w:x="388" w:y="3215"/>
        <w:spacing w:line="508"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Payrot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Panier; (syn. : </w:t>
      </w:r>
      <w:r w:rsidRPr="009F1779">
        <w:rPr>
          <w:rFonts w:ascii="Times New Roman" w:hAnsi="Times New Roman" w:cs="Times New Roman"/>
          <w:sz w:val="23"/>
          <w:szCs w:val="24"/>
        </w:rPr>
        <w:t xml:space="preserve">Âouquét </w:t>
      </w:r>
      <w:r w:rsidRPr="009F1779">
        <w:rPr>
          <w:rFonts w:ascii="Times New Roman" w:hAnsi="Times New Roman" w:cs="Times New Roman"/>
          <w:i/>
          <w:sz w:val="23"/>
          <w:szCs w:val="24"/>
        </w:rPr>
        <w:t xml:space="preserve">et </w:t>
      </w:r>
      <w:r w:rsidRPr="009F1779">
        <w:rPr>
          <w:rFonts w:ascii="Times New Roman" w:hAnsi="Times New Roman" w:cs="Times New Roman"/>
          <w:sz w:val="23"/>
          <w:szCs w:val="24"/>
        </w:rPr>
        <w:t xml:space="preserve">Desquet </w:t>
      </w:r>
      <w:r w:rsidRPr="009F1779">
        <w:rPr>
          <w:rFonts w:ascii="Times New Roman" w:hAnsi="Times New Roman" w:cs="Times New Roman"/>
          <w:i/>
          <w:sz w:val="23"/>
          <w:szCs w:val="24"/>
        </w:rPr>
        <w:t xml:space="preserve">). </w:t>
      </w:r>
    </w:p>
    <w:p w:rsidR="00246BC8" w:rsidRPr="009F1779" w:rsidRDefault="00D13B32">
      <w:pPr>
        <w:framePr w:w="5673" w:h="311" w:wrap="auto" w:hAnchor="margin" w:x="388" w:y="4233"/>
        <w:spacing w:line="254" w:lineRule="exact"/>
        <w:ind w:left="9"/>
        <w:rPr>
          <w:rFonts w:ascii="Times New Roman" w:hAnsi="Times New Roman" w:cs="Times New Roman"/>
          <w:i/>
          <w:sz w:val="21"/>
          <w:szCs w:val="24"/>
        </w:rPr>
      </w:pPr>
      <w:r w:rsidRPr="009F1779">
        <w:rPr>
          <w:rFonts w:ascii="Times New Roman" w:hAnsi="Times New Roman" w:cs="Times New Roman"/>
          <w:b/>
          <w:sz w:val="23"/>
          <w:szCs w:val="24"/>
        </w:rPr>
        <w:t xml:space="preserve">Pê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Pied </w:t>
      </w:r>
      <w:r w:rsidRPr="009F1779">
        <w:rPr>
          <w:rFonts w:ascii="Times New Roman" w:hAnsi="Times New Roman" w:cs="Times New Roman"/>
          <w:sz w:val="23"/>
          <w:szCs w:val="24"/>
        </w:rPr>
        <w:t xml:space="preserve">; Lêouo lous pês </w:t>
      </w:r>
      <w:r w:rsidRPr="009F1779">
        <w:rPr>
          <w:rFonts w:ascii="Times New Roman" w:hAnsi="Times New Roman" w:cs="Times New Roman"/>
          <w:i/>
          <w:sz w:val="23"/>
          <w:szCs w:val="24"/>
        </w:rPr>
        <w:t xml:space="preserve">: Lève </w:t>
      </w:r>
      <w:r w:rsidRPr="009F1779">
        <w:rPr>
          <w:rFonts w:ascii="Times New Roman" w:hAnsi="Times New Roman" w:cs="Times New Roman"/>
          <w:i/>
          <w:sz w:val="21"/>
          <w:szCs w:val="24"/>
        </w:rPr>
        <w:t xml:space="preserve">les pieds. </w:t>
      </w:r>
    </w:p>
    <w:p w:rsidR="00246BC8" w:rsidRPr="009F1779" w:rsidRDefault="00D13B32">
      <w:pPr>
        <w:framePr w:w="5673" w:h="297" w:wrap="auto" w:hAnchor="margin" w:x="388" w:y="4742"/>
        <w:spacing w:line="254" w:lineRule="exact"/>
        <w:rPr>
          <w:rFonts w:ascii="Times New Roman" w:hAnsi="Times New Roman" w:cs="Times New Roman"/>
          <w:i/>
          <w:sz w:val="23"/>
          <w:szCs w:val="24"/>
        </w:rPr>
      </w:pPr>
      <w:r w:rsidRPr="009F1779">
        <w:rPr>
          <w:rFonts w:ascii="Times New Roman" w:hAnsi="Times New Roman" w:cs="Times New Roman"/>
          <w:b/>
          <w:sz w:val="23"/>
          <w:szCs w:val="24"/>
        </w:rPr>
        <w:t>P</w:t>
      </w:r>
      <w:r w:rsidR="00A76240"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bé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Poivre. </w:t>
      </w:r>
    </w:p>
    <w:p w:rsidR="00246BC8" w:rsidRPr="009F1779" w:rsidRDefault="00D13B32">
      <w:pPr>
        <w:framePr w:w="5673" w:h="254" w:wrap="auto" w:hAnchor="margin" w:x="388" w:y="5246"/>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Pébérat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Poivré. </w:t>
      </w:r>
    </w:p>
    <w:p w:rsidR="00246BC8" w:rsidRPr="009F1779" w:rsidRDefault="00D13B32">
      <w:pPr>
        <w:framePr w:w="5673" w:h="254" w:wrap="auto" w:hAnchor="margin" w:x="388" w:y="5759"/>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Pébérîno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Vanneau. </w:t>
      </w:r>
    </w:p>
    <w:p w:rsidR="00246BC8" w:rsidRPr="009F1779" w:rsidRDefault="00D13B32">
      <w:pPr>
        <w:framePr w:w="5673" w:h="311" w:wrap="auto" w:hAnchor="margin" w:x="388" w:y="6254"/>
        <w:spacing w:line="254" w:lineRule="exact"/>
        <w:rPr>
          <w:rFonts w:ascii="Times New Roman" w:hAnsi="Times New Roman" w:cs="Times New Roman"/>
          <w:i/>
          <w:sz w:val="23"/>
          <w:szCs w:val="24"/>
        </w:rPr>
      </w:pPr>
      <w:r w:rsidRPr="009F1779">
        <w:rPr>
          <w:rFonts w:ascii="Times New Roman" w:hAnsi="Times New Roman" w:cs="Times New Roman"/>
          <w:b/>
          <w:w w:val="89"/>
          <w:sz w:val="24"/>
          <w:szCs w:val="24"/>
        </w:rPr>
        <w:t>Pêcêc</w:t>
      </w:r>
      <w:r w:rsidRPr="009F1779">
        <w:rPr>
          <w:rFonts w:ascii="Times New Roman" w:hAnsi="Times New Roman" w:cs="Times New Roman"/>
          <w:w w:val="89"/>
          <w:sz w:val="24"/>
          <w:szCs w:val="24"/>
        </w:rPr>
        <w:t xml:space="preserve"> : </w:t>
      </w:r>
      <w:r w:rsidRPr="009F1779">
        <w:rPr>
          <w:rFonts w:ascii="Times New Roman" w:hAnsi="Times New Roman" w:cs="Times New Roman"/>
          <w:i/>
          <w:sz w:val="23"/>
          <w:szCs w:val="24"/>
        </w:rPr>
        <w:t xml:space="preserve">Pêche (fruit). </w:t>
      </w:r>
    </w:p>
    <w:p w:rsidR="00246BC8" w:rsidRPr="009F1779" w:rsidRDefault="00D13B32">
      <w:pPr>
        <w:framePr w:w="5673" w:h="297" w:wrap="auto" w:hAnchor="margin" w:x="388" w:y="676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Pécéguê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Pêcher, arbre. </w:t>
      </w:r>
    </w:p>
    <w:p w:rsidR="00246BC8" w:rsidRPr="009F1779" w:rsidRDefault="00D13B32">
      <w:pPr>
        <w:framePr w:w="6158" w:h="302" w:wrap="auto" w:hAnchor="margin" w:x="383" w:y="7276"/>
        <w:spacing w:line="254" w:lineRule="exact"/>
        <w:rPr>
          <w:rFonts w:ascii="Times New Roman" w:hAnsi="Times New Roman" w:cs="Times New Roman"/>
          <w:i/>
          <w:sz w:val="23"/>
          <w:szCs w:val="24"/>
        </w:rPr>
      </w:pPr>
      <w:r w:rsidRPr="009F1779">
        <w:rPr>
          <w:rFonts w:ascii="Times New Roman" w:hAnsi="Times New Roman" w:cs="Times New Roman"/>
          <w:b/>
          <w:sz w:val="23"/>
          <w:szCs w:val="24"/>
        </w:rPr>
        <w:t>Péc</w:t>
      </w:r>
      <w:r w:rsidR="00485E08"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Piécette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pièce de monnaie sans grande valeur. </w:t>
      </w:r>
    </w:p>
    <w:p w:rsidR="00246BC8" w:rsidRPr="009F1779" w:rsidRDefault="00D13B32">
      <w:pPr>
        <w:framePr w:w="5678" w:h="259" w:wrap="auto" w:hAnchor="margin" w:x="383" w:y="7775"/>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Péch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Poisson. </w:t>
      </w:r>
    </w:p>
    <w:p w:rsidR="00246BC8" w:rsidRPr="009F1779" w:rsidRDefault="00D13B32">
      <w:pPr>
        <w:framePr w:w="5687" w:h="302" w:wrap="auto" w:hAnchor="margin" w:x="388" w:y="8279"/>
        <w:spacing w:line="254" w:lineRule="exact"/>
        <w:rPr>
          <w:rFonts w:ascii="Times New Roman" w:hAnsi="Times New Roman" w:cs="Times New Roman"/>
          <w:sz w:val="23"/>
          <w:szCs w:val="24"/>
        </w:rPr>
      </w:pPr>
      <w:r w:rsidRPr="009F1779">
        <w:rPr>
          <w:rFonts w:ascii="Times New Roman" w:hAnsi="Times New Roman" w:cs="Times New Roman"/>
          <w:b/>
          <w:sz w:val="24"/>
          <w:szCs w:val="24"/>
        </w:rPr>
        <w:t>Pêchi</w:t>
      </w:r>
      <w:r w:rsidR="00A76240" w:rsidRPr="009F1779">
        <w:rPr>
          <w:rFonts w:ascii="Times New Roman" w:hAnsi="Times New Roman" w:cs="Times New Roman"/>
          <w:b/>
          <w:sz w:val="24"/>
          <w:szCs w:val="24"/>
        </w:rPr>
        <w:t>c</w:t>
      </w:r>
      <w:r w:rsidRPr="009F1779">
        <w:rPr>
          <w:rFonts w:ascii="Times New Roman" w:hAnsi="Times New Roman" w:cs="Times New Roman"/>
          <w:sz w:val="24"/>
          <w:szCs w:val="24"/>
        </w:rPr>
        <w:t xml:space="preserve"> </w:t>
      </w:r>
      <w:r w:rsidRPr="009F1779">
        <w:rPr>
          <w:rFonts w:ascii="Times New Roman" w:hAnsi="Times New Roman" w:cs="Times New Roman"/>
          <w:b/>
          <w:sz w:val="23"/>
          <w:szCs w:val="24"/>
        </w:rPr>
        <w:t xml:space="preserve">ou Pécic: </w:t>
      </w:r>
      <w:r w:rsidRPr="009F1779">
        <w:rPr>
          <w:rFonts w:ascii="Times New Roman" w:hAnsi="Times New Roman" w:cs="Times New Roman"/>
          <w:i/>
          <w:sz w:val="23"/>
          <w:szCs w:val="24"/>
        </w:rPr>
        <w:t xml:space="preserve">Un brin, un peu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dit aussi </w:t>
      </w:r>
      <w:r w:rsidRPr="009F1779">
        <w:rPr>
          <w:rFonts w:ascii="Times New Roman" w:hAnsi="Times New Roman" w:cs="Times New Roman"/>
          <w:sz w:val="23"/>
          <w:szCs w:val="24"/>
        </w:rPr>
        <w:t xml:space="preserve">: Ûn tchic. </w:t>
      </w:r>
    </w:p>
    <w:p w:rsidR="00246BC8" w:rsidRPr="009F1779" w:rsidRDefault="00D13B32">
      <w:pPr>
        <w:framePr w:w="6033" w:h="302" w:wrap="auto" w:hAnchor="margin" w:x="383" w:y="8793"/>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Pécits et à brigâills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Faire quelque chose à moments perdus. </w:t>
      </w:r>
    </w:p>
    <w:p w:rsidR="00246BC8" w:rsidRPr="009F1779" w:rsidRDefault="00D13B32">
      <w:pPr>
        <w:framePr w:w="6014" w:h="307" w:wrap="auto" w:hAnchor="margin" w:x="383" w:y="9292"/>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Pécits et </w:t>
      </w:r>
      <w:r w:rsidRPr="009F1779">
        <w:rPr>
          <w:rFonts w:ascii="Times New Roman" w:hAnsi="Times New Roman" w:cs="Times New Roman"/>
          <w:b/>
          <w:w w:val="90"/>
          <w:sz w:val="23"/>
          <w:szCs w:val="24"/>
        </w:rPr>
        <w:t xml:space="preserve">à </w:t>
      </w:r>
      <w:r w:rsidRPr="009F1779">
        <w:rPr>
          <w:rFonts w:ascii="Times New Roman" w:hAnsi="Times New Roman" w:cs="Times New Roman"/>
          <w:b/>
          <w:sz w:val="23"/>
          <w:szCs w:val="24"/>
        </w:rPr>
        <w:t xml:space="preserve">pélâdos: </w:t>
      </w:r>
      <w:r w:rsidRPr="009F1779">
        <w:rPr>
          <w:rFonts w:ascii="Times New Roman" w:hAnsi="Times New Roman" w:cs="Times New Roman"/>
          <w:i/>
          <w:sz w:val="23"/>
          <w:szCs w:val="24"/>
        </w:rPr>
        <w:t xml:space="preserve">Même sens que l'expression précédente. </w:t>
      </w:r>
    </w:p>
    <w:p w:rsidR="00246BC8" w:rsidRPr="009F1779" w:rsidRDefault="00D13B32">
      <w:pPr>
        <w:framePr w:w="5678" w:h="292" w:wrap="auto" w:hAnchor="margin" w:x="383" w:y="9806"/>
        <w:spacing w:line="254" w:lineRule="exact"/>
        <w:rPr>
          <w:rFonts w:ascii="Times New Roman" w:hAnsi="Times New Roman" w:cs="Times New Roman"/>
          <w:i/>
          <w:sz w:val="23"/>
          <w:szCs w:val="24"/>
        </w:rPr>
      </w:pPr>
      <w:r w:rsidRPr="009F1779">
        <w:rPr>
          <w:rFonts w:ascii="Times New Roman" w:hAnsi="Times New Roman" w:cs="Times New Roman"/>
          <w:b/>
          <w:sz w:val="23"/>
          <w:szCs w:val="24"/>
        </w:rPr>
        <w:t>Pêdaça</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Rapiécer. </w:t>
      </w:r>
    </w:p>
    <w:p w:rsidR="00246BC8" w:rsidRPr="009F1779" w:rsidRDefault="00D13B32">
      <w:pPr>
        <w:framePr w:w="7727" w:h="580" w:wrap="auto" w:hAnchor="margin" w:x="383" w:y="10305"/>
        <w:spacing w:line="278" w:lineRule="exact"/>
        <w:ind w:left="806" w:right="23" w:hanging="806"/>
        <w:rPr>
          <w:rFonts w:ascii="Times New Roman" w:hAnsi="Times New Roman" w:cs="Times New Roman"/>
          <w:i/>
          <w:sz w:val="23"/>
          <w:szCs w:val="24"/>
        </w:rPr>
      </w:pPr>
      <w:r w:rsidRPr="009F1779">
        <w:rPr>
          <w:rFonts w:ascii="Times New Roman" w:hAnsi="Times New Roman" w:cs="Times New Roman"/>
          <w:b/>
          <w:sz w:val="23"/>
          <w:szCs w:val="24"/>
        </w:rPr>
        <w:t xml:space="preserve">Pédas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Pièce d'étoffe que l'on rapportait autrefois sur des vêtements très usés, particulièrement aux genoux. </w:t>
      </w:r>
    </w:p>
    <w:p w:rsidR="00246BC8" w:rsidRPr="009F1779" w:rsidRDefault="00A76240">
      <w:pPr>
        <w:framePr w:w="5683" w:h="302" w:wrap="auto" w:hAnchor="margin" w:x="378" w:y="11082"/>
        <w:spacing w:line="254" w:lineRule="exact"/>
        <w:ind w:left="4"/>
        <w:rPr>
          <w:rFonts w:ascii="Times New Roman" w:hAnsi="Times New Roman" w:cs="Times New Roman"/>
          <w:i/>
          <w:sz w:val="19"/>
          <w:szCs w:val="24"/>
        </w:rPr>
      </w:pPr>
      <w:r w:rsidRPr="009F1779">
        <w:rPr>
          <w:rFonts w:ascii="Times New Roman" w:hAnsi="Times New Roman" w:cs="Times New Roman"/>
          <w:b/>
          <w:sz w:val="23"/>
          <w:szCs w:val="24"/>
        </w:rPr>
        <w:t>P</w:t>
      </w:r>
      <w:r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g</w:t>
      </w:r>
      <w:r w:rsidR="00D13B32" w:rsidRPr="009F1779">
        <w:rPr>
          <w:rFonts w:ascii="Times New Roman" w:hAnsi="Times New Roman" w:cs="Times New Roman"/>
          <w:b/>
          <w:sz w:val="23"/>
          <w:szCs w:val="24"/>
        </w:rPr>
        <w:t xml:space="preserve">o </w:t>
      </w:r>
      <w:r w:rsidR="00D13B32" w:rsidRPr="009F1779">
        <w:rPr>
          <w:rFonts w:ascii="Times New Roman" w:hAnsi="Times New Roman" w:cs="Times New Roman"/>
          <w:sz w:val="23"/>
          <w:szCs w:val="24"/>
        </w:rPr>
        <w:t xml:space="preserve">: </w:t>
      </w:r>
      <w:r w:rsidR="00D13B32" w:rsidRPr="009F1779">
        <w:rPr>
          <w:rFonts w:ascii="Times New Roman" w:hAnsi="Times New Roman" w:cs="Times New Roman"/>
          <w:i/>
          <w:sz w:val="23"/>
          <w:szCs w:val="24"/>
        </w:rPr>
        <w:t xml:space="preserve">Poix. </w:t>
      </w:r>
      <w:r w:rsidR="00D13B32" w:rsidRPr="009F1779">
        <w:rPr>
          <w:rFonts w:ascii="Times New Roman" w:hAnsi="Times New Roman" w:cs="Times New Roman"/>
          <w:i/>
          <w:sz w:val="19"/>
          <w:szCs w:val="24"/>
        </w:rPr>
        <w:t xml:space="preserve">(substance agglutinante utilisée par le cordonnier) </w:t>
      </w:r>
    </w:p>
    <w:p w:rsidR="00246BC8" w:rsidRPr="009F1779" w:rsidRDefault="00D13B32">
      <w:pPr>
        <w:framePr w:w="5683" w:h="302" w:wrap="auto" w:hAnchor="margin" w:x="378" w:y="11586"/>
        <w:spacing w:line="27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Pégnica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Pincer. </w:t>
      </w:r>
    </w:p>
    <w:p w:rsidR="00246BC8" w:rsidRPr="009F1779" w:rsidRDefault="00D13B32">
      <w:pPr>
        <w:framePr w:w="5687" w:h="307" w:wrap="auto" w:hAnchor="margin" w:x="373" w:y="12100"/>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Pégullian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Pégas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Imbécile, (Q.1 très faible). </w:t>
      </w:r>
    </w:p>
    <w:p w:rsidR="00246BC8" w:rsidRPr="009F1779" w:rsidRDefault="00D13B32">
      <w:pPr>
        <w:framePr w:w="5687" w:h="307" w:wrap="auto" w:hAnchor="margin" w:x="373" w:y="1261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Pêillo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Chiffon. </w:t>
      </w:r>
    </w:p>
    <w:p w:rsidR="00246BC8" w:rsidRPr="009F1779" w:rsidRDefault="00D13B32">
      <w:pPr>
        <w:framePr w:w="6887" w:h="326" w:wrap="auto" w:hAnchor="margin" w:x="368" w:y="13074"/>
        <w:spacing w:line="254" w:lineRule="exact"/>
        <w:rPr>
          <w:rFonts w:ascii="Times New Roman" w:hAnsi="Times New Roman" w:cs="Times New Roman"/>
          <w:w w:val="92"/>
          <w:sz w:val="23"/>
          <w:szCs w:val="24"/>
        </w:rPr>
      </w:pPr>
      <w:r w:rsidRPr="009F1779">
        <w:rPr>
          <w:rFonts w:ascii="Times New Roman" w:hAnsi="Times New Roman" w:cs="Times New Roman"/>
          <w:b/>
          <w:sz w:val="23"/>
          <w:szCs w:val="24"/>
        </w:rPr>
        <w:t xml:space="preserve">Pélat coûmo ûn râflé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Pelé comme un radis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signifie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Sans le sou </w:t>
      </w:r>
      <w:r w:rsidRPr="009F1779">
        <w:rPr>
          <w:rFonts w:ascii="Times New Roman" w:hAnsi="Times New Roman" w:cs="Times New Roman"/>
          <w:w w:val="92"/>
          <w:sz w:val="23"/>
          <w:szCs w:val="24"/>
        </w:rPr>
        <w:t xml:space="preserve">». </w:t>
      </w:r>
    </w:p>
    <w:p w:rsidR="00246BC8" w:rsidRPr="009F1779" w:rsidRDefault="00D13B32">
      <w:pPr>
        <w:framePr w:w="5697" w:h="307" w:wrap="auto" w:hAnchor="margin" w:x="364" w:y="1360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Pélat coûmo un sûrê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Pelé comme un chêne-liège. </w:t>
      </w:r>
    </w:p>
    <w:p w:rsidR="00246BC8" w:rsidRPr="009F1779" w:rsidRDefault="00D13B32">
      <w:pPr>
        <w:framePr w:w="5697" w:h="331" w:wrap="auto" w:hAnchor="margin" w:x="364" w:y="14140"/>
        <w:spacing w:line="249" w:lineRule="exact"/>
        <w:ind w:left="4"/>
        <w:rPr>
          <w:rFonts w:ascii="Times New Roman" w:hAnsi="Times New Roman" w:cs="Times New Roman"/>
          <w:sz w:val="19"/>
          <w:szCs w:val="24"/>
        </w:rPr>
      </w:pPr>
      <w:r w:rsidRPr="009F1779">
        <w:rPr>
          <w:rFonts w:ascii="Times New Roman" w:hAnsi="Times New Roman" w:cs="Times New Roman"/>
          <w:b/>
          <w:sz w:val="23"/>
          <w:szCs w:val="24"/>
        </w:rPr>
        <w:t>Pél</w:t>
      </w:r>
      <w:r w:rsidR="00485E08"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no: </w:t>
      </w:r>
      <w:r w:rsidRPr="009F1779">
        <w:rPr>
          <w:rFonts w:ascii="Times New Roman" w:hAnsi="Times New Roman" w:cs="Times New Roman"/>
          <w:i/>
          <w:sz w:val="23"/>
          <w:szCs w:val="24"/>
        </w:rPr>
        <w:t xml:space="preserve">Herbe drue </w:t>
      </w:r>
      <w:r w:rsidRPr="009F1779">
        <w:rPr>
          <w:rFonts w:ascii="Times New Roman" w:hAnsi="Times New Roman" w:cs="Times New Roman"/>
          <w:i/>
          <w:sz w:val="19"/>
          <w:szCs w:val="24"/>
        </w:rPr>
        <w:t xml:space="preserve">(Agrostis, </w:t>
      </w:r>
      <w:r w:rsidRPr="009F1779">
        <w:rPr>
          <w:rFonts w:ascii="Times New Roman" w:hAnsi="Times New Roman" w:cs="Times New Roman"/>
          <w:sz w:val="19"/>
          <w:szCs w:val="24"/>
        </w:rPr>
        <w:t xml:space="preserve">famille des Graminées). </w:t>
      </w:r>
    </w:p>
    <w:p w:rsidR="00246BC8" w:rsidRPr="009F1779" w:rsidRDefault="00D13B32">
      <w:pPr>
        <w:framePr w:w="5702" w:h="292" w:wrap="auto" w:hAnchor="margin" w:x="359" w:y="14644"/>
        <w:spacing w:line="249"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Pélôco: </w:t>
      </w:r>
      <w:r w:rsidRPr="009F1779">
        <w:rPr>
          <w:rFonts w:ascii="Times New Roman" w:hAnsi="Times New Roman" w:cs="Times New Roman"/>
          <w:i/>
          <w:sz w:val="23"/>
          <w:szCs w:val="24"/>
        </w:rPr>
        <w:t xml:space="preserve">Bractée du mais </w:t>
      </w:r>
      <w:r w:rsidRPr="009F1779">
        <w:rPr>
          <w:rFonts w:ascii="Times New Roman" w:hAnsi="Times New Roman" w:cs="Times New Roman"/>
          <w:sz w:val="19"/>
          <w:szCs w:val="24"/>
        </w:rPr>
        <w:t xml:space="preserve">(enveloppes qui entourent l'épi). </w:t>
      </w:r>
    </w:p>
    <w:p w:rsidR="00246BC8" w:rsidRPr="009F1779" w:rsidRDefault="00D13B32">
      <w:pPr>
        <w:framePr w:w="5673" w:h="220" w:wrap="auto" w:hAnchor="margin" w:x="388" w:y="15177"/>
        <w:spacing w:line="220" w:lineRule="exact"/>
        <w:ind w:left="4401"/>
        <w:rPr>
          <w:rFonts w:ascii="Times New Roman" w:hAnsi="Times New Roman" w:cs="Times New Roman"/>
          <w:w w:val="92"/>
          <w:sz w:val="21"/>
          <w:szCs w:val="24"/>
        </w:rPr>
      </w:pPr>
      <w:r w:rsidRPr="009F1779">
        <w:rPr>
          <w:rFonts w:ascii="Times New Roman" w:hAnsi="Times New Roman" w:cs="Times New Roman"/>
          <w:w w:val="92"/>
          <w:sz w:val="21"/>
          <w:szCs w:val="24"/>
        </w:rPr>
        <w:t xml:space="preserve">105 </w:t>
      </w:r>
    </w:p>
    <w:p w:rsidR="00246BC8" w:rsidRPr="009F1779" w:rsidRDefault="00246BC8">
      <w:pPr>
        <w:rPr>
          <w:rFonts w:ascii="Times New Roman" w:hAnsi="Times New Roman" w:cs="Times New Roman"/>
          <w:sz w:val="21"/>
          <w:szCs w:val="24"/>
        </w:rPr>
        <w:sectPr w:rsidR="00246BC8" w:rsidRPr="009F1779">
          <w:pgSz w:w="11900" w:h="16840"/>
          <w:pgMar w:top="420" w:right="1724"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5174" w:h="287" w:wrap="auto" w:hAnchor="margin" w:x="383" w:y="359"/>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Pélut</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Poilu, velu. </w:t>
      </w:r>
    </w:p>
    <w:p w:rsidR="00246BC8" w:rsidRPr="009F1779" w:rsidRDefault="00D13B32">
      <w:pPr>
        <w:framePr w:w="710" w:h="9350" w:wrap="auto" w:hAnchor="margin" w:x="10300" w:y="-1099"/>
        <w:rPr>
          <w:rFonts w:ascii="Times New Roman" w:hAnsi="Times New Roman" w:cs="Times New Roman"/>
          <w:sz w:val="22"/>
          <w:szCs w:val="24"/>
        </w:rPr>
      </w:pPr>
      <w:r w:rsidRPr="009F1779">
        <w:rPr>
          <w:rFonts w:ascii="Times New Roman" w:hAnsi="Times New Roman" w:cs="Times New Roman"/>
          <w:sz w:val="22"/>
          <w:szCs w:val="24"/>
        </w:rPr>
        <w:pict>
          <v:shape id="_x0000_i1175" type="#_x0000_t75" style="width:35.25pt;height:467.25pt" o:allowincell="f">
            <v:imagedata r:id="rId196" o:title=""/>
          </v:shape>
        </w:pict>
      </w:r>
    </w:p>
    <w:p w:rsidR="00246BC8" w:rsidRPr="009F1779" w:rsidRDefault="00D13B32">
      <w:pPr>
        <w:framePr w:w="5174" w:h="791" w:wrap="auto" w:hAnchor="margin" w:x="383" w:y="868"/>
        <w:spacing w:line="254" w:lineRule="exact"/>
        <w:ind w:left="14"/>
        <w:rPr>
          <w:rFonts w:ascii="Times New Roman" w:hAnsi="Times New Roman" w:cs="Times New Roman"/>
          <w:i/>
          <w:sz w:val="22"/>
          <w:szCs w:val="24"/>
        </w:rPr>
      </w:pPr>
      <w:r w:rsidRPr="009F1779">
        <w:rPr>
          <w:rFonts w:ascii="Times New Roman" w:hAnsi="Times New Roman" w:cs="Times New Roman"/>
          <w:b/>
          <w:w w:val="105"/>
          <w:sz w:val="24"/>
          <w:szCs w:val="24"/>
        </w:rPr>
        <w:t>Péndia</w:t>
      </w:r>
      <w:r w:rsidRPr="009F1779">
        <w:rPr>
          <w:rFonts w:ascii="Times New Roman" w:hAnsi="Times New Roman" w:cs="Times New Roman"/>
          <w:w w:val="105"/>
          <w:sz w:val="24"/>
          <w:szCs w:val="24"/>
        </w:rPr>
        <w:t xml:space="preserve"> </w:t>
      </w:r>
      <w:r w:rsidRPr="009F1779">
        <w:rPr>
          <w:rFonts w:ascii="Times New Roman" w:hAnsi="Times New Roman" w:cs="Times New Roman"/>
          <w:i/>
          <w:sz w:val="22"/>
          <w:szCs w:val="24"/>
        </w:rPr>
        <w:t xml:space="preserve">ou </w:t>
      </w:r>
      <w:r w:rsidRPr="009F1779">
        <w:rPr>
          <w:rFonts w:ascii="Times New Roman" w:hAnsi="Times New Roman" w:cs="Times New Roman"/>
          <w:b/>
          <w:w w:val="105"/>
          <w:sz w:val="24"/>
          <w:szCs w:val="24"/>
        </w:rPr>
        <w:t>P</w:t>
      </w:r>
      <w:r w:rsidR="00CA399D" w:rsidRPr="009F1779">
        <w:rPr>
          <w:rFonts w:ascii="Times New Roman" w:hAnsi="Times New Roman" w:cs="Times New Roman"/>
          <w:b/>
          <w:w w:val="105"/>
          <w:sz w:val="24"/>
          <w:szCs w:val="24"/>
          <w:u w:val="single"/>
        </w:rPr>
        <w:t>é</w:t>
      </w:r>
      <w:r w:rsidRPr="009F1779">
        <w:rPr>
          <w:rFonts w:ascii="Times New Roman" w:hAnsi="Times New Roman" w:cs="Times New Roman"/>
          <w:b/>
          <w:w w:val="105"/>
          <w:sz w:val="24"/>
          <w:szCs w:val="24"/>
        </w:rPr>
        <w:t>né</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Pendre. </w:t>
      </w:r>
    </w:p>
    <w:p w:rsidR="00246BC8" w:rsidRPr="009F1779" w:rsidRDefault="00D13B32">
      <w:pPr>
        <w:framePr w:w="5174" w:h="791" w:wrap="auto" w:hAnchor="margin" w:x="383" w:y="868"/>
        <w:spacing w:line="489" w:lineRule="exact"/>
        <w:ind w:left="23"/>
        <w:rPr>
          <w:rFonts w:ascii="Times New Roman" w:hAnsi="Times New Roman" w:cs="Times New Roman"/>
          <w:i/>
          <w:sz w:val="22"/>
          <w:szCs w:val="24"/>
        </w:rPr>
      </w:pPr>
      <w:r w:rsidRPr="009F1779">
        <w:rPr>
          <w:rFonts w:ascii="Times New Roman" w:hAnsi="Times New Roman" w:cs="Times New Roman"/>
          <w:b/>
          <w:w w:val="105"/>
          <w:sz w:val="24"/>
          <w:szCs w:val="24"/>
        </w:rPr>
        <w:t>Péndioûrla</w:t>
      </w:r>
      <w:r w:rsidRPr="009F1779">
        <w:rPr>
          <w:rFonts w:ascii="Times New Roman" w:hAnsi="Times New Roman" w:cs="Times New Roman"/>
          <w:w w:val="105"/>
          <w:sz w:val="24"/>
          <w:szCs w:val="24"/>
        </w:rPr>
        <w:t xml:space="preserve"> </w:t>
      </w:r>
      <w:r w:rsidRPr="009F1779">
        <w:rPr>
          <w:rFonts w:ascii="Times New Roman" w:hAnsi="Times New Roman" w:cs="Times New Roman"/>
          <w:i/>
          <w:sz w:val="22"/>
          <w:szCs w:val="24"/>
        </w:rPr>
        <w:t xml:space="preserve">ou </w:t>
      </w:r>
      <w:r w:rsidRPr="009F1779">
        <w:rPr>
          <w:rFonts w:ascii="Times New Roman" w:hAnsi="Times New Roman" w:cs="Times New Roman"/>
          <w:b/>
          <w:w w:val="105"/>
          <w:sz w:val="24"/>
          <w:szCs w:val="24"/>
        </w:rPr>
        <w:t>Péndioûrléja</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Pendouiller. </w:t>
      </w:r>
    </w:p>
    <w:p w:rsidR="00246BC8" w:rsidRPr="009F1779" w:rsidRDefault="00D13B32">
      <w:pPr>
        <w:framePr w:w="5174" w:h="815" w:wrap="auto" w:hAnchor="margin" w:x="383" w:y="1842"/>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Penna</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Donner des coups de pied. </w:t>
      </w:r>
    </w:p>
    <w:p w:rsidR="00246BC8" w:rsidRPr="009F1779" w:rsidRDefault="00D13B32">
      <w:pPr>
        <w:framePr w:w="5174" w:h="815" w:wrap="auto" w:hAnchor="margin" w:x="383" w:y="1842"/>
        <w:spacing w:line="484" w:lineRule="exact"/>
        <w:ind w:left="38"/>
        <w:rPr>
          <w:rFonts w:ascii="Times New Roman" w:hAnsi="Times New Roman" w:cs="Times New Roman"/>
          <w:w w:val="88"/>
          <w:sz w:val="16"/>
          <w:szCs w:val="24"/>
        </w:rPr>
      </w:pPr>
      <w:r w:rsidRPr="009F1779">
        <w:rPr>
          <w:rFonts w:ascii="Times New Roman" w:hAnsi="Times New Roman" w:cs="Times New Roman"/>
          <w:b/>
          <w:w w:val="105"/>
          <w:sz w:val="24"/>
          <w:szCs w:val="24"/>
        </w:rPr>
        <w:t>Pénoun</w:t>
      </w:r>
      <w:r w:rsidRPr="009F1779">
        <w:rPr>
          <w:rFonts w:ascii="Times New Roman" w:hAnsi="Times New Roman" w:cs="Times New Roman"/>
          <w:w w:val="105"/>
          <w:sz w:val="24"/>
          <w:szCs w:val="24"/>
        </w:rPr>
        <w:t xml:space="preserve"> </w:t>
      </w:r>
      <w:r w:rsidR="00485E08" w:rsidRPr="009F1779">
        <w:rPr>
          <w:rFonts w:ascii="Times New Roman" w:hAnsi="Times New Roman" w:cs="Times New Roman"/>
          <w:w w:val="105"/>
          <w:sz w:val="16"/>
          <w:szCs w:val="16"/>
        </w:rPr>
        <w:t>(</w:t>
      </w:r>
      <w:r w:rsidRPr="009F1779">
        <w:rPr>
          <w:rFonts w:ascii="Times New Roman" w:hAnsi="Times New Roman" w:cs="Times New Roman"/>
          <w:w w:val="88"/>
          <w:sz w:val="16"/>
          <w:szCs w:val="24"/>
        </w:rPr>
        <w:t xml:space="preserve">R) </w:t>
      </w:r>
      <w:r w:rsidRPr="009F1779">
        <w:rPr>
          <w:rFonts w:ascii="Times New Roman" w:hAnsi="Times New Roman" w:cs="Times New Roman"/>
          <w:i/>
          <w:sz w:val="22"/>
          <w:szCs w:val="24"/>
        </w:rPr>
        <w:t xml:space="preserve">Loge du cochon (syn. : </w:t>
      </w:r>
      <w:r w:rsidRPr="009F1779">
        <w:rPr>
          <w:rFonts w:ascii="Times New Roman" w:hAnsi="Times New Roman" w:cs="Times New Roman"/>
          <w:w w:val="105"/>
          <w:sz w:val="24"/>
          <w:szCs w:val="24"/>
        </w:rPr>
        <w:t xml:space="preserve">Courtil </w:t>
      </w:r>
      <w:r w:rsidR="00485E08" w:rsidRPr="009F1779">
        <w:rPr>
          <w:rFonts w:ascii="Times New Roman" w:hAnsi="Times New Roman" w:cs="Times New Roman"/>
          <w:w w:val="88"/>
          <w:sz w:val="16"/>
          <w:szCs w:val="24"/>
        </w:rPr>
        <w:t>(M)</w:t>
      </w:r>
      <w:r w:rsidRPr="009F1779">
        <w:rPr>
          <w:rFonts w:ascii="Times New Roman" w:hAnsi="Times New Roman" w:cs="Times New Roman"/>
          <w:w w:val="88"/>
          <w:sz w:val="16"/>
          <w:szCs w:val="24"/>
        </w:rPr>
        <w:t>.</w:t>
      </w:r>
      <w:r w:rsidR="00485E08" w:rsidRPr="009F1779">
        <w:rPr>
          <w:rFonts w:ascii="Times New Roman" w:hAnsi="Times New Roman" w:cs="Times New Roman"/>
          <w:i/>
          <w:w w:val="88"/>
          <w:sz w:val="22"/>
          <w:szCs w:val="22"/>
        </w:rPr>
        <w:t>)</w:t>
      </w:r>
      <w:r w:rsidRPr="009F1779">
        <w:rPr>
          <w:rFonts w:ascii="Times New Roman" w:hAnsi="Times New Roman" w:cs="Times New Roman"/>
          <w:w w:val="88"/>
          <w:sz w:val="16"/>
          <w:szCs w:val="24"/>
        </w:rPr>
        <w:t xml:space="preserve"> </w:t>
      </w:r>
    </w:p>
    <w:p w:rsidR="00246BC8" w:rsidRPr="009F1779" w:rsidRDefault="00D13B32">
      <w:pPr>
        <w:framePr w:w="5174" w:h="254" w:wrap="auto" w:hAnchor="margin" w:x="383" w:y="2850"/>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Pénsa</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Penser. </w:t>
      </w:r>
    </w:p>
    <w:p w:rsidR="00246BC8" w:rsidRPr="009F1779" w:rsidRDefault="00D13B32">
      <w:pPr>
        <w:framePr w:w="5174" w:h="278" w:wrap="auto" w:hAnchor="margin" w:x="383" w:y="3349"/>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Pénsâddié</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Donner de la nourriture aux animaux. </w:t>
      </w:r>
    </w:p>
    <w:p w:rsidR="00246BC8" w:rsidRPr="009F1779" w:rsidRDefault="00D13B32">
      <w:pPr>
        <w:framePr w:w="6436" w:h="340" w:wrap="auto" w:hAnchor="margin" w:x="383" w:y="3844"/>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Pêou</w:t>
      </w:r>
      <w:r w:rsidRPr="009F1779">
        <w:rPr>
          <w:rFonts w:ascii="Times New Roman" w:hAnsi="Times New Roman" w:cs="Times New Roman"/>
          <w:w w:val="105"/>
          <w:sz w:val="24"/>
          <w:szCs w:val="24"/>
        </w:rPr>
        <w:t xml:space="preserve"> </w:t>
      </w:r>
      <w:r w:rsidRPr="009F1779">
        <w:rPr>
          <w:rFonts w:ascii="Times New Roman" w:hAnsi="Times New Roman" w:cs="Times New Roman"/>
          <w:b/>
          <w:w w:val="105"/>
          <w:sz w:val="24"/>
          <w:szCs w:val="24"/>
        </w:rPr>
        <w:t>dé</w:t>
      </w:r>
      <w:r w:rsidRPr="009F1779">
        <w:rPr>
          <w:rFonts w:ascii="Times New Roman" w:hAnsi="Times New Roman" w:cs="Times New Roman"/>
          <w:w w:val="105"/>
          <w:sz w:val="24"/>
          <w:szCs w:val="24"/>
        </w:rPr>
        <w:t xml:space="preserve"> </w:t>
      </w:r>
      <w:r w:rsidRPr="009F1779">
        <w:rPr>
          <w:rFonts w:ascii="Times New Roman" w:hAnsi="Times New Roman" w:cs="Times New Roman"/>
          <w:b/>
          <w:w w:val="105"/>
          <w:sz w:val="24"/>
          <w:szCs w:val="24"/>
        </w:rPr>
        <w:t>can</w:t>
      </w:r>
      <w:r w:rsidRPr="009F1779">
        <w:rPr>
          <w:rFonts w:ascii="Times New Roman" w:hAnsi="Times New Roman" w:cs="Times New Roman"/>
          <w:w w:val="105"/>
          <w:sz w:val="24"/>
          <w:szCs w:val="24"/>
        </w:rPr>
        <w:t xml:space="preserve"> : </w:t>
      </w:r>
      <w:r w:rsidRPr="009F1779">
        <w:rPr>
          <w:rFonts w:ascii="Times New Roman" w:hAnsi="Times New Roman" w:cs="Times New Roman"/>
          <w:w w:val="106"/>
          <w:sz w:val="24"/>
          <w:szCs w:val="24"/>
        </w:rPr>
        <w:t xml:space="preserve">« </w:t>
      </w:r>
      <w:r w:rsidRPr="009F1779">
        <w:rPr>
          <w:rFonts w:ascii="Times New Roman" w:hAnsi="Times New Roman" w:cs="Times New Roman"/>
          <w:i/>
          <w:sz w:val="22"/>
          <w:szCs w:val="24"/>
        </w:rPr>
        <w:t xml:space="preserve">Poil de chien », nom donné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2"/>
          <w:szCs w:val="24"/>
        </w:rPr>
        <w:t xml:space="preserve">une herbe très fine. </w:t>
      </w:r>
    </w:p>
    <w:p w:rsidR="00246BC8" w:rsidRPr="009F1779" w:rsidRDefault="00D13B32">
      <w:pPr>
        <w:framePr w:w="5198" w:h="873" w:wrap="auto" w:hAnchor="margin" w:x="383" w:y="4362"/>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w:t>
      </w:r>
      <w:r w:rsidR="00CA399D" w:rsidRPr="009F1779">
        <w:rPr>
          <w:rFonts w:ascii="Times New Roman" w:hAnsi="Times New Roman" w:cs="Times New Roman"/>
          <w:b/>
          <w:w w:val="105"/>
          <w:sz w:val="24"/>
          <w:szCs w:val="24"/>
          <w:u w:val="single"/>
        </w:rPr>
        <w:t>é</w:t>
      </w:r>
      <w:r w:rsidRPr="009F1779">
        <w:rPr>
          <w:rFonts w:ascii="Times New Roman" w:hAnsi="Times New Roman" w:cs="Times New Roman"/>
          <w:b/>
          <w:w w:val="105"/>
          <w:sz w:val="24"/>
          <w:szCs w:val="24"/>
        </w:rPr>
        <w:t>ous</w:t>
      </w:r>
      <w:r w:rsidRPr="009F1779">
        <w:rPr>
          <w:rFonts w:ascii="Times New Roman" w:hAnsi="Times New Roman" w:cs="Times New Roman"/>
          <w:w w:val="105"/>
          <w:sz w:val="24"/>
          <w:szCs w:val="24"/>
        </w:rPr>
        <w:t xml:space="preserve">: </w:t>
      </w:r>
      <w:r w:rsidRPr="009F1779">
        <w:rPr>
          <w:rFonts w:ascii="Times New Roman" w:hAnsi="Times New Roman" w:cs="Times New Roman"/>
          <w:i/>
          <w:sz w:val="22"/>
          <w:szCs w:val="24"/>
        </w:rPr>
        <w:t xml:space="preserve">1) Poils. </w:t>
      </w:r>
    </w:p>
    <w:p w:rsidR="00246BC8" w:rsidRPr="009F1779" w:rsidRDefault="00D13B32">
      <w:pPr>
        <w:framePr w:w="5198" w:h="873" w:wrap="auto" w:hAnchor="margin" w:x="383" w:y="4362"/>
        <w:spacing w:line="278" w:lineRule="exact"/>
        <w:ind w:left="887"/>
        <w:rPr>
          <w:rFonts w:ascii="Times New Roman" w:hAnsi="Times New Roman" w:cs="Times New Roman"/>
          <w:i/>
          <w:sz w:val="22"/>
          <w:szCs w:val="24"/>
        </w:rPr>
      </w:pPr>
      <w:r w:rsidRPr="009F1779">
        <w:rPr>
          <w:rFonts w:ascii="Times New Roman" w:hAnsi="Times New Roman" w:cs="Times New Roman"/>
          <w:i/>
          <w:sz w:val="22"/>
          <w:szCs w:val="24"/>
        </w:rPr>
        <w:t xml:space="preserve">2) Cheveux. </w:t>
      </w:r>
    </w:p>
    <w:p w:rsidR="00246BC8" w:rsidRPr="009F1779" w:rsidRDefault="00D13B32">
      <w:pPr>
        <w:framePr w:w="5198" w:h="873" w:wrap="auto" w:hAnchor="margin" w:x="383" w:y="4362"/>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Perraquet</w:t>
      </w:r>
      <w:r w:rsidRPr="009F1779">
        <w:rPr>
          <w:rFonts w:ascii="Times New Roman" w:hAnsi="Times New Roman" w:cs="Times New Roman"/>
          <w:w w:val="105"/>
          <w:sz w:val="24"/>
          <w:szCs w:val="24"/>
        </w:rPr>
        <w:t xml:space="preserve">, </w:t>
      </w:r>
      <w:r w:rsidRPr="009F1779">
        <w:rPr>
          <w:rFonts w:ascii="Times New Roman" w:hAnsi="Times New Roman" w:cs="Times New Roman"/>
          <w:b/>
          <w:w w:val="105"/>
          <w:sz w:val="24"/>
          <w:szCs w:val="24"/>
        </w:rPr>
        <w:t>Perraqu</w:t>
      </w:r>
      <w:r w:rsidR="00D07FFE" w:rsidRPr="009F1779">
        <w:rPr>
          <w:rFonts w:ascii="Times New Roman" w:hAnsi="Times New Roman" w:cs="Times New Roman"/>
          <w:b/>
          <w:w w:val="105"/>
          <w:sz w:val="24"/>
          <w:szCs w:val="24"/>
          <w:u w:val="single"/>
        </w:rPr>
        <w:t>é</w:t>
      </w:r>
      <w:r w:rsidR="00D07FFE" w:rsidRPr="009F1779">
        <w:rPr>
          <w:rFonts w:ascii="Times New Roman" w:hAnsi="Times New Roman" w:cs="Times New Roman"/>
          <w:b/>
          <w:w w:val="105"/>
          <w:sz w:val="24"/>
          <w:szCs w:val="24"/>
        </w:rPr>
        <w:t>tto</w:t>
      </w:r>
      <w:r w:rsidR="00D07FFE" w:rsidRPr="009F1779">
        <w:rPr>
          <w:rFonts w:ascii="Times New Roman" w:hAnsi="Times New Roman" w:cs="Times New Roman"/>
          <w:w w:val="105"/>
          <w:sz w:val="24"/>
          <w:szCs w:val="24"/>
        </w:rPr>
        <w:t xml:space="preserve"> </w:t>
      </w:r>
      <w:r w:rsidRPr="009F1779">
        <w:rPr>
          <w:rFonts w:ascii="Times New Roman" w:hAnsi="Times New Roman" w:cs="Times New Roman"/>
          <w:w w:val="105"/>
          <w:sz w:val="24"/>
          <w:szCs w:val="24"/>
        </w:rPr>
        <w:t xml:space="preserve">: </w:t>
      </w:r>
      <w:r w:rsidRPr="009F1779">
        <w:rPr>
          <w:rFonts w:ascii="Times New Roman" w:hAnsi="Times New Roman" w:cs="Times New Roman"/>
          <w:i/>
          <w:sz w:val="22"/>
          <w:szCs w:val="24"/>
        </w:rPr>
        <w:t xml:space="preserve">Chiffonnier, Chiffonnière. </w:t>
      </w:r>
    </w:p>
    <w:p w:rsidR="00246BC8" w:rsidRPr="009F1779" w:rsidRDefault="00D13B32">
      <w:pPr>
        <w:framePr w:w="5174" w:h="302" w:wrap="auto" w:hAnchor="margin" w:x="383" w:y="5428"/>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Pér</w:t>
      </w:r>
      <w:r w:rsidRPr="009F1779">
        <w:rPr>
          <w:rFonts w:ascii="Times New Roman" w:hAnsi="Times New Roman" w:cs="Times New Roman"/>
          <w:w w:val="105"/>
          <w:sz w:val="24"/>
          <w:szCs w:val="24"/>
        </w:rPr>
        <w:t xml:space="preserve"> </w:t>
      </w:r>
      <w:r w:rsidRPr="009F1779">
        <w:rPr>
          <w:rFonts w:ascii="Times New Roman" w:hAnsi="Times New Roman" w:cs="Times New Roman"/>
          <w:b/>
          <w:w w:val="105"/>
          <w:sz w:val="24"/>
          <w:szCs w:val="24"/>
        </w:rPr>
        <w:t>b</w:t>
      </w:r>
      <w:r w:rsidR="00CA399D" w:rsidRPr="009F1779">
        <w:rPr>
          <w:rFonts w:ascii="Times New Roman" w:hAnsi="Times New Roman" w:cs="Times New Roman"/>
          <w:b/>
          <w:w w:val="105"/>
          <w:sz w:val="24"/>
          <w:szCs w:val="24"/>
          <w:u w:val="single"/>
        </w:rPr>
        <w:t>é</w:t>
      </w:r>
      <w:r w:rsidRPr="009F1779">
        <w:rPr>
          <w:rFonts w:ascii="Times New Roman" w:hAnsi="Times New Roman" w:cs="Times New Roman"/>
          <w:b/>
          <w:w w:val="105"/>
          <w:sz w:val="24"/>
          <w:szCs w:val="24"/>
        </w:rPr>
        <w:t>zé</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Pour voir. </w:t>
      </w:r>
    </w:p>
    <w:p w:rsidR="00246BC8" w:rsidRPr="009F1779" w:rsidRDefault="00D13B32">
      <w:pPr>
        <w:framePr w:w="5174" w:h="263" w:wrap="auto" w:hAnchor="margin" w:x="383" w:y="5932"/>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Pêrdé</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Perdre. </w:t>
      </w:r>
    </w:p>
    <w:p w:rsidR="00246BC8" w:rsidRPr="009F1779" w:rsidRDefault="00D13B32">
      <w:pPr>
        <w:framePr w:w="5174" w:h="263" w:wrap="auto" w:hAnchor="margin" w:x="383" w:y="6436"/>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Pêr-débat</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Par-dessous. </w:t>
      </w:r>
    </w:p>
    <w:p w:rsidR="00246BC8" w:rsidRPr="009F1779" w:rsidRDefault="00D13B32">
      <w:pPr>
        <w:framePr w:w="5174" w:h="259" w:wrap="auto" w:hAnchor="margin" w:x="383" w:y="6944"/>
        <w:spacing w:line="254" w:lineRule="exact"/>
        <w:ind w:left="14"/>
        <w:rPr>
          <w:rFonts w:ascii="Times New Roman" w:hAnsi="Times New Roman" w:cs="Times New Roman"/>
          <w:i/>
          <w:sz w:val="22"/>
          <w:szCs w:val="24"/>
        </w:rPr>
      </w:pPr>
      <w:r w:rsidRPr="009F1779">
        <w:rPr>
          <w:rFonts w:ascii="Times New Roman" w:hAnsi="Times New Roman" w:cs="Times New Roman"/>
          <w:b/>
          <w:w w:val="105"/>
          <w:sz w:val="24"/>
          <w:szCs w:val="24"/>
        </w:rPr>
        <w:t>Per-déssus</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Par-dessus. </w:t>
      </w:r>
    </w:p>
    <w:p w:rsidR="00246BC8" w:rsidRPr="009F1779" w:rsidRDefault="00D13B32">
      <w:pPr>
        <w:framePr w:w="5174" w:h="297" w:wrap="auto" w:hAnchor="margin" w:x="383" w:y="7453"/>
        <w:spacing w:line="254" w:lineRule="exact"/>
        <w:ind w:left="14"/>
        <w:rPr>
          <w:rFonts w:ascii="Times New Roman" w:hAnsi="Times New Roman" w:cs="Times New Roman"/>
          <w:i/>
          <w:sz w:val="22"/>
          <w:szCs w:val="24"/>
        </w:rPr>
      </w:pPr>
      <w:r w:rsidRPr="009F1779">
        <w:rPr>
          <w:rFonts w:ascii="Times New Roman" w:hAnsi="Times New Roman" w:cs="Times New Roman"/>
          <w:b/>
          <w:w w:val="105"/>
          <w:sz w:val="24"/>
          <w:szCs w:val="24"/>
        </w:rPr>
        <w:t>Perdigaill</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Perdreau. </w:t>
      </w:r>
    </w:p>
    <w:p w:rsidR="00246BC8" w:rsidRPr="009F1779" w:rsidRDefault="00D13B32">
      <w:pPr>
        <w:framePr w:w="5174" w:h="249" w:wrap="auto" w:hAnchor="margin" w:x="383" w:y="7962"/>
        <w:spacing w:line="254" w:lineRule="exact"/>
        <w:ind w:left="14"/>
        <w:rPr>
          <w:rFonts w:ascii="Times New Roman" w:hAnsi="Times New Roman" w:cs="Times New Roman"/>
          <w:i/>
          <w:sz w:val="22"/>
          <w:szCs w:val="24"/>
        </w:rPr>
      </w:pPr>
      <w:r w:rsidRPr="009F1779">
        <w:rPr>
          <w:rFonts w:ascii="Times New Roman" w:hAnsi="Times New Roman" w:cs="Times New Roman"/>
          <w:b/>
          <w:w w:val="105"/>
          <w:sz w:val="24"/>
          <w:szCs w:val="24"/>
        </w:rPr>
        <w:t>Perdrit</w:t>
      </w:r>
      <w:r w:rsidRPr="009F1779">
        <w:rPr>
          <w:rFonts w:ascii="Times New Roman" w:hAnsi="Times New Roman" w:cs="Times New Roman"/>
          <w:w w:val="105"/>
          <w:sz w:val="24"/>
          <w:szCs w:val="24"/>
        </w:rPr>
        <w:t xml:space="preserve">: </w:t>
      </w:r>
      <w:r w:rsidRPr="009F1779">
        <w:rPr>
          <w:rFonts w:ascii="Times New Roman" w:hAnsi="Times New Roman" w:cs="Times New Roman"/>
          <w:i/>
          <w:sz w:val="22"/>
          <w:szCs w:val="24"/>
        </w:rPr>
        <w:t xml:space="preserve">Perdrix. </w:t>
      </w:r>
    </w:p>
    <w:p w:rsidR="00246BC8" w:rsidRPr="009F1779" w:rsidRDefault="00D13B32">
      <w:pPr>
        <w:framePr w:w="8649" w:h="335" w:wrap="auto" w:hAnchor="margin" w:x="383" w:y="8456"/>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Périquet</w:t>
      </w:r>
      <w:r w:rsidRPr="009F1779">
        <w:rPr>
          <w:rFonts w:ascii="Times New Roman" w:hAnsi="Times New Roman" w:cs="Times New Roman"/>
          <w:w w:val="105"/>
          <w:sz w:val="24"/>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Lou périquet </w:t>
      </w:r>
      <w:r w:rsidRPr="009F1779">
        <w:rPr>
          <w:rFonts w:ascii="Times New Roman" w:hAnsi="Times New Roman" w:cs="Times New Roman"/>
          <w:sz w:val="24"/>
          <w:szCs w:val="24"/>
        </w:rPr>
        <w:t xml:space="preserve">» </w:t>
      </w:r>
      <w:r w:rsidRPr="009F1779">
        <w:rPr>
          <w:rFonts w:ascii="Times New Roman" w:hAnsi="Times New Roman" w:cs="Times New Roman"/>
          <w:i/>
          <w:sz w:val="22"/>
          <w:szCs w:val="24"/>
        </w:rPr>
        <w:t xml:space="preserve">se dit lors d'une toux provenant d'une irritation de la gorge. </w:t>
      </w:r>
    </w:p>
    <w:p w:rsidR="00246BC8" w:rsidRPr="009F1779" w:rsidRDefault="00D13B32">
      <w:pPr>
        <w:framePr w:w="5174" w:h="316" w:wrap="auto" w:hAnchor="margin" w:x="383" w:y="8956"/>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Pérîsso</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Vêtement usagé. </w:t>
      </w:r>
    </w:p>
    <w:p w:rsidR="00246BC8" w:rsidRPr="009F1779" w:rsidRDefault="00D13B32">
      <w:pPr>
        <w:framePr w:w="5567" w:h="321" w:wrap="auto" w:hAnchor="margin" w:x="383" w:y="9464"/>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Pér</w:t>
      </w:r>
      <w:r w:rsidRPr="009F1779">
        <w:rPr>
          <w:rFonts w:ascii="Times New Roman" w:hAnsi="Times New Roman" w:cs="Times New Roman"/>
          <w:w w:val="105"/>
          <w:sz w:val="24"/>
          <w:szCs w:val="24"/>
        </w:rPr>
        <w:t xml:space="preserve"> </w:t>
      </w:r>
      <w:r w:rsidRPr="009F1779">
        <w:rPr>
          <w:rFonts w:ascii="Times New Roman" w:hAnsi="Times New Roman" w:cs="Times New Roman"/>
          <w:b/>
          <w:w w:val="105"/>
          <w:sz w:val="24"/>
          <w:szCs w:val="24"/>
        </w:rPr>
        <w:t>moun</w:t>
      </w:r>
      <w:r w:rsidRPr="009F1779">
        <w:rPr>
          <w:rFonts w:ascii="Times New Roman" w:hAnsi="Times New Roman" w:cs="Times New Roman"/>
          <w:w w:val="105"/>
          <w:sz w:val="24"/>
          <w:szCs w:val="24"/>
        </w:rPr>
        <w:t xml:space="preserve"> </w:t>
      </w:r>
      <w:r w:rsidRPr="009F1779">
        <w:rPr>
          <w:rFonts w:ascii="Times New Roman" w:hAnsi="Times New Roman" w:cs="Times New Roman"/>
          <w:b/>
          <w:w w:val="105"/>
          <w:sz w:val="24"/>
          <w:szCs w:val="24"/>
        </w:rPr>
        <w:t>âmo</w:t>
      </w:r>
      <w:r w:rsidRPr="009F1779">
        <w:rPr>
          <w:rFonts w:ascii="Times New Roman" w:hAnsi="Times New Roman" w:cs="Times New Roman"/>
          <w:w w:val="105"/>
          <w:sz w:val="24"/>
          <w:szCs w:val="24"/>
        </w:rPr>
        <w:t xml:space="preserve"> </w:t>
      </w:r>
      <w:r w:rsidRPr="009F1779">
        <w:rPr>
          <w:rFonts w:ascii="Times New Roman" w:hAnsi="Times New Roman" w:cs="Times New Roman"/>
          <w:w w:val="167"/>
          <w:sz w:val="22"/>
          <w:szCs w:val="24"/>
        </w:rPr>
        <w:t xml:space="preserve">! : </w:t>
      </w:r>
      <w:r w:rsidRPr="009F1779">
        <w:rPr>
          <w:rFonts w:ascii="Times New Roman" w:hAnsi="Times New Roman" w:cs="Times New Roman"/>
          <w:i/>
          <w:sz w:val="22"/>
          <w:szCs w:val="24"/>
        </w:rPr>
        <w:t xml:space="preserve">Par mon âme </w:t>
      </w:r>
      <w:r w:rsidRPr="009F1779">
        <w:rPr>
          <w:rFonts w:ascii="Times New Roman" w:hAnsi="Times New Roman" w:cs="Times New Roman"/>
          <w:i/>
          <w:w w:val="123"/>
          <w:sz w:val="22"/>
          <w:szCs w:val="24"/>
        </w:rPr>
        <w:t xml:space="preserve">! </w:t>
      </w:r>
      <w:r w:rsidRPr="009F1779">
        <w:rPr>
          <w:rFonts w:ascii="Times New Roman" w:hAnsi="Times New Roman" w:cs="Times New Roman"/>
          <w:w w:val="123"/>
          <w:sz w:val="22"/>
          <w:szCs w:val="24"/>
        </w:rPr>
        <w:t xml:space="preserve">; </w:t>
      </w:r>
      <w:r w:rsidRPr="009F1779">
        <w:rPr>
          <w:rFonts w:ascii="Times New Roman" w:hAnsi="Times New Roman" w:cs="Times New Roman"/>
          <w:i/>
          <w:sz w:val="22"/>
          <w:szCs w:val="24"/>
        </w:rPr>
        <w:t xml:space="preserve">expression ancienne. </w:t>
      </w:r>
    </w:p>
    <w:p w:rsidR="00246BC8" w:rsidRPr="009F1779" w:rsidRDefault="00D13B32">
      <w:pPr>
        <w:framePr w:w="6283" w:h="321" w:wrap="auto" w:hAnchor="margin" w:x="378" w:y="9978"/>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w:t>
      </w:r>
      <w:r w:rsidR="00CA399D" w:rsidRPr="009F1779">
        <w:rPr>
          <w:rFonts w:ascii="Times New Roman" w:hAnsi="Times New Roman" w:cs="Times New Roman"/>
          <w:b/>
          <w:w w:val="105"/>
          <w:sz w:val="24"/>
          <w:szCs w:val="24"/>
          <w:u w:val="single"/>
        </w:rPr>
        <w:t>é</w:t>
      </w:r>
      <w:r w:rsidRPr="009F1779">
        <w:rPr>
          <w:rFonts w:ascii="Times New Roman" w:hAnsi="Times New Roman" w:cs="Times New Roman"/>
          <w:b/>
          <w:w w:val="105"/>
          <w:sz w:val="24"/>
          <w:szCs w:val="24"/>
        </w:rPr>
        <w:t>ro</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Poire </w:t>
      </w:r>
      <w:r w:rsidRPr="009F1779">
        <w:rPr>
          <w:rFonts w:ascii="Times New Roman" w:hAnsi="Times New Roman" w:cs="Times New Roman"/>
          <w:sz w:val="22"/>
          <w:szCs w:val="24"/>
        </w:rPr>
        <w:t xml:space="preserve">; </w:t>
      </w:r>
      <w:r w:rsidRPr="009F1779">
        <w:rPr>
          <w:rFonts w:ascii="Times New Roman" w:hAnsi="Times New Roman" w:cs="Times New Roman"/>
          <w:w w:val="105"/>
          <w:sz w:val="24"/>
          <w:szCs w:val="24"/>
        </w:rPr>
        <w:t xml:space="preserve">Es boûno </w:t>
      </w:r>
      <w:r w:rsidRPr="009F1779">
        <w:rPr>
          <w:rFonts w:ascii="Times New Roman" w:hAnsi="Times New Roman" w:cs="Times New Roman"/>
          <w:sz w:val="22"/>
          <w:szCs w:val="24"/>
        </w:rPr>
        <w:t xml:space="preserve">aquéro péro : </w:t>
      </w:r>
      <w:r w:rsidRPr="009F1779">
        <w:rPr>
          <w:rFonts w:ascii="Times New Roman" w:hAnsi="Times New Roman" w:cs="Times New Roman"/>
          <w:i/>
          <w:sz w:val="22"/>
          <w:szCs w:val="24"/>
        </w:rPr>
        <w:t xml:space="preserve">Elle est bonne cette poire. </w:t>
      </w:r>
    </w:p>
    <w:p w:rsidR="00246BC8" w:rsidRPr="009F1779" w:rsidRDefault="00D13B32">
      <w:pPr>
        <w:framePr w:w="5179" w:h="316" w:wrap="auto" w:hAnchor="margin" w:x="378" w:y="10472"/>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Perpûnto</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Couvre-pieds. </w:t>
      </w:r>
    </w:p>
    <w:p w:rsidR="00246BC8" w:rsidRPr="009F1779" w:rsidRDefault="00D13B32">
      <w:pPr>
        <w:framePr w:w="5188" w:h="820" w:wrap="auto" w:hAnchor="margin" w:x="369" w:y="10981"/>
        <w:spacing w:line="259" w:lineRule="exact"/>
        <w:rPr>
          <w:rFonts w:ascii="Times New Roman" w:hAnsi="Times New Roman" w:cs="Times New Roman"/>
          <w:i/>
          <w:w w:val="111"/>
          <w:sz w:val="24"/>
          <w:szCs w:val="24"/>
        </w:rPr>
      </w:pPr>
      <w:r w:rsidRPr="009F1779">
        <w:rPr>
          <w:rFonts w:ascii="Times New Roman" w:hAnsi="Times New Roman" w:cs="Times New Roman"/>
          <w:b/>
          <w:w w:val="105"/>
          <w:sz w:val="24"/>
          <w:szCs w:val="24"/>
        </w:rPr>
        <w:t>Pérqué</w:t>
      </w:r>
      <w:r w:rsidRPr="009F1779">
        <w:rPr>
          <w:rFonts w:ascii="Times New Roman" w:hAnsi="Times New Roman" w:cs="Times New Roman"/>
          <w:w w:val="105"/>
          <w:sz w:val="24"/>
          <w:szCs w:val="24"/>
        </w:rPr>
        <w:t xml:space="preserve"> </w:t>
      </w:r>
      <w:r w:rsidRPr="009F1779">
        <w:rPr>
          <w:rFonts w:ascii="Times New Roman" w:hAnsi="Times New Roman" w:cs="Times New Roman"/>
          <w:w w:val="109"/>
          <w:sz w:val="23"/>
          <w:szCs w:val="24"/>
        </w:rPr>
        <w:t xml:space="preserve">? : </w:t>
      </w:r>
      <w:r w:rsidRPr="009F1779">
        <w:rPr>
          <w:rFonts w:ascii="Times New Roman" w:hAnsi="Times New Roman" w:cs="Times New Roman"/>
          <w:i/>
          <w:sz w:val="22"/>
          <w:szCs w:val="24"/>
        </w:rPr>
        <w:t xml:space="preserve">Pourquoi </w:t>
      </w:r>
      <w:r w:rsidRPr="009F1779">
        <w:rPr>
          <w:rFonts w:ascii="Times New Roman" w:hAnsi="Times New Roman" w:cs="Times New Roman"/>
          <w:i/>
          <w:w w:val="111"/>
          <w:sz w:val="24"/>
          <w:szCs w:val="24"/>
        </w:rPr>
        <w:t xml:space="preserve">? </w:t>
      </w:r>
    </w:p>
    <w:p w:rsidR="00246BC8" w:rsidRPr="009F1779" w:rsidRDefault="00D13B32">
      <w:pPr>
        <w:framePr w:w="5188" w:h="820" w:wrap="auto" w:hAnchor="margin" w:x="369" w:y="10981"/>
        <w:spacing w:line="489" w:lineRule="exact"/>
        <w:ind w:left="23"/>
        <w:rPr>
          <w:rFonts w:ascii="Times New Roman" w:hAnsi="Times New Roman" w:cs="Times New Roman"/>
          <w:i/>
          <w:sz w:val="22"/>
          <w:szCs w:val="24"/>
        </w:rPr>
      </w:pPr>
      <w:r w:rsidRPr="009F1779">
        <w:rPr>
          <w:rFonts w:ascii="Times New Roman" w:hAnsi="Times New Roman" w:cs="Times New Roman"/>
          <w:b/>
          <w:w w:val="105"/>
          <w:sz w:val="24"/>
          <w:szCs w:val="24"/>
        </w:rPr>
        <w:t>Pérrat</w:t>
      </w:r>
      <w:r w:rsidRPr="009F1779">
        <w:rPr>
          <w:rFonts w:ascii="Times New Roman" w:hAnsi="Times New Roman" w:cs="Times New Roman"/>
          <w:w w:val="105"/>
          <w:sz w:val="24"/>
          <w:szCs w:val="24"/>
        </w:rPr>
        <w:t xml:space="preserve"> </w:t>
      </w:r>
      <w:r w:rsidRPr="009F1779">
        <w:rPr>
          <w:rFonts w:ascii="Times New Roman" w:hAnsi="Times New Roman" w:cs="Times New Roman"/>
          <w:w w:val="88"/>
          <w:sz w:val="16"/>
          <w:szCs w:val="24"/>
        </w:rPr>
        <w:t xml:space="preserve">(M) </w:t>
      </w:r>
      <w:r w:rsidRPr="009F1779">
        <w:rPr>
          <w:rFonts w:ascii="Times New Roman" w:hAnsi="Times New Roman" w:cs="Times New Roman"/>
          <w:i/>
          <w:sz w:val="22"/>
          <w:szCs w:val="24"/>
        </w:rPr>
        <w:t xml:space="preserve">ou </w:t>
      </w:r>
      <w:r w:rsidRPr="009F1779">
        <w:rPr>
          <w:rFonts w:ascii="Times New Roman" w:hAnsi="Times New Roman" w:cs="Times New Roman"/>
          <w:b/>
          <w:w w:val="105"/>
          <w:sz w:val="24"/>
          <w:szCs w:val="24"/>
        </w:rPr>
        <w:t>Perrac</w:t>
      </w:r>
      <w:r w:rsidRPr="009F1779">
        <w:rPr>
          <w:rFonts w:ascii="Times New Roman" w:hAnsi="Times New Roman" w:cs="Times New Roman"/>
          <w:w w:val="105"/>
          <w:sz w:val="24"/>
          <w:szCs w:val="24"/>
        </w:rPr>
        <w:t xml:space="preserve"> </w:t>
      </w:r>
      <w:r w:rsidR="00EA6DBA" w:rsidRPr="009F1779">
        <w:rPr>
          <w:rFonts w:ascii="Times New Roman" w:hAnsi="Times New Roman" w:cs="Times New Roman"/>
          <w:w w:val="88"/>
          <w:sz w:val="16"/>
          <w:szCs w:val="24"/>
        </w:rPr>
        <w:t>(R)</w:t>
      </w:r>
      <w:r w:rsidRPr="009F1779">
        <w:rPr>
          <w:rFonts w:ascii="Times New Roman" w:hAnsi="Times New Roman" w:cs="Times New Roman"/>
          <w:w w:val="88"/>
          <w:sz w:val="16"/>
          <w:szCs w:val="24"/>
        </w:rPr>
        <w:t xml:space="preserve"> : </w:t>
      </w:r>
      <w:r w:rsidRPr="009F1779">
        <w:rPr>
          <w:rFonts w:ascii="Times New Roman" w:hAnsi="Times New Roman" w:cs="Times New Roman"/>
          <w:i/>
          <w:sz w:val="22"/>
          <w:szCs w:val="24"/>
        </w:rPr>
        <w:t xml:space="preserve">Chiffon. </w:t>
      </w:r>
    </w:p>
    <w:p w:rsidR="00246BC8" w:rsidRPr="009F1779" w:rsidRDefault="00D13B32">
      <w:pPr>
        <w:framePr w:w="5687" w:h="331" w:wrap="auto" w:hAnchor="margin" w:x="369" w:y="11989"/>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Perruqua</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Prendre quelques grains de raisin en passant. </w:t>
      </w:r>
    </w:p>
    <w:p w:rsidR="00246BC8" w:rsidRPr="009F1779" w:rsidRDefault="00D13B32">
      <w:pPr>
        <w:framePr w:w="9004" w:h="628" w:wrap="auto" w:hAnchor="margin" w:x="369" w:y="12498"/>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Perroquet</w:t>
      </w:r>
      <w:r w:rsidRPr="009F1779">
        <w:rPr>
          <w:rFonts w:ascii="Times New Roman" w:hAnsi="Times New Roman" w:cs="Times New Roman"/>
          <w:w w:val="105"/>
          <w:sz w:val="24"/>
          <w:szCs w:val="24"/>
        </w:rPr>
        <w:t xml:space="preserve">: </w:t>
      </w:r>
      <w:r w:rsidRPr="009F1779">
        <w:rPr>
          <w:rFonts w:ascii="Times New Roman" w:hAnsi="Times New Roman" w:cs="Times New Roman"/>
          <w:i/>
          <w:sz w:val="22"/>
          <w:szCs w:val="24"/>
        </w:rPr>
        <w:t xml:space="preserve">Perruquier et par extension: Coiffeur; utilisé dans l'expression: </w:t>
      </w:r>
    </w:p>
    <w:p w:rsidR="00246BC8" w:rsidRPr="009F1779" w:rsidRDefault="00D13B32">
      <w:pPr>
        <w:framePr w:w="9004" w:h="628" w:wrap="auto" w:hAnchor="margin" w:x="369" w:y="12498"/>
        <w:spacing w:line="278" w:lineRule="exact"/>
        <w:ind w:left="979"/>
        <w:rPr>
          <w:rFonts w:ascii="Times New Roman" w:hAnsi="Times New Roman" w:cs="Times New Roman"/>
          <w:i/>
          <w:sz w:val="22"/>
          <w:szCs w:val="24"/>
        </w:rPr>
      </w:pPr>
      <w:r w:rsidRPr="009F1779">
        <w:rPr>
          <w:rFonts w:ascii="Times New Roman" w:hAnsi="Times New Roman" w:cs="Times New Roman"/>
          <w:w w:val="105"/>
          <w:sz w:val="24"/>
          <w:szCs w:val="24"/>
        </w:rPr>
        <w:t xml:space="preserve">Arriba âou perroquet </w:t>
      </w:r>
      <w:r w:rsidR="00EA6DBA" w:rsidRPr="009F1779">
        <w:rPr>
          <w:rFonts w:ascii="Times New Roman" w:hAnsi="Times New Roman" w:cs="Times New Roman"/>
          <w:w w:val="88"/>
          <w:sz w:val="16"/>
          <w:szCs w:val="24"/>
        </w:rPr>
        <w:t>(R)</w:t>
      </w:r>
      <w:r w:rsidRPr="009F1779">
        <w:rPr>
          <w:rFonts w:ascii="Times New Roman" w:hAnsi="Times New Roman" w:cs="Times New Roman"/>
          <w:w w:val="88"/>
          <w:sz w:val="16"/>
          <w:szCs w:val="24"/>
        </w:rPr>
        <w:t xml:space="preserve"> : </w:t>
      </w:r>
      <w:r w:rsidRPr="009F1779">
        <w:rPr>
          <w:rFonts w:ascii="Times New Roman" w:hAnsi="Times New Roman" w:cs="Times New Roman"/>
          <w:i/>
          <w:sz w:val="22"/>
          <w:szCs w:val="24"/>
        </w:rPr>
        <w:t xml:space="preserve">Arriver les uns après les autres : comme chez le coiffeur. </w:t>
      </w:r>
    </w:p>
    <w:p w:rsidR="00246BC8" w:rsidRPr="009F1779" w:rsidRDefault="00D13B32">
      <w:pPr>
        <w:numPr>
          <w:ilvl w:val="0"/>
          <w:numId w:val="2"/>
        </w:numPr>
        <w:spacing w:line="1" w:lineRule="exact"/>
        <w:rPr>
          <w:rFonts w:ascii="Times New Roman" w:hAnsi="Times New Roman" w:cs="Times New Roman"/>
          <w:sz w:val="22"/>
          <w:szCs w:val="24"/>
        </w:rPr>
      </w:pPr>
      <w:r w:rsidRPr="009F1779">
        <w:rPr>
          <w:rFonts w:ascii="Times New Roman" w:hAnsi="Times New Roman" w:cs="Times New Roman"/>
          <w:sz w:val="22"/>
          <w:szCs w:val="24"/>
        </w:rPr>
        <w:pict>
          <v:shape id="_x0000_s1216" type="#_x0000_t75" style="position:absolute;left:0;text-align:left;margin-left:-44.6pt;margin-top:665pt;width:595.15pt;height:119.95pt;z-index:-14;mso-position-horizontal-relative:margin;mso-position-vertical-relative:margin" wrapcoords="21498 0 11788 0 11788 19090 0 19090 0 21491 21498 21491" o:allowincell="f">
            <v:imagedata r:id="rId197" o:title=""/>
            <w10:wrap type="through" anchorx="margin" anchory="margin"/>
          </v:shape>
        </w:pict>
      </w:r>
    </w:p>
    <w:p w:rsidR="00246BC8" w:rsidRPr="009F1779" w:rsidRDefault="00D13B32">
      <w:pPr>
        <w:framePr w:w="5193" w:h="259" w:wrap="auto" w:hAnchor="margin" w:x="364" w:y="13285"/>
        <w:spacing w:line="259" w:lineRule="exact"/>
        <w:rPr>
          <w:rFonts w:ascii="Times New Roman" w:hAnsi="Times New Roman" w:cs="Times New Roman"/>
          <w:i/>
          <w:sz w:val="22"/>
          <w:szCs w:val="24"/>
        </w:rPr>
      </w:pPr>
      <w:r w:rsidRPr="009F1779">
        <w:rPr>
          <w:rFonts w:ascii="Times New Roman" w:hAnsi="Times New Roman" w:cs="Times New Roman"/>
          <w:b/>
          <w:w w:val="105"/>
          <w:sz w:val="24"/>
          <w:szCs w:val="24"/>
        </w:rPr>
        <w:t>Pésa</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Peser. </w:t>
      </w:r>
    </w:p>
    <w:p w:rsidR="00246BC8" w:rsidRPr="009F1779" w:rsidRDefault="00D13B32">
      <w:pPr>
        <w:framePr w:w="5265" w:h="326" w:wrap="auto" w:hAnchor="margin" w:x="359" w:y="13794"/>
        <w:spacing w:line="259" w:lineRule="exact"/>
        <w:rPr>
          <w:rFonts w:ascii="Times New Roman" w:hAnsi="Times New Roman" w:cs="Times New Roman"/>
          <w:i/>
          <w:w w:val="115"/>
          <w:sz w:val="19"/>
          <w:szCs w:val="24"/>
        </w:rPr>
      </w:pPr>
      <w:r w:rsidRPr="009F1779">
        <w:rPr>
          <w:rFonts w:ascii="Times New Roman" w:hAnsi="Times New Roman" w:cs="Times New Roman"/>
          <w:b/>
          <w:w w:val="105"/>
          <w:sz w:val="24"/>
          <w:szCs w:val="24"/>
        </w:rPr>
        <w:t>Pés</w:t>
      </w:r>
      <w:r w:rsidRPr="009F1779">
        <w:rPr>
          <w:rFonts w:ascii="Times New Roman" w:hAnsi="Times New Roman" w:cs="Times New Roman"/>
          <w:w w:val="105"/>
          <w:sz w:val="24"/>
          <w:szCs w:val="24"/>
        </w:rPr>
        <w:t xml:space="preserve"> : </w:t>
      </w:r>
      <w:r w:rsidRPr="009F1779">
        <w:rPr>
          <w:rFonts w:ascii="Times New Roman" w:hAnsi="Times New Roman" w:cs="Times New Roman"/>
          <w:i/>
          <w:sz w:val="22"/>
          <w:szCs w:val="24"/>
        </w:rPr>
        <w:t xml:space="preserve">Poids </w:t>
      </w:r>
      <w:r w:rsidRPr="009F1779">
        <w:rPr>
          <w:rFonts w:ascii="Times New Roman" w:hAnsi="Times New Roman" w:cs="Times New Roman"/>
          <w:sz w:val="22"/>
          <w:szCs w:val="24"/>
        </w:rPr>
        <w:t xml:space="preserve">; </w:t>
      </w:r>
      <w:r w:rsidRPr="009F1779">
        <w:rPr>
          <w:rFonts w:ascii="Times New Roman" w:hAnsi="Times New Roman" w:cs="Times New Roman"/>
          <w:w w:val="105"/>
          <w:sz w:val="24"/>
          <w:szCs w:val="24"/>
        </w:rPr>
        <w:t>Y ajusté lou</w:t>
      </w:r>
      <w:r w:rsidR="00A76240" w:rsidRPr="009F1779">
        <w:rPr>
          <w:rFonts w:ascii="Times New Roman" w:hAnsi="Times New Roman" w:cs="Times New Roman"/>
          <w:w w:val="105"/>
          <w:sz w:val="24"/>
          <w:szCs w:val="24"/>
        </w:rPr>
        <w:t xml:space="preserve"> </w:t>
      </w:r>
      <w:r w:rsidRPr="009F1779">
        <w:rPr>
          <w:rFonts w:ascii="Times New Roman" w:hAnsi="Times New Roman" w:cs="Times New Roman"/>
          <w:w w:val="105"/>
          <w:sz w:val="24"/>
          <w:szCs w:val="24"/>
        </w:rPr>
        <w:t xml:space="preserve">pés </w:t>
      </w:r>
      <w:r w:rsidRPr="009F1779">
        <w:rPr>
          <w:rFonts w:ascii="Times New Roman" w:hAnsi="Times New Roman" w:cs="Times New Roman"/>
          <w:w w:val="130"/>
          <w:sz w:val="22"/>
          <w:szCs w:val="24"/>
        </w:rPr>
        <w:t xml:space="preserve">! : </w:t>
      </w:r>
      <w:r w:rsidRPr="009F1779">
        <w:rPr>
          <w:rFonts w:ascii="Times New Roman" w:hAnsi="Times New Roman" w:cs="Times New Roman"/>
          <w:i/>
          <w:sz w:val="22"/>
          <w:szCs w:val="24"/>
        </w:rPr>
        <w:t xml:space="preserve">Il y a juste le poids </w:t>
      </w:r>
      <w:r w:rsidRPr="009F1779">
        <w:rPr>
          <w:rFonts w:ascii="Times New Roman" w:hAnsi="Times New Roman" w:cs="Times New Roman"/>
          <w:i/>
          <w:w w:val="115"/>
          <w:sz w:val="19"/>
          <w:szCs w:val="24"/>
        </w:rPr>
        <w:t xml:space="preserve">! </w:t>
      </w:r>
    </w:p>
    <w:p w:rsidR="00246BC8" w:rsidRPr="009F1779" w:rsidRDefault="00D13B32">
      <w:pPr>
        <w:framePr w:w="5174" w:h="206" w:wrap="auto" w:hAnchor="margin" w:x="383" w:y="14663"/>
        <w:spacing w:line="201" w:lineRule="exact"/>
        <w:ind w:left="4396"/>
        <w:rPr>
          <w:rFonts w:ascii="Times New Roman" w:hAnsi="Times New Roman" w:cs="Times New Roman"/>
          <w:sz w:val="19"/>
          <w:szCs w:val="24"/>
        </w:rPr>
      </w:pPr>
      <w:r w:rsidRPr="009F1779">
        <w:rPr>
          <w:rFonts w:ascii="Times New Roman" w:hAnsi="Times New Roman" w:cs="Times New Roman"/>
          <w:sz w:val="19"/>
          <w:szCs w:val="24"/>
        </w:rPr>
        <w:t xml:space="preserve">106 </w:t>
      </w:r>
    </w:p>
    <w:p w:rsidR="00246BC8" w:rsidRPr="009F1779" w:rsidRDefault="00246BC8">
      <w:pPr>
        <w:rPr>
          <w:rFonts w:ascii="Times New Roman" w:hAnsi="Times New Roman" w:cs="Times New Roman"/>
          <w:sz w:val="19"/>
          <w:szCs w:val="24"/>
        </w:rPr>
        <w:sectPr w:rsidR="00246BC8" w:rsidRPr="009F1779">
          <w:pgSz w:w="11900" w:h="16840"/>
          <w:pgMar w:top="959" w:right="1632" w:bottom="360" w:left="892"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64" w:wrap="auto" w:hAnchor="margin" w:x="-1162" w:y="-969"/>
        <w:rPr>
          <w:rFonts w:ascii="Times New Roman" w:hAnsi="Times New Roman" w:cs="Times New Roman"/>
          <w:sz w:val="19"/>
          <w:szCs w:val="24"/>
        </w:rPr>
      </w:pPr>
      <w:r w:rsidRPr="009F1779">
        <w:rPr>
          <w:rFonts w:ascii="Times New Roman" w:hAnsi="Times New Roman" w:cs="Times New Roman"/>
          <w:sz w:val="19"/>
          <w:szCs w:val="24"/>
        </w:rPr>
        <w:pict>
          <v:shape id="_x0000_i1176" type="#_x0000_t75" style="width:594pt;height:18pt" o:allowincell="f">
            <v:imagedata r:id="rId198" o:title=""/>
          </v:shape>
        </w:pict>
      </w:r>
    </w:p>
    <w:p w:rsidR="00246BC8" w:rsidRPr="009F1779" w:rsidRDefault="00D13B32">
      <w:pPr>
        <w:framePr w:w="575" w:h="4627" w:wrap="auto" w:hAnchor="margin" w:x="-1066" w:y="11241"/>
        <w:rPr>
          <w:rFonts w:ascii="Times New Roman" w:hAnsi="Times New Roman" w:cs="Times New Roman"/>
          <w:sz w:val="19"/>
          <w:szCs w:val="24"/>
        </w:rPr>
      </w:pPr>
      <w:r w:rsidRPr="009F1779">
        <w:rPr>
          <w:rFonts w:ascii="Times New Roman" w:hAnsi="Times New Roman" w:cs="Times New Roman"/>
          <w:sz w:val="19"/>
          <w:szCs w:val="24"/>
        </w:rPr>
        <w:pict>
          <v:shape id="_x0000_i1177" type="#_x0000_t75" style="width:28.5pt;height:231pt" o:allowincell="f">
            <v:imagedata r:id="rId199" o:title=""/>
          </v:shape>
        </w:pict>
      </w:r>
    </w:p>
    <w:p w:rsidR="00246BC8" w:rsidRPr="009F1779" w:rsidRDefault="00D13B32">
      <w:pPr>
        <w:framePr w:w="7919" w:h="263" w:wrap="auto" w:hAnchor="margin" w:x="373" w:y="359"/>
        <w:spacing w:line="259" w:lineRule="exact"/>
        <w:rPr>
          <w:rFonts w:ascii="Times New Roman" w:hAnsi="Times New Roman" w:cs="Times New Roman"/>
          <w:i/>
          <w:sz w:val="23"/>
          <w:szCs w:val="24"/>
        </w:rPr>
      </w:pPr>
      <w:r w:rsidRPr="009F1779">
        <w:rPr>
          <w:rFonts w:ascii="Times New Roman" w:hAnsi="Times New Roman" w:cs="Times New Roman"/>
          <w:b/>
          <w:sz w:val="24"/>
          <w:szCs w:val="24"/>
        </w:rPr>
        <w:t>Pês</w:t>
      </w:r>
      <w:r w:rsidR="000A34F2" w:rsidRPr="009F1779">
        <w:rPr>
          <w:rFonts w:ascii="Times New Roman" w:hAnsi="Times New Roman" w:cs="Times New Roman"/>
          <w:b/>
          <w:sz w:val="24"/>
          <w:szCs w:val="24"/>
        </w:rPr>
        <w:t xml:space="preserve"> </w:t>
      </w:r>
      <w:r w:rsidRPr="009F1779">
        <w:rPr>
          <w:rFonts w:ascii="Times New Roman" w:hAnsi="Times New Roman" w:cs="Times New Roman"/>
          <w:sz w:val="24"/>
          <w:szCs w:val="24"/>
        </w:rPr>
        <w:t>:</w:t>
      </w:r>
      <w:r w:rsidRPr="009F1779">
        <w:rPr>
          <w:rFonts w:ascii="Times New Roman" w:hAnsi="Times New Roman" w:cs="Times New Roman"/>
          <w:b/>
          <w:sz w:val="24"/>
          <w:szCs w:val="24"/>
        </w:rPr>
        <w:t xml:space="preserve"> </w:t>
      </w:r>
      <w:r w:rsidRPr="009F1779">
        <w:rPr>
          <w:rFonts w:ascii="Times New Roman" w:hAnsi="Times New Roman" w:cs="Times New Roman"/>
          <w:i/>
          <w:sz w:val="23"/>
          <w:szCs w:val="24"/>
        </w:rPr>
        <w:t xml:space="preserve">Pieds. </w:t>
      </w:r>
    </w:p>
    <w:p w:rsidR="00246BC8" w:rsidRPr="009F1779" w:rsidRDefault="00D13B32">
      <w:pPr>
        <w:framePr w:w="7919" w:h="307" w:wrap="auto" w:hAnchor="margin" w:x="373" w:y="868"/>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Pésca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Pêcher, attraper des poissons. </w:t>
      </w:r>
    </w:p>
    <w:p w:rsidR="00246BC8" w:rsidRPr="009F1779" w:rsidRDefault="00D13B32">
      <w:pPr>
        <w:framePr w:w="7919" w:h="311" w:wrap="auto" w:hAnchor="margin" w:x="373" w:y="136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Péscâyré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Pêcheur. </w:t>
      </w:r>
    </w:p>
    <w:p w:rsidR="00246BC8" w:rsidRPr="009F1779" w:rsidRDefault="00D13B32">
      <w:pPr>
        <w:framePr w:w="7919" w:h="307" w:wrap="auto" w:hAnchor="margin" w:x="373" w:y="1876"/>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Pésquê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Sorte de vivier. </w:t>
      </w:r>
    </w:p>
    <w:p w:rsidR="00246BC8" w:rsidRPr="009F1779" w:rsidRDefault="00D13B32">
      <w:pPr>
        <w:framePr w:w="7919" w:h="263" w:wrap="auto" w:hAnchor="margin" w:x="373" w:y="2385"/>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Pêt: </w:t>
      </w:r>
      <w:r w:rsidRPr="009F1779">
        <w:rPr>
          <w:rFonts w:ascii="Times New Roman" w:hAnsi="Times New Roman" w:cs="Times New Roman"/>
          <w:i/>
          <w:sz w:val="23"/>
          <w:szCs w:val="24"/>
        </w:rPr>
        <w:t xml:space="preserve">Peau. </w:t>
      </w:r>
    </w:p>
    <w:p w:rsidR="00246BC8" w:rsidRPr="009F1779" w:rsidRDefault="00D13B32">
      <w:pPr>
        <w:framePr w:w="7919" w:h="868" w:wrap="auto" w:hAnchor="margin" w:x="373" w:y="284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Pêt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Pêc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Fou; </w:t>
      </w:r>
      <w:r w:rsidRPr="009F1779">
        <w:rPr>
          <w:rFonts w:ascii="Times New Roman" w:hAnsi="Times New Roman" w:cs="Times New Roman"/>
          <w:b/>
          <w:sz w:val="24"/>
          <w:szCs w:val="24"/>
        </w:rPr>
        <w:t xml:space="preserve">Pêt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Pêc) </w:t>
      </w:r>
      <w:r w:rsidRPr="009F1779">
        <w:rPr>
          <w:rFonts w:ascii="Times New Roman" w:hAnsi="Times New Roman" w:cs="Times New Roman"/>
          <w:b/>
          <w:sz w:val="21"/>
          <w:szCs w:val="24"/>
        </w:rPr>
        <w:t xml:space="preserve">à </w:t>
      </w:r>
      <w:r w:rsidRPr="009F1779">
        <w:rPr>
          <w:rFonts w:ascii="Times New Roman" w:hAnsi="Times New Roman" w:cs="Times New Roman"/>
          <w:b/>
          <w:sz w:val="24"/>
          <w:szCs w:val="24"/>
        </w:rPr>
        <w:t xml:space="preserve">liga: </w:t>
      </w:r>
      <w:r w:rsidRPr="009F1779">
        <w:rPr>
          <w:rFonts w:ascii="Times New Roman" w:hAnsi="Times New Roman" w:cs="Times New Roman"/>
          <w:i/>
          <w:sz w:val="23"/>
          <w:szCs w:val="24"/>
        </w:rPr>
        <w:t xml:space="preserve">Fou à lier. </w:t>
      </w:r>
    </w:p>
    <w:p w:rsidR="00246BC8" w:rsidRPr="009F1779" w:rsidRDefault="00D13B32">
      <w:pPr>
        <w:framePr w:w="7919" w:h="868" w:wrap="auto" w:hAnchor="margin" w:x="373" w:y="2841"/>
        <w:spacing w:line="508"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Pêt </w:t>
      </w:r>
      <w:r w:rsidRPr="009F1779">
        <w:rPr>
          <w:rFonts w:ascii="Times New Roman" w:hAnsi="Times New Roman" w:cs="Times New Roman"/>
          <w:szCs w:val="24"/>
        </w:rPr>
        <w:t xml:space="preserve">(M)(ou </w:t>
      </w:r>
      <w:r w:rsidRPr="009F1779">
        <w:rPr>
          <w:rFonts w:ascii="Times New Roman" w:hAnsi="Times New Roman" w:cs="Times New Roman"/>
          <w:b/>
          <w:sz w:val="24"/>
          <w:szCs w:val="24"/>
        </w:rPr>
        <w:t xml:space="preserve">Pêc </w:t>
      </w:r>
      <w:r w:rsidRPr="009F1779">
        <w:rPr>
          <w:rFonts w:ascii="Times New Roman" w:hAnsi="Times New Roman" w:cs="Times New Roman"/>
          <w:w w:val="130"/>
          <w:sz w:val="15"/>
          <w:szCs w:val="24"/>
        </w:rPr>
        <w:t xml:space="preserve">(R)) </w:t>
      </w:r>
      <w:r w:rsidRPr="009F1779">
        <w:rPr>
          <w:rFonts w:ascii="Times New Roman" w:hAnsi="Times New Roman" w:cs="Times New Roman"/>
          <w:b/>
          <w:sz w:val="24"/>
          <w:szCs w:val="24"/>
        </w:rPr>
        <w:t xml:space="preserve">coûmo l'aygo loûngo: </w:t>
      </w:r>
      <w:r w:rsidRPr="009F1779">
        <w:rPr>
          <w:rFonts w:ascii="Times New Roman" w:hAnsi="Times New Roman" w:cs="Times New Roman"/>
          <w:i/>
          <w:sz w:val="23"/>
          <w:szCs w:val="24"/>
        </w:rPr>
        <w:t xml:space="preserve">Fou comme« l'eau longue». </w:t>
      </w:r>
    </w:p>
    <w:p w:rsidR="00246BC8" w:rsidRPr="009F1779" w:rsidRDefault="00D13B32">
      <w:pPr>
        <w:framePr w:w="8817" w:h="868" w:wrap="auto" w:hAnchor="margin" w:x="373" w:y="3906"/>
        <w:spacing w:line="273" w:lineRule="exact"/>
        <w:ind w:left="1372" w:hanging="1372"/>
        <w:rPr>
          <w:rFonts w:ascii="Times New Roman" w:hAnsi="Times New Roman" w:cs="Times New Roman"/>
          <w:i/>
          <w:sz w:val="23"/>
          <w:szCs w:val="24"/>
        </w:rPr>
      </w:pPr>
      <w:r w:rsidRPr="009F1779">
        <w:rPr>
          <w:rFonts w:ascii="Times New Roman" w:hAnsi="Times New Roman" w:cs="Times New Roman"/>
          <w:b/>
          <w:sz w:val="24"/>
          <w:szCs w:val="24"/>
        </w:rPr>
        <w:t xml:space="preserve">Péto Pruêts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Sorte de sarbacane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jouet d'enfant constitué par un bout de branche de sureau vidé de sa moelle et qui sert de chambre de compression pour éjecter de petits bouchons de liège, boulettes de papier, etc. </w:t>
      </w:r>
    </w:p>
    <w:p w:rsidR="00246BC8" w:rsidRPr="009F1779" w:rsidRDefault="00D13B32">
      <w:pPr>
        <w:framePr w:w="8779" w:h="585" w:wrap="auto" w:hAnchor="margin" w:x="373" w:y="4962"/>
        <w:spacing w:line="273" w:lineRule="exact"/>
        <w:ind w:left="2054" w:hanging="2054"/>
        <w:rPr>
          <w:rFonts w:ascii="Times New Roman" w:hAnsi="Times New Roman" w:cs="Times New Roman"/>
          <w:i/>
          <w:sz w:val="23"/>
          <w:szCs w:val="24"/>
        </w:rPr>
      </w:pPr>
      <w:r w:rsidRPr="009F1779">
        <w:rPr>
          <w:rFonts w:ascii="Times New Roman" w:hAnsi="Times New Roman" w:cs="Times New Roman"/>
          <w:b/>
          <w:sz w:val="24"/>
          <w:szCs w:val="24"/>
        </w:rPr>
        <w:t xml:space="preserve">Pétoûno d'aoûmo: </w:t>
      </w:r>
      <w:r w:rsidRPr="009F1779">
        <w:rPr>
          <w:rFonts w:ascii="Times New Roman" w:hAnsi="Times New Roman" w:cs="Times New Roman"/>
          <w:i/>
          <w:sz w:val="23"/>
          <w:szCs w:val="24"/>
        </w:rPr>
        <w:t xml:space="preserve">Repousse autour de souche d'orme; elle servait parfois de liens pour les fagots. </w:t>
      </w:r>
    </w:p>
    <w:p w:rsidR="00246BC8" w:rsidRPr="009F1779" w:rsidRDefault="00D13B32">
      <w:pPr>
        <w:framePr w:w="7915" w:h="311" w:wrap="auto" w:hAnchor="margin" w:x="378" w:y="5749"/>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Pétroulét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Pétroul</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Pétrolette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vélomoteur de petite cylindrée. </w:t>
      </w:r>
    </w:p>
    <w:p w:rsidR="00246BC8" w:rsidRPr="009F1779" w:rsidRDefault="00D13B32">
      <w:pPr>
        <w:framePr w:w="7919" w:h="311" w:wrap="auto" w:hAnchor="margin" w:x="373" w:y="6253"/>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Pétruc: </w:t>
      </w:r>
      <w:r w:rsidRPr="009F1779">
        <w:rPr>
          <w:rFonts w:ascii="Times New Roman" w:hAnsi="Times New Roman" w:cs="Times New Roman"/>
          <w:i/>
          <w:sz w:val="23"/>
          <w:szCs w:val="24"/>
        </w:rPr>
        <w:t xml:space="preserve">Rafle d'un épi de maïs. </w:t>
      </w:r>
    </w:p>
    <w:p w:rsidR="00246BC8" w:rsidRPr="009F1779" w:rsidRDefault="00D13B32">
      <w:pPr>
        <w:framePr w:w="7919" w:h="307" w:wrap="auto" w:hAnchor="margin" w:x="373" w:y="6757"/>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Pêyros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Pierres. </w:t>
      </w:r>
    </w:p>
    <w:p w:rsidR="00246BC8" w:rsidRPr="009F1779" w:rsidRDefault="00D13B32">
      <w:pPr>
        <w:framePr w:w="7919" w:h="311" w:wrap="auto" w:hAnchor="margin" w:x="373" w:y="7261"/>
        <w:spacing w:line="259" w:lineRule="exact"/>
        <w:ind w:left="4"/>
        <w:rPr>
          <w:rFonts w:ascii="Times New Roman" w:hAnsi="Times New Roman" w:cs="Times New Roman"/>
          <w:sz w:val="19"/>
          <w:szCs w:val="24"/>
        </w:rPr>
      </w:pPr>
      <w:r w:rsidRPr="009F1779">
        <w:rPr>
          <w:rFonts w:ascii="Times New Roman" w:hAnsi="Times New Roman" w:cs="Times New Roman"/>
          <w:b/>
          <w:sz w:val="24"/>
          <w:szCs w:val="24"/>
        </w:rPr>
        <w:t xml:space="preserve">Peyrosil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Persil cultivé </w:t>
      </w:r>
      <w:r w:rsidRPr="009F1779">
        <w:rPr>
          <w:rFonts w:ascii="Times New Roman" w:hAnsi="Times New Roman" w:cs="Times New Roman"/>
          <w:i/>
          <w:sz w:val="19"/>
          <w:szCs w:val="24"/>
        </w:rPr>
        <w:t xml:space="preserve">(Pétroselinum sativum, </w:t>
      </w:r>
      <w:r w:rsidRPr="009F1779">
        <w:rPr>
          <w:rFonts w:ascii="Times New Roman" w:hAnsi="Times New Roman" w:cs="Times New Roman"/>
          <w:sz w:val="19"/>
          <w:szCs w:val="24"/>
        </w:rPr>
        <w:t xml:space="preserve">famille des Ombellifères). </w:t>
      </w:r>
    </w:p>
    <w:p w:rsidR="00246BC8" w:rsidRPr="009F1779" w:rsidRDefault="00D13B32">
      <w:pPr>
        <w:framePr w:w="7919" w:h="316" w:wrap="auto" w:hAnchor="margin" w:x="373" w:y="7765"/>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Peyrusquet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Endroit où il </w:t>
      </w:r>
      <w:r w:rsidRPr="009F1779">
        <w:rPr>
          <w:rFonts w:ascii="Times New Roman" w:hAnsi="Times New Roman" w:cs="Times New Roman"/>
          <w:i/>
          <w:sz w:val="24"/>
          <w:szCs w:val="24"/>
        </w:rPr>
        <w:t xml:space="preserve">y </w:t>
      </w:r>
      <w:r w:rsidRPr="009F1779">
        <w:rPr>
          <w:rFonts w:ascii="Times New Roman" w:hAnsi="Times New Roman" w:cs="Times New Roman"/>
          <w:i/>
          <w:sz w:val="23"/>
          <w:szCs w:val="24"/>
        </w:rPr>
        <w:t xml:space="preserve">a des pierres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terrain pierreux. </w:t>
      </w:r>
    </w:p>
    <w:p w:rsidR="00246BC8" w:rsidRPr="009F1779" w:rsidRDefault="00D13B32">
      <w:pPr>
        <w:framePr w:w="8932" w:h="311" w:wrap="auto" w:hAnchor="margin" w:x="378" w:y="8269"/>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Pézérâdos: </w:t>
      </w:r>
      <w:r w:rsidRPr="009F1779">
        <w:rPr>
          <w:rFonts w:ascii="Times New Roman" w:hAnsi="Times New Roman" w:cs="Times New Roman"/>
          <w:i/>
          <w:sz w:val="23"/>
          <w:szCs w:val="24"/>
        </w:rPr>
        <w:t xml:space="preserve">Traces, empreintes, laissées sur le sol par le passage d'animaux, de personnes. </w:t>
      </w:r>
    </w:p>
    <w:p w:rsidR="00246BC8" w:rsidRPr="009F1779" w:rsidRDefault="00D13B32">
      <w:pPr>
        <w:framePr w:w="7919" w:h="263" w:wrap="auto" w:hAnchor="margin" w:x="373" w:y="8778"/>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Picâsso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Hache. </w:t>
      </w:r>
    </w:p>
    <w:p w:rsidR="00246BC8" w:rsidRPr="009F1779" w:rsidRDefault="00D13B32">
      <w:pPr>
        <w:framePr w:w="7919" w:h="316" w:wrap="auto" w:hAnchor="margin" w:x="373" w:y="9282"/>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Picassoun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Hachette, petite hache. </w:t>
      </w:r>
    </w:p>
    <w:p w:rsidR="00246BC8" w:rsidRPr="009F1779" w:rsidRDefault="00D13B32">
      <w:pPr>
        <w:framePr w:w="7915" w:h="244" w:wrap="auto" w:hAnchor="margin" w:x="378" w:y="9805"/>
        <w:spacing w:line="259" w:lineRule="exact"/>
        <w:rPr>
          <w:rFonts w:ascii="Times New Roman" w:hAnsi="Times New Roman" w:cs="Times New Roman"/>
          <w:i/>
          <w:sz w:val="23"/>
          <w:szCs w:val="24"/>
        </w:rPr>
      </w:pPr>
      <w:r w:rsidRPr="009F1779">
        <w:rPr>
          <w:rFonts w:ascii="Times New Roman" w:hAnsi="Times New Roman" w:cs="Times New Roman"/>
          <w:b/>
          <w:w w:val="105"/>
          <w:sz w:val="23"/>
          <w:szCs w:val="24"/>
        </w:rPr>
        <w:t>Picha</w:t>
      </w:r>
      <w:r w:rsidRPr="009F1779">
        <w:rPr>
          <w:rFonts w:ascii="Times New Roman" w:hAnsi="Times New Roman" w:cs="Times New Roman"/>
          <w:w w:val="105"/>
          <w:sz w:val="23"/>
          <w:szCs w:val="24"/>
        </w:rPr>
        <w:t xml:space="preserve"> : </w:t>
      </w:r>
      <w:r w:rsidRPr="009F1779">
        <w:rPr>
          <w:rFonts w:ascii="Times New Roman" w:hAnsi="Times New Roman" w:cs="Times New Roman"/>
          <w:i/>
          <w:sz w:val="23"/>
          <w:szCs w:val="24"/>
        </w:rPr>
        <w:t xml:space="preserve">Pisser. </w:t>
      </w:r>
    </w:p>
    <w:p w:rsidR="00246BC8" w:rsidRPr="009F1779" w:rsidRDefault="00D13B32">
      <w:pPr>
        <w:framePr w:w="7919" w:h="311" w:wrap="auto" w:hAnchor="margin" w:x="373" w:y="10295"/>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Pichâdo dé gat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Pissée de chat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toute petite pluie. </w:t>
      </w:r>
    </w:p>
    <w:p w:rsidR="00246BC8" w:rsidRPr="009F1779" w:rsidRDefault="00D13B32">
      <w:pPr>
        <w:framePr w:w="7919" w:h="254" w:wrap="auto" w:hAnchor="margin" w:x="373" w:y="10813"/>
        <w:spacing w:line="259" w:lineRule="exact"/>
        <w:rPr>
          <w:rFonts w:ascii="Times New Roman" w:hAnsi="Times New Roman" w:cs="Times New Roman"/>
          <w:i/>
          <w:sz w:val="23"/>
          <w:szCs w:val="24"/>
        </w:rPr>
      </w:pPr>
      <w:r w:rsidRPr="009F1779">
        <w:rPr>
          <w:rFonts w:ascii="Times New Roman" w:hAnsi="Times New Roman" w:cs="Times New Roman"/>
          <w:b/>
          <w:w w:val="105"/>
          <w:sz w:val="23"/>
          <w:szCs w:val="24"/>
        </w:rPr>
        <w:t>Pichê</w:t>
      </w:r>
      <w:r w:rsidRPr="009F1779">
        <w:rPr>
          <w:rFonts w:ascii="Times New Roman" w:hAnsi="Times New Roman" w:cs="Times New Roman"/>
          <w:w w:val="105"/>
          <w:sz w:val="23"/>
          <w:szCs w:val="24"/>
        </w:rPr>
        <w:t xml:space="preserve"> : </w:t>
      </w:r>
      <w:r w:rsidRPr="009F1779">
        <w:rPr>
          <w:rFonts w:ascii="Times New Roman" w:hAnsi="Times New Roman" w:cs="Times New Roman"/>
          <w:i/>
          <w:sz w:val="23"/>
          <w:szCs w:val="24"/>
        </w:rPr>
        <w:t xml:space="preserve">Bouteille d'une contenance de 2 litres ou 2 litres et demi. </w:t>
      </w:r>
    </w:p>
    <w:p w:rsidR="00246BC8" w:rsidRPr="009F1779" w:rsidRDefault="00D13B32">
      <w:pPr>
        <w:framePr w:w="7919" w:h="1003" w:wrap="auto" w:hAnchor="margin" w:x="373" w:y="1131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Picho-bîn: </w:t>
      </w:r>
      <w:r w:rsidRPr="009F1779">
        <w:rPr>
          <w:rFonts w:ascii="Times New Roman" w:hAnsi="Times New Roman" w:cs="Times New Roman"/>
          <w:i/>
          <w:sz w:val="23"/>
          <w:szCs w:val="24"/>
        </w:rPr>
        <w:t xml:space="preserve">Pisse-vin. </w:t>
      </w:r>
    </w:p>
    <w:p w:rsidR="00246BC8" w:rsidRPr="009F1779" w:rsidRDefault="00D13B32">
      <w:pPr>
        <w:framePr w:w="7919" w:h="1003" w:wrap="auto" w:hAnchor="margin" w:x="373" w:y="11313"/>
        <w:spacing w:before="9" w:line="230" w:lineRule="exact"/>
        <w:ind w:left="1425"/>
        <w:jc w:val="both"/>
        <w:rPr>
          <w:rFonts w:ascii="Times New Roman" w:hAnsi="Times New Roman" w:cs="Times New Roman"/>
          <w:sz w:val="19"/>
          <w:szCs w:val="24"/>
        </w:rPr>
      </w:pPr>
      <w:r w:rsidRPr="009F1779">
        <w:rPr>
          <w:rFonts w:ascii="Times New Roman" w:hAnsi="Times New Roman" w:cs="Times New Roman"/>
          <w:sz w:val="19"/>
          <w:szCs w:val="24"/>
        </w:rPr>
        <w:t xml:space="preserve">Type de taille pratiquée sur les cépages comme l'hybride 18315, où il n'était pas question de laisser une« courréjado ou ûo plégo » (une flèche ou plie) on laissait donc plusieurs bois légèrement plus longs qu'un (cot) ou courson normal. </w:t>
      </w:r>
    </w:p>
    <w:p w:rsidR="00246BC8" w:rsidRPr="009F1779" w:rsidRDefault="00D13B32">
      <w:pPr>
        <w:framePr w:w="8975" w:h="326" w:wrap="auto" w:hAnchor="margin" w:x="368" w:y="12498"/>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Pichourléja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Pisser, couler doucement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d'une pluie fine qui tombe par intermittence. </w:t>
      </w:r>
    </w:p>
    <w:p w:rsidR="00246BC8" w:rsidRPr="009F1779" w:rsidRDefault="00D13B32">
      <w:pPr>
        <w:framePr w:w="7929" w:h="287" w:wrap="auto" w:hAnchor="margin" w:x="363" w:y="13017"/>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Picoutîn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Mesure de volume de 3 litres. </w:t>
      </w:r>
    </w:p>
    <w:p w:rsidR="00246BC8" w:rsidRPr="009F1779" w:rsidRDefault="00D13B32">
      <w:pPr>
        <w:framePr w:w="7934" w:h="326" w:wrap="auto" w:hAnchor="margin" w:x="359" w:y="13535"/>
        <w:spacing w:line="259" w:lineRule="exact"/>
        <w:rPr>
          <w:rFonts w:ascii="Times New Roman" w:hAnsi="Times New Roman" w:cs="Times New Roman"/>
          <w:i/>
          <w:sz w:val="23"/>
          <w:szCs w:val="24"/>
        </w:rPr>
      </w:pPr>
      <w:r w:rsidRPr="009F1779">
        <w:rPr>
          <w:rFonts w:ascii="Times New Roman" w:hAnsi="Times New Roman" w:cs="Times New Roman"/>
          <w:b/>
          <w:sz w:val="24"/>
          <w:szCs w:val="24"/>
        </w:rPr>
        <w:t xml:space="preserve">Piéja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Étayer. </w:t>
      </w:r>
    </w:p>
    <w:p w:rsidR="00246BC8" w:rsidRPr="009F1779" w:rsidRDefault="00D13B32">
      <w:pPr>
        <w:framePr w:w="7929" w:h="297" w:wrap="auto" w:hAnchor="margin" w:x="363" w:y="1406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Piêntou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Peigne. </w:t>
      </w:r>
    </w:p>
    <w:p w:rsidR="00246BC8" w:rsidRPr="009F1779" w:rsidRDefault="00D13B32">
      <w:pPr>
        <w:framePr w:w="7934" w:h="263" w:wrap="auto" w:hAnchor="margin" w:x="359" w:y="1456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Piétat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Pitié. </w:t>
      </w:r>
    </w:p>
    <w:p w:rsidR="00246BC8" w:rsidRPr="009F1779" w:rsidRDefault="00D13B32">
      <w:pPr>
        <w:framePr w:w="7915" w:h="215" w:wrap="auto" w:hAnchor="margin" w:x="378" w:y="15133"/>
        <w:spacing w:line="215" w:lineRule="exact"/>
        <w:ind w:left="4406"/>
        <w:rPr>
          <w:rFonts w:ascii="Times New Roman" w:hAnsi="Times New Roman" w:cs="Times New Roman"/>
          <w:sz w:val="19"/>
          <w:szCs w:val="24"/>
        </w:rPr>
      </w:pPr>
      <w:r w:rsidRPr="009F1779">
        <w:rPr>
          <w:rFonts w:ascii="Times New Roman" w:hAnsi="Times New Roman" w:cs="Times New Roman"/>
          <w:sz w:val="19"/>
          <w:szCs w:val="24"/>
        </w:rPr>
        <w:t xml:space="preserve">107 </w:t>
      </w:r>
    </w:p>
    <w:p w:rsidR="00246BC8" w:rsidRPr="009F1779" w:rsidRDefault="00246BC8">
      <w:pPr>
        <w:rPr>
          <w:rFonts w:ascii="Times New Roman" w:hAnsi="Times New Roman" w:cs="Times New Roman"/>
          <w:sz w:val="19"/>
          <w:szCs w:val="24"/>
        </w:rPr>
        <w:sectPr w:rsidR="00246BC8" w:rsidRPr="009F1779">
          <w:pgSz w:w="11900" w:h="16840"/>
          <w:pgMar w:top="469" w:right="1335" w:bottom="360" w:left="121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411" w:h="4799" w:wrap="auto" w:hAnchor="margin" w:x="1832" w:y="2126"/>
        <w:rPr>
          <w:rFonts w:ascii="Times New Roman" w:hAnsi="Times New Roman" w:cs="Times New Roman"/>
          <w:sz w:val="19"/>
          <w:szCs w:val="24"/>
        </w:rPr>
      </w:pPr>
      <w:r w:rsidRPr="009F1779">
        <w:rPr>
          <w:rFonts w:ascii="Times New Roman" w:hAnsi="Times New Roman" w:cs="Times New Roman"/>
          <w:sz w:val="19"/>
          <w:szCs w:val="24"/>
        </w:rPr>
        <w:pict>
          <v:shape id="_x0000_i1178" type="#_x0000_t75" style="width:370.5pt;height:240pt" o:allowincell="f">
            <v:imagedata r:id="rId200" o:title=""/>
          </v:shape>
        </w:pict>
      </w:r>
    </w:p>
    <w:p w:rsidR="00246BC8" w:rsidRPr="009F1779" w:rsidRDefault="00D13B32">
      <w:pPr>
        <w:framePr w:w="460" w:h="6931" w:wrap="auto" w:hAnchor="margin" w:x="10415" w:y="-1156"/>
        <w:rPr>
          <w:rFonts w:ascii="Times New Roman" w:hAnsi="Times New Roman" w:cs="Times New Roman"/>
          <w:sz w:val="19"/>
          <w:szCs w:val="24"/>
        </w:rPr>
      </w:pPr>
      <w:r w:rsidRPr="009F1779">
        <w:rPr>
          <w:rFonts w:ascii="Times New Roman" w:hAnsi="Times New Roman" w:cs="Times New Roman"/>
          <w:sz w:val="19"/>
          <w:szCs w:val="24"/>
        </w:rPr>
        <w:pict>
          <v:shape id="_x0000_i1179" type="#_x0000_t75" style="width:23.25pt;height:346.5pt" o:allowincell="f">
            <v:imagedata r:id="rId201" o:title=""/>
          </v:shape>
        </w:pict>
      </w:r>
    </w:p>
    <w:p w:rsidR="00246BC8" w:rsidRPr="009F1779" w:rsidRDefault="00D13B32">
      <w:pPr>
        <w:framePr w:w="7871" w:h="599" w:wrap="auto" w:hAnchor="margin" w:x="383" w:y="359"/>
        <w:spacing w:line="268"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Piétadous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a pitié, charitable </w:t>
      </w:r>
      <w:r w:rsidRPr="009F1779">
        <w:rPr>
          <w:rFonts w:ascii="Times New Roman" w:hAnsi="Times New Roman" w:cs="Times New Roman"/>
          <w:sz w:val="23"/>
          <w:szCs w:val="24"/>
        </w:rPr>
        <w:t xml:space="preserve">; </w:t>
      </w:r>
    </w:p>
    <w:p w:rsidR="00246BC8" w:rsidRPr="009F1779" w:rsidRDefault="00D13B32">
      <w:pPr>
        <w:framePr w:w="7871" w:h="599" w:wrap="auto" w:hAnchor="margin" w:x="383" w:y="359"/>
        <w:spacing w:line="244" w:lineRule="exact"/>
        <w:ind w:left="1281"/>
        <w:rPr>
          <w:rFonts w:ascii="Times New Roman" w:hAnsi="Times New Roman" w:cs="Times New Roman"/>
          <w:i/>
          <w:sz w:val="23"/>
          <w:szCs w:val="24"/>
        </w:rPr>
      </w:pPr>
      <w:r w:rsidRPr="009F1779">
        <w:rPr>
          <w:rFonts w:ascii="Times New Roman" w:hAnsi="Times New Roman" w:cs="Times New Roman"/>
          <w:sz w:val="23"/>
          <w:szCs w:val="24"/>
        </w:rPr>
        <w:t xml:space="preserve">És pas piétadous: </w:t>
      </w:r>
      <w:r w:rsidRPr="009F1779">
        <w:rPr>
          <w:rFonts w:ascii="Times New Roman" w:hAnsi="Times New Roman" w:cs="Times New Roman"/>
          <w:i/>
          <w:sz w:val="23"/>
          <w:szCs w:val="24"/>
        </w:rPr>
        <w:t xml:space="preserve">N'est pas charitable (quine voit que son intérêt). </w:t>
      </w:r>
    </w:p>
    <w:p w:rsidR="00246BC8" w:rsidRPr="009F1779" w:rsidRDefault="00D13B32">
      <w:pPr>
        <w:framePr w:w="8745" w:h="763" w:wrap="auto" w:hAnchor="margin" w:x="383" w:y="1170"/>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Pijouné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Pigeonnier. </w:t>
      </w:r>
    </w:p>
    <w:p w:rsidR="00246BC8" w:rsidRPr="009F1779" w:rsidRDefault="00D13B32">
      <w:pPr>
        <w:framePr w:w="8745" w:h="763" w:wrap="auto" w:hAnchor="margin" w:x="383" w:y="1170"/>
        <w:spacing w:line="460" w:lineRule="exact"/>
        <w:ind w:left="47"/>
        <w:rPr>
          <w:rFonts w:ascii="Times New Roman" w:hAnsi="Times New Roman" w:cs="Times New Roman"/>
          <w:i/>
          <w:sz w:val="23"/>
          <w:szCs w:val="24"/>
        </w:rPr>
      </w:pPr>
      <w:r w:rsidRPr="009F1779">
        <w:rPr>
          <w:rFonts w:ascii="Times New Roman" w:hAnsi="Times New Roman" w:cs="Times New Roman"/>
          <w:b/>
          <w:sz w:val="23"/>
          <w:szCs w:val="24"/>
        </w:rPr>
        <w:t xml:space="preserve">Pijouné de pâillo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Pigeonnier de paille : Meule de paille (syn. : </w:t>
      </w:r>
      <w:r w:rsidRPr="009F1779">
        <w:rPr>
          <w:rFonts w:ascii="Times New Roman" w:hAnsi="Times New Roman" w:cs="Times New Roman"/>
          <w:sz w:val="23"/>
          <w:szCs w:val="24"/>
        </w:rPr>
        <w:t xml:space="preserve">Moulin de pâillo </w:t>
      </w:r>
      <w:r w:rsidRPr="009F1779">
        <w:rPr>
          <w:rFonts w:ascii="Times New Roman" w:hAnsi="Times New Roman" w:cs="Times New Roman"/>
          <w:i/>
          <w:sz w:val="23"/>
          <w:szCs w:val="24"/>
        </w:rPr>
        <w:t xml:space="preserve">). </w:t>
      </w:r>
    </w:p>
    <w:p w:rsidR="00246BC8" w:rsidRPr="009F1779" w:rsidRDefault="00D13B32">
      <w:pPr>
        <w:framePr w:w="6551" w:h="585" w:wrap="auto" w:hAnchor="margin" w:x="383" w:y="7094"/>
        <w:spacing w:line="278" w:lineRule="exact"/>
        <w:ind w:left="2587" w:right="4"/>
        <w:jc w:val="center"/>
        <w:rPr>
          <w:rFonts w:ascii="Times New Roman" w:hAnsi="Times New Roman" w:cs="Times New Roman"/>
          <w:i/>
          <w:sz w:val="23"/>
          <w:szCs w:val="24"/>
        </w:rPr>
      </w:pPr>
      <w:r w:rsidRPr="009F1779">
        <w:rPr>
          <w:rFonts w:ascii="Times New Roman" w:hAnsi="Times New Roman" w:cs="Times New Roman"/>
          <w:b/>
          <w:sz w:val="23"/>
          <w:szCs w:val="24"/>
        </w:rPr>
        <w:t xml:space="preserve">Pijounés dé pâillo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Moulins dé pâillo </w:t>
      </w:r>
      <w:r w:rsidRPr="009F1779">
        <w:rPr>
          <w:rFonts w:ascii="Times New Roman" w:hAnsi="Times New Roman" w:cs="Times New Roman"/>
          <w:i/>
          <w:sz w:val="23"/>
          <w:szCs w:val="24"/>
        </w:rPr>
        <w:t xml:space="preserve">Meules de paille </w:t>
      </w:r>
    </w:p>
    <w:p w:rsidR="00246BC8" w:rsidRPr="009F1779" w:rsidRDefault="00D13B32">
      <w:pPr>
        <w:framePr w:w="6547" w:h="239" w:wrap="auto" w:hAnchor="margin" w:x="383" w:y="7679"/>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Pila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Pilier. </w:t>
      </w:r>
    </w:p>
    <w:p w:rsidR="00246BC8" w:rsidRPr="009F1779" w:rsidRDefault="00D13B32">
      <w:pPr>
        <w:framePr w:w="6547" w:h="311" w:wrap="auto" w:hAnchor="margin" w:x="383" w:y="8159"/>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Pilot dé pêyros: </w:t>
      </w:r>
      <w:r w:rsidRPr="009F1779">
        <w:rPr>
          <w:rFonts w:ascii="Times New Roman" w:hAnsi="Times New Roman" w:cs="Times New Roman"/>
          <w:i/>
          <w:sz w:val="23"/>
          <w:szCs w:val="24"/>
        </w:rPr>
        <w:t xml:space="preserve">Tas de pierres. </w:t>
      </w:r>
    </w:p>
    <w:p w:rsidR="00246BC8" w:rsidRPr="009F1779" w:rsidRDefault="00D13B32">
      <w:pPr>
        <w:framePr w:w="6638" w:h="307" w:wrap="auto" w:hAnchor="margin" w:x="383" w:y="8663"/>
        <w:spacing w:line="268" w:lineRule="exact"/>
        <w:ind w:left="4"/>
        <w:rPr>
          <w:rFonts w:ascii="Times New Roman" w:hAnsi="Times New Roman" w:cs="Times New Roman"/>
          <w:sz w:val="23"/>
          <w:szCs w:val="24"/>
        </w:rPr>
      </w:pPr>
      <w:r w:rsidRPr="009F1779">
        <w:rPr>
          <w:rFonts w:ascii="Times New Roman" w:hAnsi="Times New Roman" w:cs="Times New Roman"/>
          <w:b/>
          <w:sz w:val="24"/>
          <w:szCs w:val="24"/>
        </w:rPr>
        <w:t>Pîncat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Dressé au sommet de quelque chose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au figuré : </w:t>
      </w:r>
      <w:r w:rsidRPr="009F1779">
        <w:rPr>
          <w:rFonts w:ascii="Times New Roman" w:hAnsi="Times New Roman" w:cs="Times New Roman"/>
          <w:sz w:val="23"/>
          <w:szCs w:val="24"/>
        </w:rPr>
        <w:t xml:space="preserve">Es pîncat. </w:t>
      </w:r>
    </w:p>
    <w:p w:rsidR="00246BC8" w:rsidRPr="009F1779" w:rsidRDefault="00D13B32">
      <w:pPr>
        <w:framePr w:w="6547" w:h="259" w:wrap="auto" w:hAnchor="margin" w:x="383" w:y="9172"/>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Pîncêou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Pinceau. </w:t>
      </w:r>
    </w:p>
    <w:p w:rsidR="00246BC8" w:rsidRPr="009F1779" w:rsidRDefault="00D13B32">
      <w:pPr>
        <w:framePr w:w="6551" w:h="307" w:wrap="auto" w:hAnchor="margin" w:x="378" w:y="9676"/>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Pîngâillous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porte des tâches de rousseur. </w:t>
      </w:r>
    </w:p>
    <w:p w:rsidR="00246BC8" w:rsidRPr="009F1779" w:rsidRDefault="00D13B32">
      <w:pPr>
        <w:framePr w:w="6551" w:h="307" w:wrap="auto" w:hAnchor="margin" w:x="378" w:y="10180"/>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Pînpanêllo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Pînparêllo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Jeune fille charmante, coquette. </w:t>
      </w:r>
    </w:p>
    <w:p w:rsidR="00246BC8" w:rsidRPr="009F1779" w:rsidRDefault="00D13B32">
      <w:pPr>
        <w:framePr w:w="6556" w:h="311" w:wrap="auto" w:hAnchor="margin" w:x="373" w:y="10684"/>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Pînsan: </w:t>
      </w:r>
      <w:r w:rsidRPr="009F1779">
        <w:rPr>
          <w:rFonts w:ascii="Times New Roman" w:hAnsi="Times New Roman" w:cs="Times New Roman"/>
          <w:i/>
          <w:sz w:val="23"/>
          <w:szCs w:val="24"/>
        </w:rPr>
        <w:t xml:space="preserve">Pinson (passereau).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21" type="#_x0000_t75" style="position:absolute;left:0;text-align:left;margin-left:-49.45pt;margin-top:550.75pt;width:594.2pt;height:234.2pt;z-index:-13;mso-position-horizontal-relative:margin;mso-position-vertical-relative:margin" wrapcoords="21498 0 18927 0 18927 20087 0 20087 0 21496 21498 21496" o:allowincell="f">
            <v:imagedata r:id="rId202" o:title=""/>
            <w10:wrap type="through" anchorx="margin" anchory="margin"/>
          </v:shape>
        </w:pict>
      </w:r>
    </w:p>
    <w:p w:rsidR="00246BC8" w:rsidRPr="009F1779" w:rsidRDefault="00D13B32">
      <w:pPr>
        <w:framePr w:w="9081" w:h="854" w:wrap="auto" w:hAnchor="margin" w:x="373" w:y="11198"/>
        <w:spacing w:line="273" w:lineRule="exact"/>
        <w:ind w:left="1079" w:right="4" w:hanging="1079"/>
        <w:rPr>
          <w:rFonts w:ascii="Times New Roman" w:hAnsi="Times New Roman" w:cs="Times New Roman"/>
          <w:i/>
          <w:sz w:val="23"/>
          <w:szCs w:val="24"/>
        </w:rPr>
      </w:pPr>
      <w:r w:rsidRPr="009F1779">
        <w:rPr>
          <w:rFonts w:ascii="Times New Roman" w:hAnsi="Times New Roman" w:cs="Times New Roman"/>
          <w:b/>
          <w:sz w:val="23"/>
          <w:szCs w:val="24"/>
        </w:rPr>
        <w:t xml:space="preserve">Pînsana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Forme de braconnage, qui se pratiquait par très mauvais temps, la nuit le long des haies, </w:t>
      </w:r>
      <w:r w:rsidRPr="009F1779">
        <w:rPr>
          <w:rFonts w:ascii="Times New Roman" w:hAnsi="Times New Roman" w:cs="Times New Roman"/>
          <w:i/>
          <w:w w:val="115"/>
          <w:sz w:val="23"/>
          <w:szCs w:val="24"/>
        </w:rPr>
        <w:t xml:space="preserve">à </w:t>
      </w:r>
      <w:r w:rsidRPr="009F1779">
        <w:rPr>
          <w:rFonts w:ascii="Times New Roman" w:hAnsi="Times New Roman" w:cs="Times New Roman"/>
          <w:i/>
          <w:sz w:val="23"/>
          <w:szCs w:val="24"/>
        </w:rPr>
        <w:t xml:space="preserve">deux personnes, l'une tenant une lumière et l'autre maniant la« </w:t>
      </w:r>
      <w:r w:rsidRPr="009F1779">
        <w:rPr>
          <w:rFonts w:ascii="Times New Roman" w:hAnsi="Times New Roman" w:cs="Times New Roman"/>
          <w:sz w:val="23"/>
          <w:szCs w:val="24"/>
        </w:rPr>
        <w:t xml:space="preserve">palôto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(voir ce mot). </w:t>
      </w:r>
    </w:p>
    <w:p w:rsidR="00246BC8" w:rsidRPr="009F1779" w:rsidRDefault="00D13B32">
      <w:pPr>
        <w:framePr w:w="6566" w:h="815" w:wrap="auto" w:hAnchor="margin" w:x="364" w:y="12254"/>
        <w:spacing w:line="508" w:lineRule="exact"/>
        <w:ind w:left="4" w:right="811"/>
        <w:rPr>
          <w:rFonts w:ascii="Times New Roman" w:hAnsi="Times New Roman" w:cs="Times New Roman"/>
          <w:i/>
          <w:w w:val="115"/>
          <w:sz w:val="22"/>
          <w:szCs w:val="24"/>
        </w:rPr>
      </w:pPr>
      <w:r w:rsidRPr="009F1779">
        <w:rPr>
          <w:rFonts w:ascii="Times New Roman" w:hAnsi="Times New Roman" w:cs="Times New Roman"/>
          <w:b/>
          <w:sz w:val="23"/>
          <w:szCs w:val="24"/>
        </w:rPr>
        <w:t xml:space="preserve">Pînta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Boire </w:t>
      </w:r>
      <w:r w:rsidRPr="009F1779">
        <w:rPr>
          <w:rFonts w:ascii="Times New Roman" w:hAnsi="Times New Roman" w:cs="Times New Roman"/>
          <w:sz w:val="23"/>
          <w:szCs w:val="24"/>
        </w:rPr>
        <w:t xml:space="preserve">; Hê pas gué pinta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Il ne fait que boire </w:t>
      </w:r>
      <w:r w:rsidRPr="009F1779">
        <w:rPr>
          <w:rFonts w:ascii="Times New Roman" w:hAnsi="Times New Roman" w:cs="Times New Roman"/>
          <w:i/>
          <w:w w:val="120"/>
          <w:sz w:val="23"/>
          <w:szCs w:val="24"/>
        </w:rPr>
        <w:t xml:space="preserve">! </w:t>
      </w:r>
      <w:r w:rsidRPr="009F1779">
        <w:rPr>
          <w:rFonts w:ascii="Times New Roman" w:hAnsi="Times New Roman" w:cs="Times New Roman"/>
          <w:b/>
          <w:sz w:val="23"/>
          <w:szCs w:val="24"/>
        </w:rPr>
        <w:t xml:space="preserve">Pîntouâ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Peigner </w:t>
      </w:r>
      <w:r w:rsidRPr="009F1779">
        <w:rPr>
          <w:rFonts w:ascii="Times New Roman" w:hAnsi="Times New Roman" w:cs="Times New Roman"/>
          <w:sz w:val="23"/>
          <w:szCs w:val="24"/>
        </w:rPr>
        <w:t xml:space="preserve">; Ês bien pîntouât </w:t>
      </w:r>
      <w:r w:rsidRPr="009F1779">
        <w:rPr>
          <w:rFonts w:ascii="Times New Roman" w:hAnsi="Times New Roman" w:cs="Times New Roman"/>
          <w:w w:val="128"/>
          <w:sz w:val="22"/>
          <w:szCs w:val="24"/>
        </w:rPr>
        <w:t xml:space="preserve">! : </w:t>
      </w:r>
      <w:r w:rsidRPr="009F1779">
        <w:rPr>
          <w:rFonts w:ascii="Times New Roman" w:hAnsi="Times New Roman" w:cs="Times New Roman"/>
          <w:i/>
          <w:sz w:val="23"/>
          <w:szCs w:val="24"/>
        </w:rPr>
        <w:t xml:space="preserve">Tu es bien peigné </w:t>
      </w:r>
      <w:r w:rsidRPr="009F1779">
        <w:rPr>
          <w:rFonts w:ascii="Times New Roman" w:hAnsi="Times New Roman" w:cs="Times New Roman"/>
          <w:i/>
          <w:w w:val="115"/>
          <w:sz w:val="22"/>
          <w:szCs w:val="24"/>
        </w:rPr>
        <w:t xml:space="preserve">! </w:t>
      </w:r>
    </w:p>
    <w:p w:rsidR="00246BC8" w:rsidRPr="009F1779" w:rsidRDefault="00D13B32">
      <w:pPr>
        <w:framePr w:w="6571" w:h="259" w:wrap="auto" w:hAnchor="margin" w:x="359" w:y="13271"/>
        <w:spacing w:line="26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Pîntra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Peindre. </w:t>
      </w:r>
    </w:p>
    <w:p w:rsidR="00246BC8" w:rsidRPr="009F1779" w:rsidRDefault="00D13B32">
      <w:pPr>
        <w:framePr w:w="8918" w:h="595" w:wrap="auto" w:hAnchor="margin" w:x="359" w:y="13766"/>
        <w:spacing w:line="273" w:lineRule="exact"/>
        <w:ind w:left="921" w:hanging="921"/>
        <w:rPr>
          <w:rFonts w:ascii="Times New Roman" w:hAnsi="Times New Roman" w:cs="Times New Roman"/>
          <w:i/>
          <w:sz w:val="23"/>
          <w:szCs w:val="24"/>
        </w:rPr>
      </w:pPr>
      <w:r w:rsidRPr="009F1779">
        <w:rPr>
          <w:rFonts w:ascii="Times New Roman" w:hAnsi="Times New Roman" w:cs="Times New Roman"/>
          <w:b/>
          <w:sz w:val="23"/>
          <w:szCs w:val="24"/>
        </w:rPr>
        <w:t xml:space="preserve">Pîoula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plaindre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comme la plainte des oiseaux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la pîoulèro </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attribué au sens figuré aux humains qui se plaignent sans cesse. </w:t>
      </w:r>
    </w:p>
    <w:p w:rsidR="00246BC8" w:rsidRPr="009F1779" w:rsidRDefault="00D13B32">
      <w:pPr>
        <w:framePr w:w="6547" w:h="206" w:wrap="auto" w:hAnchor="margin" w:x="383" w:y="14673"/>
        <w:spacing w:line="201" w:lineRule="exact"/>
        <w:ind w:left="4391"/>
        <w:rPr>
          <w:rFonts w:ascii="Times New Roman" w:hAnsi="Times New Roman" w:cs="Times New Roman"/>
          <w:sz w:val="19"/>
          <w:szCs w:val="24"/>
        </w:rPr>
      </w:pPr>
      <w:r w:rsidRPr="009F1779">
        <w:rPr>
          <w:rFonts w:ascii="Times New Roman" w:hAnsi="Times New Roman" w:cs="Times New Roman"/>
          <w:sz w:val="19"/>
          <w:szCs w:val="24"/>
        </w:rPr>
        <w:t xml:space="preserve">108 </w:t>
      </w:r>
    </w:p>
    <w:p w:rsidR="00246BC8" w:rsidRPr="009F1779" w:rsidRDefault="00246BC8">
      <w:pPr>
        <w:rPr>
          <w:rFonts w:ascii="Times New Roman" w:hAnsi="Times New Roman" w:cs="Times New Roman"/>
          <w:sz w:val="19"/>
          <w:szCs w:val="24"/>
        </w:rPr>
        <w:sectPr w:rsidR="00246BC8" w:rsidRPr="009F1779">
          <w:pgSz w:w="11900" w:h="16840"/>
          <w:pgMar w:top="949" w:right="1397" w:bottom="360" w:left="104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446" w:h="326" w:wrap="auto" w:hAnchor="margin" w:x="-1133" w:y="-1411"/>
        <w:rPr>
          <w:rFonts w:ascii="Times New Roman" w:hAnsi="Times New Roman" w:cs="Times New Roman"/>
          <w:sz w:val="19"/>
          <w:szCs w:val="24"/>
        </w:rPr>
      </w:pPr>
      <w:r w:rsidRPr="009F1779">
        <w:rPr>
          <w:rFonts w:ascii="Times New Roman" w:hAnsi="Times New Roman" w:cs="Times New Roman"/>
          <w:sz w:val="19"/>
          <w:szCs w:val="24"/>
        </w:rPr>
        <w:pict>
          <v:shape id="_x0000_i1180" type="#_x0000_t75" style="width:472.5pt;height:16.5pt" o:allowincell="f">
            <v:imagedata r:id="rId203" o:title=""/>
          </v:shape>
        </w:pict>
      </w:r>
    </w:p>
    <w:p w:rsidR="00246BC8" w:rsidRPr="009F1779" w:rsidRDefault="00D13B32">
      <w:pPr>
        <w:framePr w:w="1209" w:h="249" w:wrap="auto" w:hAnchor="margin" w:x="9541" w:y="-1373"/>
        <w:rPr>
          <w:rFonts w:ascii="Times New Roman" w:hAnsi="Times New Roman" w:cs="Times New Roman"/>
          <w:sz w:val="19"/>
          <w:szCs w:val="24"/>
        </w:rPr>
      </w:pPr>
      <w:r w:rsidRPr="009F1779">
        <w:rPr>
          <w:rFonts w:ascii="Times New Roman" w:hAnsi="Times New Roman" w:cs="Times New Roman"/>
          <w:sz w:val="19"/>
          <w:szCs w:val="24"/>
        </w:rPr>
        <w:pict>
          <v:shape id="_x0000_i1181" type="#_x0000_t75" style="width:60.75pt;height:12.75pt" o:allowincell="f">
            <v:imagedata r:id="rId204" o:title=""/>
          </v:shape>
        </w:pict>
      </w:r>
    </w:p>
    <w:p w:rsidR="00246BC8" w:rsidRPr="009F1779" w:rsidRDefault="00D13B32">
      <w:pPr>
        <w:framePr w:w="8087" w:h="311" w:wrap="auto" w:hAnchor="margin" w:x="383" w:y="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Pîoul</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Cri de surprise, généralement pousé par une femme à la vue d'un serpent. </w:t>
      </w:r>
    </w:p>
    <w:p w:rsidR="00246BC8" w:rsidRPr="009F1779" w:rsidRDefault="00D13B32">
      <w:pPr>
        <w:framePr w:w="7339" w:h="311" w:wrap="auto" w:hAnchor="margin" w:x="383" w:y="86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Pîous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Puces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Lou can és plén dé pîous : </w:t>
      </w:r>
      <w:r w:rsidRPr="009F1779">
        <w:rPr>
          <w:rFonts w:ascii="Times New Roman" w:hAnsi="Times New Roman" w:cs="Times New Roman"/>
          <w:i/>
          <w:sz w:val="23"/>
          <w:szCs w:val="24"/>
        </w:rPr>
        <w:t xml:space="preserve">Le chien est plein de puces. </w:t>
      </w:r>
    </w:p>
    <w:p w:rsidR="00246BC8" w:rsidRPr="009F1779" w:rsidRDefault="00D13B32">
      <w:pPr>
        <w:framePr w:w="7339" w:h="547" w:wrap="auto" w:hAnchor="margin" w:x="383" w:y="1367"/>
        <w:spacing w:before="14" w:line="244" w:lineRule="exact"/>
        <w:ind w:left="931" w:right="273" w:hanging="931"/>
        <w:rPr>
          <w:rFonts w:ascii="Times New Roman" w:hAnsi="Times New Roman" w:cs="Times New Roman"/>
          <w:sz w:val="19"/>
          <w:szCs w:val="24"/>
        </w:rPr>
      </w:pPr>
      <w:r w:rsidRPr="009F1779">
        <w:rPr>
          <w:rFonts w:ascii="Times New Roman" w:hAnsi="Times New Roman" w:cs="Times New Roman"/>
          <w:b/>
          <w:sz w:val="23"/>
          <w:szCs w:val="24"/>
        </w:rPr>
        <w:t xml:space="preserve">Pipêts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Pourpier potager, dont les jeunes pousses se mangent en salade </w:t>
      </w:r>
      <w:r w:rsidRPr="009F1779">
        <w:rPr>
          <w:rFonts w:ascii="Times New Roman" w:hAnsi="Times New Roman" w:cs="Times New Roman"/>
          <w:i/>
          <w:sz w:val="19"/>
          <w:szCs w:val="24"/>
        </w:rPr>
        <w:t xml:space="preserve">(Portulaca oleracea </w:t>
      </w:r>
      <w:r w:rsidRPr="009F1779">
        <w:rPr>
          <w:rFonts w:ascii="Times New Roman" w:hAnsi="Times New Roman" w:cs="Times New Roman"/>
          <w:sz w:val="19"/>
          <w:szCs w:val="24"/>
        </w:rPr>
        <w:t xml:space="preserve">», famille des Portulacacées). </w:t>
      </w:r>
    </w:p>
    <w:p w:rsidR="00246BC8" w:rsidRPr="009F1779" w:rsidRDefault="00D13B32">
      <w:pPr>
        <w:framePr w:w="7339" w:h="311" w:wrap="auto" w:hAnchor="margin" w:x="383" w:y="211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Piquât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Piqué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Lou bîn és piquat : </w:t>
      </w:r>
      <w:r w:rsidRPr="009F1779">
        <w:rPr>
          <w:rFonts w:ascii="Times New Roman" w:hAnsi="Times New Roman" w:cs="Times New Roman"/>
          <w:i/>
          <w:sz w:val="23"/>
          <w:szCs w:val="24"/>
        </w:rPr>
        <w:t xml:space="preserve">Le vin est piqué. </w:t>
      </w:r>
    </w:p>
    <w:p w:rsidR="00246BC8" w:rsidRPr="009F1779" w:rsidRDefault="00D13B32">
      <w:pPr>
        <w:framePr w:w="7339" w:h="820" w:wrap="auto" w:hAnchor="margin" w:x="383" w:y="261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Pitchounet: </w:t>
      </w:r>
      <w:r w:rsidRPr="009F1779">
        <w:rPr>
          <w:rFonts w:ascii="Times New Roman" w:hAnsi="Times New Roman" w:cs="Times New Roman"/>
          <w:i/>
          <w:sz w:val="23"/>
          <w:szCs w:val="24"/>
        </w:rPr>
        <w:t xml:space="preserve">Tout petit. </w:t>
      </w:r>
    </w:p>
    <w:p w:rsidR="00246BC8" w:rsidRPr="009F1779" w:rsidRDefault="00D13B32">
      <w:pPr>
        <w:framePr w:w="7339" w:h="820" w:wrap="auto" w:hAnchor="margin" w:x="383" w:y="2615"/>
        <w:spacing w:line="48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Pitrè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w w:val="105"/>
          <w:sz w:val="24"/>
          <w:szCs w:val="24"/>
        </w:rPr>
        <w:t xml:space="preserve">Pitrec </w:t>
      </w:r>
      <w:r w:rsidRPr="009F1779">
        <w:rPr>
          <w:rFonts w:ascii="Times New Roman" w:hAnsi="Times New Roman" w:cs="Times New Roman"/>
          <w:w w:val="110"/>
          <w:sz w:val="15"/>
          <w:szCs w:val="24"/>
        </w:rPr>
        <w:t xml:space="preserve">(R) : </w:t>
      </w:r>
      <w:r w:rsidRPr="009F1779">
        <w:rPr>
          <w:rFonts w:ascii="Times New Roman" w:hAnsi="Times New Roman" w:cs="Times New Roman"/>
          <w:i/>
          <w:sz w:val="23"/>
          <w:szCs w:val="24"/>
        </w:rPr>
        <w:t xml:space="preserve">Rouge-gorge. </w:t>
      </w:r>
    </w:p>
    <w:p w:rsidR="00246BC8" w:rsidRPr="009F1779" w:rsidRDefault="00D13B32">
      <w:pPr>
        <w:framePr w:w="8543" w:h="1358" w:wrap="auto" w:hAnchor="margin" w:x="383" w:y="3632"/>
        <w:spacing w:line="278" w:lineRule="exact"/>
        <w:ind w:left="931" w:right="23" w:hanging="931"/>
        <w:rPr>
          <w:rFonts w:ascii="Times New Roman" w:hAnsi="Times New Roman" w:cs="Times New Roman"/>
          <w:i/>
          <w:sz w:val="23"/>
          <w:szCs w:val="24"/>
        </w:rPr>
      </w:pPr>
      <w:r w:rsidRPr="009F1779">
        <w:rPr>
          <w:rFonts w:ascii="Times New Roman" w:hAnsi="Times New Roman" w:cs="Times New Roman"/>
          <w:b/>
          <w:sz w:val="23"/>
          <w:szCs w:val="24"/>
        </w:rPr>
        <w:t xml:space="preserve">Placiot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Emplacement; On entend souvent ce mot lorsqu'il </w:t>
      </w:r>
      <w:r w:rsidRPr="009F1779">
        <w:rPr>
          <w:rFonts w:ascii="Times New Roman" w:hAnsi="Times New Roman" w:cs="Times New Roman"/>
          <w:i/>
          <w:sz w:val="22"/>
          <w:szCs w:val="24"/>
        </w:rPr>
        <w:t xml:space="preserve">y </w:t>
      </w:r>
      <w:r w:rsidRPr="009F1779">
        <w:rPr>
          <w:rFonts w:ascii="Times New Roman" w:hAnsi="Times New Roman" w:cs="Times New Roman"/>
          <w:i/>
          <w:sz w:val="23"/>
          <w:szCs w:val="24"/>
        </w:rPr>
        <w:t xml:space="preserve">a peu de champignons et, quand une personne en ramène quelques uns : </w:t>
      </w:r>
    </w:p>
    <w:p w:rsidR="00246BC8" w:rsidRPr="009F1779" w:rsidRDefault="00D13B32">
      <w:pPr>
        <w:framePr w:w="8543" w:h="1358" w:wrap="auto" w:hAnchor="margin" w:x="383" w:y="3632"/>
        <w:spacing w:line="273" w:lineRule="exact"/>
        <w:ind w:left="935"/>
        <w:rPr>
          <w:rFonts w:ascii="Times New Roman" w:hAnsi="Times New Roman" w:cs="Times New Roman"/>
          <w:i/>
          <w:sz w:val="23"/>
          <w:szCs w:val="24"/>
        </w:rPr>
      </w:pPr>
      <w:r w:rsidRPr="009F1779">
        <w:rPr>
          <w:rFonts w:ascii="Times New Roman" w:hAnsi="Times New Roman" w:cs="Times New Roman"/>
          <w:sz w:val="22"/>
          <w:szCs w:val="24"/>
        </w:rPr>
        <w:t xml:space="preserve">Oui, </w:t>
      </w:r>
      <w:r w:rsidRPr="009F1779">
        <w:rPr>
          <w:rFonts w:ascii="Times New Roman" w:hAnsi="Times New Roman" w:cs="Times New Roman"/>
          <w:w w:val="92"/>
          <w:sz w:val="24"/>
          <w:szCs w:val="24"/>
        </w:rPr>
        <w:t xml:space="preserve">mê </w:t>
      </w:r>
      <w:r w:rsidRPr="009F1779">
        <w:rPr>
          <w:rFonts w:ascii="Times New Roman" w:hAnsi="Times New Roman" w:cs="Times New Roman"/>
          <w:sz w:val="22"/>
          <w:szCs w:val="24"/>
        </w:rPr>
        <w:t xml:space="preserve">counéch lous placiots : </w:t>
      </w:r>
      <w:r w:rsidRPr="009F1779">
        <w:rPr>
          <w:rFonts w:ascii="Times New Roman" w:hAnsi="Times New Roman" w:cs="Times New Roman"/>
          <w:i/>
          <w:sz w:val="23"/>
          <w:szCs w:val="24"/>
        </w:rPr>
        <w:t xml:space="preserve">Oui, mais il connait les bons endroits. </w:t>
      </w:r>
    </w:p>
    <w:p w:rsidR="00246BC8" w:rsidRPr="009F1779" w:rsidRDefault="00D13B32">
      <w:pPr>
        <w:framePr w:w="8543" w:h="1358" w:wrap="auto" w:hAnchor="margin" w:x="383" w:y="3632"/>
        <w:spacing w:line="489" w:lineRule="exact"/>
        <w:ind w:left="9"/>
        <w:rPr>
          <w:rFonts w:ascii="Times New Roman" w:hAnsi="Times New Roman" w:cs="Times New Roman"/>
          <w:i/>
          <w:sz w:val="23"/>
          <w:szCs w:val="24"/>
        </w:rPr>
      </w:pPr>
      <w:r w:rsidRPr="009F1779">
        <w:rPr>
          <w:rFonts w:ascii="Times New Roman" w:hAnsi="Times New Roman" w:cs="Times New Roman"/>
          <w:b/>
          <w:sz w:val="23"/>
          <w:szCs w:val="24"/>
        </w:rPr>
        <w:t>Pla</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to </w:t>
      </w:r>
      <w:r w:rsidRPr="009F1779">
        <w:rPr>
          <w:rFonts w:ascii="Times New Roman" w:hAnsi="Times New Roman" w:cs="Times New Roman"/>
          <w:sz w:val="14"/>
          <w:szCs w:val="24"/>
        </w:rPr>
        <w:t xml:space="preserve">(R) : </w:t>
      </w:r>
      <w:r w:rsidRPr="009F1779">
        <w:rPr>
          <w:rFonts w:ascii="Times New Roman" w:hAnsi="Times New Roman" w:cs="Times New Roman"/>
          <w:i/>
          <w:sz w:val="23"/>
          <w:szCs w:val="24"/>
        </w:rPr>
        <w:t xml:space="preserve">Bonimenteur. </w:t>
      </w:r>
    </w:p>
    <w:p w:rsidR="00246BC8" w:rsidRPr="009F1779" w:rsidRDefault="00D13B32">
      <w:pPr>
        <w:framePr w:w="7339" w:h="302" w:wrap="auto" w:hAnchor="margin" w:x="383" w:y="519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Plâgné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Plaindre. </w:t>
      </w:r>
    </w:p>
    <w:p w:rsidR="00246BC8" w:rsidRPr="009F1779" w:rsidRDefault="00D13B32">
      <w:pPr>
        <w:framePr w:w="8505" w:h="859" w:wrap="auto" w:hAnchor="margin" w:x="383" w:y="5701"/>
        <w:spacing w:line="273" w:lineRule="exact"/>
        <w:ind w:left="988" w:right="4" w:hanging="988"/>
        <w:rPr>
          <w:rFonts w:ascii="Times New Roman" w:hAnsi="Times New Roman" w:cs="Times New Roman"/>
          <w:i/>
          <w:sz w:val="23"/>
          <w:szCs w:val="24"/>
        </w:rPr>
      </w:pPr>
      <w:r w:rsidRPr="009F1779">
        <w:rPr>
          <w:rFonts w:ascii="Times New Roman" w:hAnsi="Times New Roman" w:cs="Times New Roman"/>
          <w:b/>
          <w:sz w:val="23"/>
          <w:szCs w:val="24"/>
        </w:rPr>
        <w:t xml:space="preserve">Plaiti </w:t>
      </w:r>
      <w:r w:rsidRPr="009F1779">
        <w:rPr>
          <w:rFonts w:ascii="Times New Roman" w:hAnsi="Times New Roman" w:cs="Times New Roman"/>
          <w:w w:val="109"/>
          <w:sz w:val="23"/>
          <w:szCs w:val="24"/>
        </w:rPr>
        <w:t xml:space="preserve">? : </w:t>
      </w:r>
      <w:r w:rsidRPr="009F1779">
        <w:rPr>
          <w:rFonts w:ascii="Times New Roman" w:hAnsi="Times New Roman" w:cs="Times New Roman"/>
          <w:i/>
          <w:sz w:val="23"/>
          <w:szCs w:val="24"/>
        </w:rPr>
        <w:t xml:space="preserve">Interrogatif: Plait-il ? S'il vous plaît ? Se disait couramment autrefois, alors qu'aujourd'hui, on entend le plus </w:t>
      </w:r>
      <w:bookmarkStart w:id="0" w:name="_GoBack"/>
      <w:bookmarkEnd w:id="0"/>
      <w:r w:rsidRPr="009F1779">
        <w:rPr>
          <w:rFonts w:ascii="Times New Roman" w:hAnsi="Times New Roman" w:cs="Times New Roman"/>
          <w:i/>
          <w:sz w:val="23"/>
          <w:szCs w:val="24"/>
        </w:rPr>
        <w:t xml:space="preserve">souvent« </w:t>
      </w:r>
      <w:r w:rsidRPr="009F1779">
        <w:rPr>
          <w:rFonts w:ascii="Times New Roman" w:hAnsi="Times New Roman" w:cs="Times New Roman"/>
          <w:sz w:val="22"/>
          <w:szCs w:val="24"/>
        </w:rPr>
        <w:t xml:space="preserve">Qué dîsos? </w:t>
      </w:r>
      <w:r w:rsidRPr="009F1779">
        <w:rPr>
          <w:rFonts w:ascii="Times New Roman" w:hAnsi="Times New Roman" w:cs="Times New Roman"/>
          <w:i/>
          <w:w w:val="105"/>
          <w:sz w:val="24"/>
          <w:szCs w:val="24"/>
        </w:rPr>
        <w:t xml:space="preserve">»: </w:t>
      </w:r>
      <w:r w:rsidRPr="009F1779">
        <w:rPr>
          <w:rFonts w:ascii="Times New Roman" w:hAnsi="Times New Roman" w:cs="Times New Roman"/>
          <w:i/>
          <w:sz w:val="23"/>
          <w:szCs w:val="24"/>
        </w:rPr>
        <w:t xml:space="preserve">Que dis-tu?; voire même, plus vulgairement : Qu'est-ce que tu dis ? </w:t>
      </w:r>
    </w:p>
    <w:p w:rsidR="00246BC8" w:rsidRPr="009F1779" w:rsidRDefault="00D13B32">
      <w:pPr>
        <w:framePr w:w="7339" w:h="302" w:wrap="auto" w:hAnchor="margin" w:x="383" w:y="676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Planchôt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Désigne une petite planche, un bout de planche. </w:t>
      </w:r>
    </w:p>
    <w:p w:rsidR="00246BC8" w:rsidRPr="009F1779" w:rsidRDefault="00D13B32">
      <w:pPr>
        <w:framePr w:w="7593" w:h="307" w:wrap="auto" w:hAnchor="margin" w:x="383" w:y="726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Plâou, plâou, plâou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Chant ou plainte du pivert, qui semble appeler la pluie. </w:t>
      </w:r>
    </w:p>
    <w:p w:rsidR="00246BC8" w:rsidRPr="009F1779" w:rsidRDefault="00D13B32">
      <w:pPr>
        <w:framePr w:w="7339" w:h="302" w:wrap="auto" w:hAnchor="margin" w:x="383" w:y="777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Plâou </w:t>
      </w:r>
      <w:r w:rsidRPr="009F1779">
        <w:rPr>
          <w:rFonts w:ascii="Times New Roman" w:hAnsi="Times New Roman" w:cs="Times New Roman"/>
          <w:b/>
          <w:sz w:val="21"/>
          <w:szCs w:val="24"/>
        </w:rPr>
        <w:t xml:space="preserve">à </w:t>
      </w:r>
      <w:r w:rsidRPr="009F1779">
        <w:rPr>
          <w:rFonts w:ascii="Times New Roman" w:hAnsi="Times New Roman" w:cs="Times New Roman"/>
          <w:b/>
          <w:sz w:val="23"/>
          <w:szCs w:val="24"/>
        </w:rPr>
        <w:t xml:space="preserve">déligo dé </w:t>
      </w:r>
      <w:r w:rsidRPr="009F1779">
        <w:rPr>
          <w:rFonts w:ascii="Times New Roman" w:hAnsi="Times New Roman" w:cs="Times New Roman"/>
          <w:b/>
          <w:sz w:val="22"/>
          <w:szCs w:val="24"/>
        </w:rPr>
        <w:t>cêou</w:t>
      </w:r>
      <w:r w:rsidRPr="009F1779">
        <w:rPr>
          <w:rFonts w:ascii="Times New Roman" w:hAnsi="Times New Roman" w:cs="Times New Roman"/>
          <w:sz w:val="22"/>
          <w:szCs w:val="24"/>
        </w:rPr>
        <w:t xml:space="preserve"> : </w:t>
      </w:r>
      <w:r w:rsidRPr="009F1779">
        <w:rPr>
          <w:rFonts w:ascii="Times New Roman" w:hAnsi="Times New Roman" w:cs="Times New Roman"/>
          <w:i/>
          <w:sz w:val="23"/>
          <w:szCs w:val="24"/>
        </w:rPr>
        <w:t xml:space="preserve">Il pleut à ciel délié, abondamment. </w:t>
      </w:r>
    </w:p>
    <w:p w:rsidR="00246BC8" w:rsidRPr="009F1779" w:rsidRDefault="00D13B32">
      <w:pPr>
        <w:framePr w:w="7339" w:h="311" w:wrap="auto" w:hAnchor="margin" w:x="383" w:y="827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Plâou </w:t>
      </w:r>
      <w:r w:rsidRPr="009F1779">
        <w:rPr>
          <w:rFonts w:ascii="Times New Roman" w:hAnsi="Times New Roman" w:cs="Times New Roman"/>
          <w:b/>
          <w:w w:val="136"/>
          <w:sz w:val="22"/>
          <w:szCs w:val="24"/>
        </w:rPr>
        <w:t xml:space="preserve">! </w:t>
      </w:r>
      <w:r w:rsidRPr="009F1779">
        <w:rPr>
          <w:rFonts w:ascii="Times New Roman" w:hAnsi="Times New Roman" w:cs="Times New Roman"/>
          <w:b/>
          <w:sz w:val="23"/>
          <w:szCs w:val="24"/>
        </w:rPr>
        <w:t xml:space="preserve">Grêcho dé baylet: </w:t>
      </w:r>
      <w:r w:rsidRPr="009F1779">
        <w:rPr>
          <w:rFonts w:ascii="Times New Roman" w:hAnsi="Times New Roman" w:cs="Times New Roman"/>
          <w:i/>
          <w:sz w:val="23"/>
          <w:szCs w:val="24"/>
        </w:rPr>
        <w:t xml:space="preserve">Il pleut! Graisse de domestique (ou de valet). </w:t>
      </w:r>
    </w:p>
    <w:p w:rsidR="00246BC8" w:rsidRPr="009F1779" w:rsidRDefault="00D13B32">
      <w:pPr>
        <w:framePr w:w="7339" w:h="302" w:wrap="auto" w:hAnchor="margin" w:x="383" w:y="878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Plaouin</w:t>
      </w:r>
      <w:r w:rsidR="000A34F2" w:rsidRPr="009F1779">
        <w:rPr>
          <w:rFonts w:ascii="Times New Roman" w:hAnsi="Times New Roman" w:cs="Times New Roman"/>
          <w:b/>
          <w:sz w:val="23"/>
          <w:szCs w:val="24"/>
        </w:rPr>
        <w:t>i</w:t>
      </w:r>
      <w:r w:rsidR="000A34F2"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pluie. </w:t>
      </w:r>
    </w:p>
    <w:p w:rsidR="00246BC8" w:rsidRPr="009F1779" w:rsidRDefault="00D13B32">
      <w:pPr>
        <w:framePr w:w="7348" w:h="307" w:wrap="auto" w:hAnchor="margin" w:x="373" w:y="928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Plâou </w:t>
      </w:r>
      <w:r w:rsidRPr="009F1779">
        <w:rPr>
          <w:rFonts w:ascii="Times New Roman" w:hAnsi="Times New Roman" w:cs="Times New Roman"/>
          <w:b/>
          <w:w w:val="122"/>
          <w:sz w:val="22"/>
          <w:szCs w:val="24"/>
        </w:rPr>
        <w:t xml:space="preserve">! </w:t>
      </w:r>
      <w:r w:rsidRPr="009F1779">
        <w:rPr>
          <w:rFonts w:ascii="Times New Roman" w:hAnsi="Times New Roman" w:cs="Times New Roman"/>
          <w:b/>
          <w:sz w:val="23"/>
          <w:szCs w:val="24"/>
        </w:rPr>
        <w:t xml:space="preserve">siouâzo dé baylet </w:t>
      </w:r>
      <w:r w:rsidRPr="009F1779">
        <w:rPr>
          <w:rFonts w:ascii="Times New Roman" w:hAnsi="Times New Roman" w:cs="Times New Roman"/>
          <w:sz w:val="23"/>
          <w:szCs w:val="24"/>
        </w:rPr>
        <w:t xml:space="preserve">: </w:t>
      </w:r>
      <w:r w:rsidRPr="009F1779">
        <w:rPr>
          <w:rFonts w:ascii="Times New Roman" w:hAnsi="Times New Roman" w:cs="Times New Roman"/>
          <w:i/>
          <w:w w:val="141"/>
          <w:sz w:val="22"/>
          <w:szCs w:val="24"/>
        </w:rPr>
        <w:t xml:space="preserve">Il </w:t>
      </w:r>
      <w:r w:rsidRPr="009F1779">
        <w:rPr>
          <w:rFonts w:ascii="Times New Roman" w:hAnsi="Times New Roman" w:cs="Times New Roman"/>
          <w:i/>
          <w:sz w:val="23"/>
          <w:szCs w:val="24"/>
        </w:rPr>
        <w:t xml:space="preserve">pleut ! avoine de valet. </w:t>
      </w:r>
    </w:p>
    <w:p w:rsidR="00246BC8" w:rsidRPr="009F1779" w:rsidRDefault="00D13B32">
      <w:pPr>
        <w:framePr w:w="7343" w:h="302" w:wrap="auto" w:hAnchor="margin" w:x="378" w:y="979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Plâoumat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Gifle. </w:t>
      </w:r>
    </w:p>
    <w:p w:rsidR="00246BC8" w:rsidRPr="009F1779" w:rsidRDefault="00D13B32">
      <w:pPr>
        <w:framePr w:w="8414" w:h="311" w:wrap="auto" w:hAnchor="margin" w:x="378" w:y="1029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Plapê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Clapier; construit en pierre sèche, dans la nature, pour les lapins de garenne. </w:t>
      </w:r>
    </w:p>
    <w:p w:rsidR="00246BC8" w:rsidRPr="009F1779" w:rsidRDefault="00D13B32">
      <w:pPr>
        <w:framePr w:w="7348" w:h="259" w:wrap="auto" w:hAnchor="margin" w:x="373" w:y="1079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Plasé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Plaisir. </w:t>
      </w:r>
    </w:p>
    <w:p w:rsidR="00246BC8" w:rsidRPr="009F1779" w:rsidRDefault="00D13B32">
      <w:pPr>
        <w:framePr w:w="7348" w:h="259" w:wrap="auto" w:hAnchor="margin" w:x="373" w:y="1130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Plâstré: </w:t>
      </w:r>
      <w:r w:rsidRPr="009F1779">
        <w:rPr>
          <w:rFonts w:ascii="Times New Roman" w:hAnsi="Times New Roman" w:cs="Times New Roman"/>
          <w:i/>
          <w:sz w:val="23"/>
          <w:szCs w:val="24"/>
        </w:rPr>
        <w:t xml:space="preserve">Plâtre. </w:t>
      </w:r>
    </w:p>
    <w:p w:rsidR="00246BC8" w:rsidRPr="009F1779" w:rsidRDefault="00D13B32">
      <w:pPr>
        <w:framePr w:w="441" w:h="3398" w:wrap="auto" w:hAnchor="margin" w:x="-1037" w:y="12027"/>
        <w:rPr>
          <w:rFonts w:ascii="Times New Roman" w:hAnsi="Times New Roman" w:cs="Times New Roman"/>
          <w:sz w:val="23"/>
          <w:szCs w:val="24"/>
        </w:rPr>
      </w:pPr>
      <w:r w:rsidRPr="009F1779">
        <w:rPr>
          <w:rFonts w:ascii="Times New Roman" w:hAnsi="Times New Roman" w:cs="Times New Roman"/>
          <w:sz w:val="23"/>
          <w:szCs w:val="24"/>
        </w:rPr>
        <w:pict>
          <v:shape id="_x0000_i1182" type="#_x0000_t75" style="width:21.75pt;height:170.25pt" o:allowincell="f">
            <v:imagedata r:id="rId205" o:title=""/>
          </v:shape>
        </w:pict>
      </w:r>
    </w:p>
    <w:p w:rsidR="00246BC8" w:rsidRPr="009F1779" w:rsidRDefault="00D13B32">
      <w:pPr>
        <w:framePr w:w="7353" w:h="307" w:wrap="auto" w:hAnchor="margin" w:x="368" w:y="1181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Platat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Plat copieusement garni. </w:t>
      </w:r>
    </w:p>
    <w:p w:rsidR="00246BC8" w:rsidRPr="009F1779" w:rsidRDefault="00D13B32">
      <w:pPr>
        <w:framePr w:w="7353" w:h="307" w:wrap="auto" w:hAnchor="margin" w:x="368" w:y="1232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Pléa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Remplir </w:t>
      </w:r>
      <w:r w:rsidRPr="009F1779">
        <w:rPr>
          <w:rFonts w:ascii="Times New Roman" w:hAnsi="Times New Roman" w:cs="Times New Roman"/>
          <w:sz w:val="23"/>
          <w:szCs w:val="24"/>
        </w:rPr>
        <w:t xml:space="preserve">; </w:t>
      </w:r>
      <w:r w:rsidRPr="009F1779">
        <w:rPr>
          <w:rFonts w:ascii="Times New Roman" w:hAnsi="Times New Roman" w:cs="Times New Roman"/>
          <w:w w:val="88"/>
          <w:sz w:val="24"/>
          <w:szCs w:val="24"/>
        </w:rPr>
        <w:t xml:space="preserve">Plééras </w:t>
      </w:r>
      <w:r w:rsidRPr="009F1779">
        <w:rPr>
          <w:rFonts w:ascii="Times New Roman" w:hAnsi="Times New Roman" w:cs="Times New Roman"/>
          <w:sz w:val="22"/>
          <w:szCs w:val="24"/>
        </w:rPr>
        <w:t xml:space="preserve">aco : </w:t>
      </w:r>
      <w:r w:rsidRPr="009F1779">
        <w:rPr>
          <w:rFonts w:ascii="Times New Roman" w:hAnsi="Times New Roman" w:cs="Times New Roman"/>
          <w:i/>
          <w:sz w:val="23"/>
          <w:szCs w:val="24"/>
        </w:rPr>
        <w:t xml:space="preserve">Tu rempliras ça. </w:t>
      </w:r>
    </w:p>
    <w:p w:rsidR="00246BC8" w:rsidRPr="009F1779" w:rsidRDefault="00D13B32">
      <w:pPr>
        <w:framePr w:w="7358" w:h="259" w:wrap="auto" w:hAnchor="margin" w:x="364" w:y="1282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Pléc: </w:t>
      </w:r>
      <w:r w:rsidRPr="009F1779">
        <w:rPr>
          <w:rFonts w:ascii="Times New Roman" w:hAnsi="Times New Roman" w:cs="Times New Roman"/>
          <w:i/>
          <w:sz w:val="23"/>
          <w:szCs w:val="24"/>
        </w:rPr>
        <w:t xml:space="preserve">Pli. </w:t>
      </w:r>
    </w:p>
    <w:p w:rsidR="00246BC8" w:rsidRPr="009F1779" w:rsidRDefault="00D13B32">
      <w:pPr>
        <w:framePr w:w="7367" w:h="326" w:wrap="auto" w:hAnchor="margin" w:x="364" w:y="13338"/>
        <w:spacing w:line="254" w:lineRule="exact"/>
        <w:ind w:left="4"/>
        <w:rPr>
          <w:rFonts w:ascii="Times New Roman" w:hAnsi="Times New Roman" w:cs="Times New Roman"/>
          <w:sz w:val="19"/>
          <w:szCs w:val="24"/>
        </w:rPr>
      </w:pPr>
      <w:r w:rsidRPr="009F1779">
        <w:rPr>
          <w:rFonts w:ascii="Times New Roman" w:hAnsi="Times New Roman" w:cs="Times New Roman"/>
          <w:b/>
          <w:sz w:val="23"/>
          <w:szCs w:val="24"/>
        </w:rPr>
        <w:t xml:space="preserve">Plégat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Plié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Aco lêou plégat : </w:t>
      </w:r>
      <w:r w:rsidRPr="009F1779">
        <w:rPr>
          <w:rFonts w:ascii="Times New Roman" w:hAnsi="Times New Roman" w:cs="Times New Roman"/>
          <w:i/>
          <w:sz w:val="23"/>
          <w:szCs w:val="24"/>
        </w:rPr>
        <w:t xml:space="preserve">vite fait </w:t>
      </w:r>
      <w:r w:rsidRPr="009F1779">
        <w:rPr>
          <w:rFonts w:ascii="Times New Roman" w:hAnsi="Times New Roman" w:cs="Times New Roman"/>
          <w:sz w:val="19"/>
          <w:szCs w:val="24"/>
        </w:rPr>
        <w:t xml:space="preserve">(se dit souvent lors d'une partie de cartes). </w:t>
      </w:r>
    </w:p>
    <w:p w:rsidR="00246BC8" w:rsidRPr="009F1779" w:rsidRDefault="00485E08">
      <w:pPr>
        <w:framePr w:w="7363" w:h="585" w:wrap="auto" w:hAnchor="margin" w:x="359" w:y="13861"/>
        <w:spacing w:line="268" w:lineRule="exact"/>
        <w:ind w:left="796" w:right="4521" w:hanging="796"/>
        <w:rPr>
          <w:rFonts w:ascii="Times New Roman" w:hAnsi="Times New Roman" w:cs="Times New Roman"/>
          <w:i/>
          <w:sz w:val="23"/>
          <w:szCs w:val="24"/>
        </w:rPr>
      </w:pPr>
      <w:r w:rsidRPr="009F1779">
        <w:rPr>
          <w:rFonts w:ascii="Times New Roman" w:hAnsi="Times New Roman" w:cs="Times New Roman"/>
          <w:b/>
          <w:sz w:val="23"/>
          <w:szCs w:val="24"/>
        </w:rPr>
        <w:t>Pl</w:t>
      </w:r>
      <w:r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g</w:t>
      </w:r>
      <w:r w:rsidR="00D13B32" w:rsidRPr="009F1779">
        <w:rPr>
          <w:rFonts w:ascii="Times New Roman" w:hAnsi="Times New Roman" w:cs="Times New Roman"/>
          <w:b/>
          <w:sz w:val="23"/>
          <w:szCs w:val="24"/>
        </w:rPr>
        <w:t xml:space="preserve">o </w:t>
      </w:r>
      <w:r w:rsidR="00D13B32" w:rsidRPr="009F1779">
        <w:rPr>
          <w:rFonts w:ascii="Times New Roman" w:hAnsi="Times New Roman" w:cs="Times New Roman"/>
          <w:sz w:val="23"/>
          <w:szCs w:val="24"/>
        </w:rPr>
        <w:t xml:space="preserve">: </w:t>
      </w:r>
      <w:r w:rsidR="00D13B32" w:rsidRPr="009F1779">
        <w:rPr>
          <w:rFonts w:ascii="Times New Roman" w:hAnsi="Times New Roman" w:cs="Times New Roman"/>
          <w:i/>
          <w:sz w:val="23"/>
          <w:szCs w:val="24"/>
        </w:rPr>
        <w:t>1) Un pli, aux cartes. 2) Ça</w:t>
      </w:r>
      <w:r w:rsidRPr="009F1779">
        <w:rPr>
          <w:rFonts w:ascii="Times New Roman" w:hAnsi="Times New Roman" w:cs="Times New Roman"/>
          <w:i/>
          <w:sz w:val="23"/>
          <w:szCs w:val="24"/>
        </w:rPr>
        <w:t xml:space="preserve"> </w:t>
      </w:r>
      <w:r w:rsidR="00D13B32" w:rsidRPr="009F1779">
        <w:rPr>
          <w:rFonts w:ascii="Times New Roman" w:hAnsi="Times New Roman" w:cs="Times New Roman"/>
          <w:i/>
          <w:sz w:val="23"/>
          <w:szCs w:val="24"/>
        </w:rPr>
        <w:t xml:space="preserve">plie. </w:t>
      </w:r>
    </w:p>
    <w:p w:rsidR="00246BC8" w:rsidRPr="009F1779" w:rsidRDefault="00D13B32">
      <w:pPr>
        <w:framePr w:w="7339" w:h="215" w:wrap="auto" w:hAnchor="margin" w:x="383" w:y="14677"/>
        <w:spacing w:line="211" w:lineRule="exact"/>
        <w:ind w:left="4396"/>
        <w:rPr>
          <w:rFonts w:ascii="Times New Roman" w:hAnsi="Times New Roman" w:cs="Times New Roman"/>
          <w:sz w:val="19"/>
          <w:szCs w:val="24"/>
        </w:rPr>
      </w:pPr>
      <w:r w:rsidRPr="009F1779">
        <w:rPr>
          <w:rFonts w:ascii="Times New Roman" w:hAnsi="Times New Roman" w:cs="Times New Roman"/>
          <w:sz w:val="19"/>
          <w:szCs w:val="24"/>
        </w:rPr>
        <w:t xml:space="preserve">109 </w:t>
      </w:r>
    </w:p>
    <w:p w:rsidR="00246BC8" w:rsidRPr="009F1779" w:rsidRDefault="00246BC8">
      <w:pPr>
        <w:rPr>
          <w:rFonts w:ascii="Times New Roman" w:hAnsi="Times New Roman" w:cs="Times New Roman"/>
          <w:sz w:val="19"/>
          <w:szCs w:val="24"/>
        </w:rPr>
        <w:sectPr w:rsidR="00246BC8" w:rsidRPr="009F1779">
          <w:pgSz w:w="11900" w:h="16840"/>
          <w:pgMar w:top="934" w:right="1781"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485E08">
      <w:pPr>
        <w:framePr w:w="8356" w:h="345" w:wrap="auto" w:hAnchor="margin" w:x="369" w:y="359"/>
        <w:spacing w:line="273" w:lineRule="exact"/>
        <w:ind w:left="4"/>
        <w:rPr>
          <w:rFonts w:ascii="Times New Roman" w:hAnsi="Times New Roman" w:cs="Times New Roman"/>
          <w:sz w:val="23"/>
          <w:szCs w:val="24"/>
        </w:rPr>
      </w:pPr>
      <w:r w:rsidRPr="009F1779">
        <w:rPr>
          <w:rFonts w:ascii="Times New Roman" w:hAnsi="Times New Roman" w:cs="Times New Roman"/>
          <w:b/>
          <w:sz w:val="23"/>
          <w:szCs w:val="24"/>
        </w:rPr>
        <w:t>Pl</w:t>
      </w:r>
      <w:r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go </w:t>
      </w:r>
      <w:r w:rsidR="00D13B32" w:rsidRPr="009F1779">
        <w:rPr>
          <w:rFonts w:ascii="Times New Roman" w:hAnsi="Times New Roman" w:cs="Times New Roman"/>
          <w:b/>
          <w:sz w:val="23"/>
          <w:szCs w:val="24"/>
        </w:rPr>
        <w:t xml:space="preserve"> </w:t>
      </w:r>
      <w:r w:rsidR="00D13B32" w:rsidRPr="009F1779">
        <w:rPr>
          <w:rFonts w:ascii="Times New Roman" w:hAnsi="Times New Roman" w:cs="Times New Roman"/>
          <w:sz w:val="23"/>
          <w:szCs w:val="24"/>
        </w:rPr>
        <w:t xml:space="preserve">: </w:t>
      </w:r>
      <w:r w:rsidR="00D13B32" w:rsidRPr="009F1779">
        <w:rPr>
          <w:rFonts w:ascii="Times New Roman" w:hAnsi="Times New Roman" w:cs="Times New Roman"/>
          <w:i/>
          <w:sz w:val="23"/>
          <w:szCs w:val="24"/>
        </w:rPr>
        <w:t xml:space="preserve">Futur sarment producteur (syn. : </w:t>
      </w:r>
      <w:r w:rsidR="00D13B32" w:rsidRPr="009F1779">
        <w:rPr>
          <w:rFonts w:ascii="Times New Roman" w:hAnsi="Times New Roman" w:cs="Times New Roman"/>
          <w:sz w:val="23"/>
          <w:szCs w:val="24"/>
        </w:rPr>
        <w:t xml:space="preserve">Courréjado). </w:t>
      </w:r>
    </w:p>
    <w:p w:rsidR="00246BC8" w:rsidRPr="009F1779" w:rsidRDefault="00D13B32">
      <w:pPr>
        <w:framePr w:w="671" w:h="7027" w:wrap="auto" w:hAnchor="margin" w:x="10338" w:y="-1094"/>
        <w:rPr>
          <w:rFonts w:ascii="Times New Roman" w:hAnsi="Times New Roman" w:cs="Times New Roman"/>
          <w:sz w:val="23"/>
          <w:szCs w:val="24"/>
        </w:rPr>
      </w:pPr>
      <w:r w:rsidRPr="009F1779">
        <w:rPr>
          <w:rFonts w:ascii="Times New Roman" w:hAnsi="Times New Roman" w:cs="Times New Roman"/>
          <w:sz w:val="23"/>
          <w:szCs w:val="24"/>
        </w:rPr>
        <w:pict>
          <v:shape id="_x0000_i1183" type="#_x0000_t75" style="width:33.75pt;height:351pt" o:allowincell="f">
            <v:imagedata r:id="rId206" o:title=""/>
          </v:shape>
        </w:pict>
      </w:r>
    </w:p>
    <w:p w:rsidR="00246BC8" w:rsidRPr="009F1779" w:rsidRDefault="00D13B32">
      <w:pPr>
        <w:framePr w:w="8356" w:h="302" w:wrap="auto" w:hAnchor="margin" w:x="369" w:y="89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Ploûjo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Pluie. </w:t>
      </w:r>
    </w:p>
    <w:p w:rsidR="00246BC8" w:rsidRPr="009F1779" w:rsidRDefault="00D13B32">
      <w:pPr>
        <w:framePr w:w="8356" w:h="302" w:wrap="auto" w:hAnchor="margin" w:x="369" w:y="139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Ploundia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Plonger. </w:t>
      </w:r>
    </w:p>
    <w:p w:rsidR="00246BC8" w:rsidRPr="009F1779" w:rsidRDefault="00D13B32">
      <w:pPr>
        <w:framePr w:w="8356" w:h="259" w:wrap="auto" w:hAnchor="margin" w:x="369" w:y="1885"/>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Ploura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Pleurer. </w:t>
      </w:r>
    </w:p>
    <w:p w:rsidR="00246BC8" w:rsidRPr="009F1779" w:rsidRDefault="00D13B32">
      <w:pPr>
        <w:framePr w:w="8356" w:h="307" w:wrap="auto" w:hAnchor="margin" w:x="369" w:y="238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Plourniquéja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Pleurnicher. </w:t>
      </w:r>
    </w:p>
    <w:p w:rsidR="00246BC8" w:rsidRPr="009F1779" w:rsidRDefault="00D13B32">
      <w:pPr>
        <w:framePr w:w="8356" w:h="302" w:wrap="auto" w:hAnchor="margin" w:x="369" w:y="2893"/>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Pôdos toutdiour coûrré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peux toujours courir. </w:t>
      </w:r>
    </w:p>
    <w:p w:rsidR="00246BC8" w:rsidRPr="009F1779" w:rsidRDefault="00D13B32">
      <w:pPr>
        <w:framePr w:w="8356" w:h="254" w:wrap="auto" w:hAnchor="margin" w:x="369" w:y="340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Pôou: </w:t>
      </w:r>
      <w:r w:rsidRPr="009F1779">
        <w:rPr>
          <w:rFonts w:ascii="Times New Roman" w:hAnsi="Times New Roman" w:cs="Times New Roman"/>
          <w:i/>
          <w:sz w:val="23"/>
          <w:szCs w:val="24"/>
        </w:rPr>
        <w:t xml:space="preserve">Peur. </w:t>
      </w:r>
    </w:p>
    <w:p w:rsidR="00246BC8" w:rsidRPr="009F1779" w:rsidRDefault="00D13B32">
      <w:pPr>
        <w:framePr w:w="8356" w:h="259" w:wrap="auto" w:hAnchor="margin" w:x="369" w:y="390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Pôrro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Pos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Poireau. </w:t>
      </w:r>
    </w:p>
    <w:p w:rsidR="00246BC8" w:rsidRPr="009F1779" w:rsidRDefault="00D13B32">
      <w:pPr>
        <w:framePr w:w="8356" w:h="307" w:wrap="auto" w:hAnchor="margin" w:x="369" w:y="4410"/>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Pot: </w:t>
      </w:r>
      <w:r w:rsidRPr="009F1779">
        <w:rPr>
          <w:rFonts w:ascii="Times New Roman" w:hAnsi="Times New Roman" w:cs="Times New Roman"/>
          <w:i/>
          <w:sz w:val="23"/>
          <w:szCs w:val="24"/>
        </w:rPr>
        <w:t xml:space="preserve">Bouteille de 21 ou 2,5 l, utilisée surtout pour le vin. </w:t>
      </w:r>
    </w:p>
    <w:p w:rsidR="00246BC8" w:rsidRPr="009F1779" w:rsidRDefault="00D13B32">
      <w:pPr>
        <w:framePr w:w="8356" w:h="302" w:wrap="auto" w:hAnchor="margin" w:x="369" w:y="4924"/>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Pôt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Lèvre </w:t>
      </w:r>
      <w:r w:rsidRPr="009F1779">
        <w:rPr>
          <w:rFonts w:ascii="Times New Roman" w:hAnsi="Times New Roman" w:cs="Times New Roman"/>
          <w:sz w:val="23"/>
          <w:szCs w:val="24"/>
        </w:rPr>
        <w:t xml:space="preserve">; Ûn patac sous pôts : </w:t>
      </w:r>
      <w:r w:rsidRPr="009F1779">
        <w:rPr>
          <w:rFonts w:ascii="Times New Roman" w:hAnsi="Times New Roman" w:cs="Times New Roman"/>
          <w:i/>
          <w:sz w:val="23"/>
          <w:szCs w:val="24"/>
        </w:rPr>
        <w:t xml:space="preserve">Un coup sur les lèvres. </w:t>
      </w:r>
    </w:p>
    <w:p w:rsidR="00246BC8" w:rsidRPr="009F1779" w:rsidRDefault="00D13B32">
      <w:pPr>
        <w:framePr w:w="8356" w:h="254" w:wrap="auto" w:hAnchor="margin" w:x="369" w:y="5432"/>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Pôtio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Poche. </w:t>
      </w:r>
    </w:p>
    <w:p w:rsidR="00246BC8" w:rsidRPr="009F1779" w:rsidRDefault="00D13B32">
      <w:pPr>
        <w:framePr w:w="9110" w:h="599" w:wrap="auto" w:hAnchor="margin" w:x="364" w:y="5912"/>
        <w:spacing w:line="287" w:lineRule="exact"/>
        <w:ind w:left="1699" w:right="4" w:hanging="1699"/>
        <w:rPr>
          <w:rFonts w:ascii="Times New Roman" w:hAnsi="Times New Roman" w:cs="Times New Roman"/>
          <w:i/>
          <w:sz w:val="23"/>
          <w:szCs w:val="24"/>
        </w:rPr>
      </w:pPr>
      <w:r w:rsidRPr="009F1779">
        <w:rPr>
          <w:rFonts w:ascii="Times New Roman" w:hAnsi="Times New Roman" w:cs="Times New Roman"/>
          <w:b/>
          <w:sz w:val="23"/>
          <w:szCs w:val="24"/>
        </w:rPr>
        <w:t xml:space="preserve">Pouchîou </w:t>
      </w:r>
      <w:r w:rsidRPr="009F1779">
        <w:rPr>
          <w:rFonts w:ascii="Times New Roman" w:hAnsi="Times New Roman" w:cs="Times New Roman"/>
          <w:sz w:val="23"/>
          <w:szCs w:val="24"/>
        </w:rPr>
        <w:t xml:space="preserve">: </w:t>
      </w:r>
      <w:r w:rsidRPr="009F1779">
        <w:rPr>
          <w:rFonts w:ascii="Times New Roman" w:hAnsi="Times New Roman" w:cs="Times New Roman"/>
          <w:w w:val="87"/>
          <w:sz w:val="24"/>
          <w:szCs w:val="24"/>
        </w:rPr>
        <w:t xml:space="preserve">Hêzé </w:t>
      </w:r>
      <w:r w:rsidRPr="009F1779">
        <w:rPr>
          <w:rFonts w:ascii="Times New Roman" w:hAnsi="Times New Roman" w:cs="Times New Roman"/>
          <w:w w:val="108"/>
          <w:sz w:val="15"/>
          <w:szCs w:val="24"/>
        </w:rPr>
        <w:t xml:space="preserve">(M) </w:t>
      </w:r>
      <w:r w:rsidRPr="009F1779">
        <w:rPr>
          <w:rFonts w:ascii="Times New Roman" w:hAnsi="Times New Roman" w:cs="Times New Roman"/>
          <w:sz w:val="23"/>
          <w:szCs w:val="24"/>
        </w:rPr>
        <w:t xml:space="preserve">ou </w:t>
      </w:r>
      <w:r w:rsidRPr="009F1779">
        <w:rPr>
          <w:rFonts w:ascii="Times New Roman" w:hAnsi="Times New Roman" w:cs="Times New Roman"/>
          <w:w w:val="87"/>
          <w:sz w:val="24"/>
          <w:szCs w:val="24"/>
        </w:rPr>
        <w:t xml:space="preserve">Hê </w:t>
      </w:r>
      <w:r w:rsidRPr="009F1779">
        <w:rPr>
          <w:rFonts w:ascii="Times New Roman" w:hAnsi="Times New Roman" w:cs="Times New Roman"/>
          <w:w w:val="108"/>
          <w:sz w:val="15"/>
          <w:szCs w:val="24"/>
        </w:rPr>
        <w:t xml:space="preserve">(R) </w:t>
      </w:r>
      <w:r w:rsidRPr="009F1779">
        <w:rPr>
          <w:rFonts w:ascii="Times New Roman" w:hAnsi="Times New Roman" w:cs="Times New Roman"/>
          <w:sz w:val="23"/>
          <w:szCs w:val="24"/>
        </w:rPr>
        <w:t xml:space="preserve">pouchiou : </w:t>
      </w:r>
      <w:r w:rsidRPr="009F1779">
        <w:rPr>
          <w:rFonts w:ascii="Times New Roman" w:hAnsi="Times New Roman" w:cs="Times New Roman"/>
          <w:i/>
          <w:sz w:val="23"/>
          <w:szCs w:val="24"/>
        </w:rPr>
        <w:t xml:space="preserve">litt. : Être sur le chemin : Gêne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dequelqu 'un qui se trouve toujours où il ne faudrait pas. </w:t>
      </w:r>
    </w:p>
    <w:p w:rsidR="00246BC8" w:rsidRPr="009F1779" w:rsidRDefault="00D13B32">
      <w:pPr>
        <w:framePr w:w="8356" w:h="307" w:wrap="auto" w:hAnchor="margin" w:x="369" w:y="6714"/>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Pouda: </w:t>
      </w:r>
      <w:r w:rsidRPr="009F1779">
        <w:rPr>
          <w:rFonts w:ascii="Times New Roman" w:hAnsi="Times New Roman" w:cs="Times New Roman"/>
          <w:i/>
          <w:sz w:val="23"/>
          <w:szCs w:val="24"/>
        </w:rPr>
        <w:t xml:space="preserve">Tailler la vigne. </w:t>
      </w:r>
    </w:p>
    <w:p w:rsidR="00246BC8" w:rsidRPr="009F1779" w:rsidRDefault="00D13B32">
      <w:pPr>
        <w:framePr w:w="8361" w:h="302" w:wrap="auto" w:hAnchor="margin" w:x="364" w:y="7218"/>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Pougnaca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Chercher à pousser à bout l 'adversaire par des paroles déplaisantes. </w:t>
      </w:r>
    </w:p>
    <w:p w:rsidR="00246BC8" w:rsidRPr="009F1779" w:rsidRDefault="00D13B32">
      <w:pPr>
        <w:framePr w:w="8380" w:h="580" w:wrap="auto" w:hAnchor="margin" w:x="369" w:y="7727"/>
        <w:spacing w:line="24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Poul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Pouy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Poux </w:t>
      </w:r>
      <w:r w:rsidRPr="009F1779">
        <w:rPr>
          <w:rFonts w:ascii="Times New Roman" w:hAnsi="Times New Roman" w:cs="Times New Roman"/>
          <w:sz w:val="23"/>
          <w:szCs w:val="24"/>
        </w:rPr>
        <w:t xml:space="preserve">; </w:t>
      </w:r>
    </w:p>
    <w:p w:rsidR="00246BC8" w:rsidRPr="009F1779" w:rsidRDefault="00D13B32">
      <w:pPr>
        <w:framePr w:w="8380" w:h="580" w:wrap="auto" w:hAnchor="margin" w:x="369" w:y="7727"/>
        <w:spacing w:line="273" w:lineRule="exact"/>
        <w:ind w:left="1559"/>
        <w:rPr>
          <w:rFonts w:ascii="Times New Roman" w:hAnsi="Times New Roman" w:cs="Times New Roman"/>
          <w:i/>
          <w:sz w:val="23"/>
          <w:szCs w:val="24"/>
        </w:rPr>
      </w:pPr>
      <w:r w:rsidRPr="009F1779">
        <w:rPr>
          <w:rFonts w:ascii="Times New Roman" w:hAnsi="Times New Roman" w:cs="Times New Roman"/>
          <w:sz w:val="23"/>
          <w:szCs w:val="24"/>
        </w:rPr>
        <w:t xml:space="preserve">La pouraillo êro capérado dé pouls : </w:t>
      </w:r>
      <w:r w:rsidRPr="009F1779">
        <w:rPr>
          <w:rFonts w:ascii="Times New Roman" w:hAnsi="Times New Roman" w:cs="Times New Roman"/>
          <w:i/>
          <w:sz w:val="23"/>
          <w:szCs w:val="24"/>
        </w:rPr>
        <w:t xml:space="preserve">La volaille était couverte de poux. </w:t>
      </w:r>
    </w:p>
    <w:p w:rsidR="00246BC8" w:rsidRPr="009F1779" w:rsidRDefault="00D13B32">
      <w:pPr>
        <w:framePr w:w="8899" w:h="311" w:wrap="auto" w:hAnchor="margin" w:x="364" w:y="8500"/>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Poultjo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Poulie </w:t>
      </w:r>
      <w:r w:rsidRPr="009F1779">
        <w:rPr>
          <w:rFonts w:ascii="Times New Roman" w:hAnsi="Times New Roman" w:cs="Times New Roman"/>
          <w:sz w:val="23"/>
          <w:szCs w:val="24"/>
        </w:rPr>
        <w:t xml:space="preserve">; A désénpouléjat : </w:t>
      </w:r>
      <w:r w:rsidRPr="009F1779">
        <w:rPr>
          <w:rFonts w:ascii="Times New Roman" w:hAnsi="Times New Roman" w:cs="Times New Roman"/>
          <w:i/>
          <w:sz w:val="23"/>
          <w:szCs w:val="24"/>
        </w:rPr>
        <w:t xml:space="preserve">Lorsque la courroie est sortie de la gorge de la poulie. </w:t>
      </w:r>
    </w:p>
    <w:p w:rsidR="00246BC8" w:rsidRPr="009F1779" w:rsidRDefault="00D13B32">
      <w:pPr>
        <w:framePr w:w="8361" w:h="815" w:wrap="auto" w:hAnchor="margin" w:x="364" w:y="9008"/>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Poulit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Joli </w:t>
      </w:r>
      <w:r w:rsidRPr="009F1779">
        <w:rPr>
          <w:rFonts w:ascii="Times New Roman" w:hAnsi="Times New Roman" w:cs="Times New Roman"/>
          <w:sz w:val="23"/>
          <w:szCs w:val="24"/>
        </w:rPr>
        <w:t xml:space="preserve">; poulîdo : </w:t>
      </w:r>
      <w:r w:rsidRPr="009F1779">
        <w:rPr>
          <w:rFonts w:ascii="Times New Roman" w:hAnsi="Times New Roman" w:cs="Times New Roman"/>
          <w:i/>
          <w:sz w:val="23"/>
          <w:szCs w:val="24"/>
        </w:rPr>
        <w:t xml:space="preserve">jolie. </w:t>
      </w:r>
    </w:p>
    <w:p w:rsidR="00246BC8" w:rsidRPr="009F1779" w:rsidRDefault="00D13B32">
      <w:pPr>
        <w:framePr w:w="8361" w:h="815" w:wrap="auto" w:hAnchor="margin" w:x="364" w:y="9008"/>
        <w:spacing w:line="494" w:lineRule="exact"/>
        <w:ind w:left="4"/>
        <w:rPr>
          <w:rFonts w:ascii="Times New Roman" w:hAnsi="Times New Roman" w:cs="Times New Roman"/>
          <w:w w:val="91"/>
          <w:sz w:val="25"/>
          <w:szCs w:val="24"/>
        </w:rPr>
      </w:pPr>
      <w:r w:rsidRPr="009F1779">
        <w:rPr>
          <w:rFonts w:ascii="Times New Roman" w:hAnsi="Times New Roman" w:cs="Times New Roman"/>
          <w:b/>
          <w:sz w:val="23"/>
          <w:szCs w:val="24"/>
        </w:rPr>
        <w:t xml:space="preserve">Poulôy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Dindon (syn. : </w:t>
      </w:r>
      <w:r w:rsidRPr="009F1779">
        <w:rPr>
          <w:rFonts w:ascii="Times New Roman" w:hAnsi="Times New Roman" w:cs="Times New Roman"/>
          <w:sz w:val="23"/>
          <w:szCs w:val="24"/>
        </w:rPr>
        <w:t xml:space="preserve">Piot </w:t>
      </w:r>
      <w:r w:rsidRPr="009F1779">
        <w:rPr>
          <w:rFonts w:ascii="Times New Roman" w:hAnsi="Times New Roman" w:cs="Times New Roman"/>
          <w:w w:val="108"/>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Pioc </w:t>
      </w:r>
      <w:r w:rsidRPr="009F1779">
        <w:rPr>
          <w:rFonts w:ascii="Times New Roman" w:hAnsi="Times New Roman" w:cs="Times New Roman"/>
          <w:w w:val="108"/>
          <w:sz w:val="15"/>
          <w:szCs w:val="24"/>
        </w:rPr>
        <w:t xml:space="preserve">(R) </w:t>
      </w:r>
      <w:r w:rsidRPr="009F1779">
        <w:rPr>
          <w:rFonts w:ascii="Times New Roman" w:hAnsi="Times New Roman" w:cs="Times New Roman"/>
          <w:w w:val="91"/>
          <w:sz w:val="25"/>
          <w:szCs w:val="24"/>
        </w:rPr>
        <w:t xml:space="preserve">». </w:t>
      </w:r>
    </w:p>
    <w:p w:rsidR="00246BC8" w:rsidRPr="009F1779" w:rsidRDefault="00D13B32">
      <w:pPr>
        <w:framePr w:w="8356" w:h="254" w:wrap="auto" w:hAnchor="margin" w:x="369" w:y="10026"/>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Poumê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Pommier. </w:t>
      </w:r>
    </w:p>
    <w:p w:rsidR="00246BC8" w:rsidRPr="009F1779" w:rsidRDefault="00D13B32">
      <w:pPr>
        <w:framePr w:w="8361" w:h="307" w:wrap="auto" w:hAnchor="margin" w:x="364" w:y="10525"/>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Poûmo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Pomme </w:t>
      </w:r>
      <w:r w:rsidRPr="009F1779">
        <w:rPr>
          <w:rFonts w:ascii="Times New Roman" w:hAnsi="Times New Roman" w:cs="Times New Roman"/>
          <w:sz w:val="23"/>
          <w:szCs w:val="24"/>
        </w:rPr>
        <w:t xml:space="preserve">; Uo poumo dé poumè : </w:t>
      </w:r>
      <w:r w:rsidRPr="009F1779">
        <w:rPr>
          <w:rFonts w:ascii="Times New Roman" w:hAnsi="Times New Roman" w:cs="Times New Roman"/>
          <w:i/>
          <w:sz w:val="23"/>
          <w:szCs w:val="24"/>
        </w:rPr>
        <w:t xml:space="preserve">Une pomme de pommier. </w:t>
      </w:r>
    </w:p>
    <w:p w:rsidR="00246BC8" w:rsidRPr="009F1779" w:rsidRDefault="00D13B32">
      <w:pPr>
        <w:framePr w:w="8361" w:h="297" w:wrap="auto" w:hAnchor="margin" w:x="364" w:y="11039"/>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Pountia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Piquer. </w:t>
      </w:r>
    </w:p>
    <w:p w:rsidR="00246BC8" w:rsidRPr="009F1779" w:rsidRDefault="00D13B32">
      <w:pPr>
        <w:framePr w:w="9081" w:h="1545" w:wrap="auto" w:hAnchor="margin" w:x="364" w:y="11543"/>
        <w:spacing w:line="273" w:lineRule="exact"/>
        <w:ind w:left="1617" w:right="4" w:hanging="1617"/>
        <w:rPr>
          <w:rFonts w:ascii="Times New Roman" w:hAnsi="Times New Roman" w:cs="Times New Roman"/>
          <w:i/>
          <w:sz w:val="23"/>
          <w:szCs w:val="24"/>
        </w:rPr>
      </w:pPr>
      <w:r w:rsidRPr="009F1779">
        <w:rPr>
          <w:rFonts w:ascii="Times New Roman" w:hAnsi="Times New Roman" w:cs="Times New Roman"/>
          <w:b/>
          <w:sz w:val="23"/>
          <w:szCs w:val="24"/>
        </w:rPr>
        <w:t xml:space="preserve">Pountioun: </w:t>
      </w:r>
      <w:r w:rsidRPr="009F1779">
        <w:rPr>
          <w:rFonts w:ascii="Times New Roman" w:hAnsi="Times New Roman" w:cs="Times New Roman"/>
          <w:i/>
          <w:w w:val="112"/>
          <w:sz w:val="22"/>
          <w:szCs w:val="24"/>
        </w:rPr>
        <w:t xml:space="preserve">1) </w:t>
      </w:r>
      <w:r w:rsidRPr="009F1779">
        <w:rPr>
          <w:rFonts w:ascii="Times New Roman" w:hAnsi="Times New Roman" w:cs="Times New Roman"/>
          <w:i/>
          <w:sz w:val="23"/>
          <w:szCs w:val="24"/>
        </w:rPr>
        <w:t xml:space="preserve">Lame très tranchante montée au bout d'un manche pour couper les chardons dans les champs. </w:t>
      </w:r>
    </w:p>
    <w:p w:rsidR="00246BC8" w:rsidRPr="009F1779" w:rsidRDefault="00D13B32">
      <w:pPr>
        <w:framePr w:w="9081" w:h="1545" w:wrap="auto" w:hAnchor="margin" w:x="364" w:y="11543"/>
        <w:numPr>
          <w:ilvl w:val="0"/>
          <w:numId w:val="27"/>
        </w:numPr>
        <w:spacing w:line="278" w:lineRule="exact"/>
        <w:ind w:left="1627" w:hanging="254"/>
        <w:rPr>
          <w:rFonts w:ascii="Times New Roman" w:hAnsi="Times New Roman" w:cs="Times New Roman"/>
          <w:i/>
          <w:sz w:val="23"/>
          <w:szCs w:val="24"/>
        </w:rPr>
      </w:pPr>
      <w:r w:rsidRPr="009F1779">
        <w:rPr>
          <w:rFonts w:ascii="Times New Roman" w:hAnsi="Times New Roman" w:cs="Times New Roman"/>
          <w:i/>
          <w:sz w:val="23"/>
          <w:szCs w:val="24"/>
        </w:rPr>
        <w:t xml:space="preserve">Sorte de plantoir en pointe </w:t>
      </w:r>
    </w:p>
    <w:p w:rsidR="00246BC8" w:rsidRPr="009F1779" w:rsidRDefault="00D13B32">
      <w:pPr>
        <w:framePr w:w="9081" w:h="1545" w:wrap="auto" w:hAnchor="margin" w:x="364" w:y="11543"/>
        <w:spacing w:before="9" w:line="230" w:lineRule="exact"/>
        <w:ind w:left="1631" w:right="427"/>
        <w:rPr>
          <w:rFonts w:ascii="Times New Roman" w:hAnsi="Times New Roman" w:cs="Times New Roman"/>
          <w:sz w:val="19"/>
          <w:szCs w:val="24"/>
        </w:rPr>
      </w:pPr>
      <w:r w:rsidRPr="009F1779">
        <w:rPr>
          <w:rFonts w:ascii="Times New Roman" w:hAnsi="Times New Roman" w:cs="Times New Roman"/>
          <w:sz w:val="19"/>
          <w:szCs w:val="24"/>
        </w:rPr>
        <w:t xml:space="preserve">(utilisé par exemple pour remplacer des grains de maïs manquants; cette méthode avait été abandonnée car le travail était très long et pénible, pour un résultat insignifiant, car la nouvelle plante ne rattrapait jamais le retard). </w:t>
      </w:r>
    </w:p>
    <w:p w:rsidR="00246BC8" w:rsidRPr="009F1779" w:rsidRDefault="00D13B32">
      <w:pPr>
        <w:framePr w:w="8366" w:h="311" w:wrap="auto" w:hAnchor="margin" w:x="359" w:y="13290"/>
        <w:spacing w:line="27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Poupa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Têter; </w:t>
      </w:r>
      <w:r w:rsidRPr="009F1779">
        <w:rPr>
          <w:rFonts w:ascii="Times New Roman" w:hAnsi="Times New Roman" w:cs="Times New Roman"/>
          <w:sz w:val="23"/>
          <w:szCs w:val="24"/>
        </w:rPr>
        <w:t xml:space="preserve">Poûpo tout soul </w:t>
      </w:r>
      <w:r w:rsidRPr="009F1779">
        <w:rPr>
          <w:rFonts w:ascii="Times New Roman" w:hAnsi="Times New Roman" w:cs="Times New Roman"/>
          <w:w w:val="126"/>
          <w:sz w:val="23"/>
          <w:szCs w:val="24"/>
        </w:rPr>
        <w:t xml:space="preserve">! : </w:t>
      </w:r>
      <w:r w:rsidRPr="009F1779">
        <w:rPr>
          <w:rFonts w:ascii="Times New Roman" w:hAnsi="Times New Roman" w:cs="Times New Roman"/>
          <w:i/>
          <w:sz w:val="23"/>
          <w:szCs w:val="24"/>
        </w:rPr>
        <w:t xml:space="preserve">ll tête tout seul! (en parlant d'un jeune veau). </w:t>
      </w:r>
    </w:p>
    <w:p w:rsidR="00246BC8" w:rsidRPr="009F1779" w:rsidRDefault="00D13B32">
      <w:pPr>
        <w:framePr w:w="8361" w:h="297" w:wrap="auto" w:hAnchor="margin" w:x="364" w:y="1379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Poûpos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Seins. </w:t>
      </w:r>
    </w:p>
    <w:p w:rsidR="00246BC8" w:rsidRPr="009F1779" w:rsidRDefault="00D13B32">
      <w:pPr>
        <w:framePr w:w="8356" w:h="211" w:wrap="auto" w:hAnchor="margin" w:x="369" w:y="14687"/>
        <w:spacing w:line="206" w:lineRule="exact"/>
        <w:ind w:left="4415"/>
        <w:rPr>
          <w:rFonts w:ascii="Times New Roman" w:hAnsi="Times New Roman" w:cs="Times New Roman"/>
          <w:sz w:val="19"/>
          <w:szCs w:val="24"/>
        </w:rPr>
      </w:pPr>
      <w:r w:rsidRPr="009F1779">
        <w:rPr>
          <w:rFonts w:ascii="Times New Roman" w:hAnsi="Times New Roman" w:cs="Times New Roman"/>
          <w:sz w:val="19"/>
          <w:szCs w:val="24"/>
        </w:rPr>
        <w:t xml:space="preserve">110 </w:t>
      </w:r>
    </w:p>
    <w:p w:rsidR="00246BC8" w:rsidRPr="009F1779" w:rsidRDefault="00D13B32">
      <w:pPr>
        <w:framePr w:w="11884" w:h="441" w:wrap="auto" w:hAnchor="margin" w:x="-835" w:y="15320"/>
        <w:rPr>
          <w:rFonts w:ascii="Times New Roman" w:hAnsi="Times New Roman" w:cs="Times New Roman"/>
          <w:sz w:val="19"/>
          <w:szCs w:val="24"/>
        </w:rPr>
      </w:pPr>
      <w:r w:rsidRPr="009F1779">
        <w:rPr>
          <w:rFonts w:ascii="Times New Roman" w:hAnsi="Times New Roman" w:cs="Times New Roman"/>
          <w:sz w:val="19"/>
          <w:szCs w:val="24"/>
        </w:rPr>
        <w:pict>
          <v:shape id="_x0000_i1184" type="#_x0000_t75" style="width:594pt;height:21.75pt" o:allowincell="f">
            <v:imagedata r:id="rId207" o:title=""/>
          </v:shape>
        </w:pict>
      </w:r>
    </w:p>
    <w:p w:rsidR="00246BC8" w:rsidRPr="009F1779" w:rsidRDefault="00246BC8">
      <w:pPr>
        <w:framePr w:w="11884" w:h="441" w:wrap="auto" w:hAnchor="margin" w:x="-835" w:y="15320"/>
        <w:rPr>
          <w:rFonts w:ascii="Times New Roman" w:hAnsi="Times New Roman" w:cs="Times New Roman"/>
          <w:sz w:val="19"/>
          <w:szCs w:val="24"/>
        </w:rPr>
        <w:sectPr w:rsidR="00246BC8" w:rsidRPr="009F1779">
          <w:pgSz w:w="11900" w:h="16840"/>
          <w:pgMar w:top="930" w:right="1532" w:bottom="360" w:left="892"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26" w:wrap="auto" w:hAnchor="margin" w:x="-1157" w:y="-1411"/>
        <w:rPr>
          <w:rFonts w:ascii="Times New Roman" w:hAnsi="Times New Roman" w:cs="Times New Roman"/>
          <w:sz w:val="19"/>
          <w:szCs w:val="24"/>
        </w:rPr>
      </w:pPr>
      <w:r w:rsidRPr="009F1779">
        <w:rPr>
          <w:rFonts w:ascii="Times New Roman" w:hAnsi="Times New Roman" w:cs="Times New Roman"/>
          <w:sz w:val="19"/>
          <w:szCs w:val="24"/>
        </w:rPr>
        <w:pict>
          <v:shape id="_x0000_i1185" type="#_x0000_t75" style="width:594pt;height:16.5pt" o:allowincell="f">
            <v:imagedata r:id="rId208" o:title=""/>
          </v:shape>
        </w:pict>
      </w:r>
    </w:p>
    <w:p w:rsidR="00246BC8" w:rsidRPr="009F1779" w:rsidRDefault="00D13B32">
      <w:pPr>
        <w:framePr w:w="441" w:h="3705" w:wrap="auto" w:hAnchor="margin" w:x="-1003" w:y="11720"/>
        <w:rPr>
          <w:rFonts w:ascii="Times New Roman" w:hAnsi="Times New Roman" w:cs="Times New Roman"/>
          <w:sz w:val="19"/>
          <w:szCs w:val="24"/>
        </w:rPr>
      </w:pPr>
      <w:r w:rsidRPr="009F1779">
        <w:rPr>
          <w:rFonts w:ascii="Times New Roman" w:hAnsi="Times New Roman" w:cs="Times New Roman"/>
          <w:sz w:val="19"/>
          <w:szCs w:val="24"/>
        </w:rPr>
        <w:pict>
          <v:shape id="_x0000_i1186" type="#_x0000_t75" style="width:21.75pt;height:185.25pt" o:allowincell="f">
            <v:imagedata r:id="rId209" o:title=""/>
          </v:shape>
        </w:pict>
      </w:r>
    </w:p>
    <w:p w:rsidR="00246BC8" w:rsidRPr="009F1779" w:rsidRDefault="00D13B32">
      <w:pPr>
        <w:framePr w:w="7463" w:h="767" w:wrap="auto" w:hAnchor="margin" w:x="373" w:y="3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Poûpos s</w:t>
      </w:r>
      <w:r w:rsidR="00D07FFE"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cos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Seins secs </w:t>
      </w:r>
    </w:p>
    <w:p w:rsidR="00246BC8" w:rsidRPr="009F1779" w:rsidRDefault="00D13B32">
      <w:pPr>
        <w:framePr w:w="7463" w:h="767" w:wrap="auto" w:hAnchor="margin" w:x="373" w:y="359"/>
        <w:spacing w:before="4" w:line="230" w:lineRule="exact"/>
        <w:ind w:left="1679" w:right="9"/>
        <w:rPr>
          <w:rFonts w:ascii="Times New Roman" w:hAnsi="Times New Roman" w:cs="Times New Roman"/>
          <w:sz w:val="19"/>
          <w:szCs w:val="24"/>
        </w:rPr>
      </w:pPr>
      <w:r w:rsidRPr="009F1779">
        <w:rPr>
          <w:rFonts w:ascii="Times New Roman" w:hAnsi="Times New Roman" w:cs="Times New Roman"/>
          <w:sz w:val="19"/>
          <w:szCs w:val="24"/>
        </w:rPr>
        <w:t xml:space="preserve">(terme employé au sujet d'une femme qui ne pouvait pas avoir d'enfant, appelée également« mule»). </w:t>
      </w:r>
    </w:p>
    <w:p w:rsidR="00246BC8" w:rsidRPr="009F1779" w:rsidRDefault="00D13B32">
      <w:pPr>
        <w:framePr w:w="8083" w:h="321" w:wrap="auto" w:hAnchor="margin" w:x="373" w:y="1319"/>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Poupouléja: </w:t>
      </w:r>
      <w:r w:rsidRPr="009F1779">
        <w:rPr>
          <w:rFonts w:ascii="Times New Roman" w:hAnsi="Times New Roman" w:cs="Times New Roman"/>
          <w:i/>
          <w:sz w:val="23"/>
          <w:szCs w:val="24"/>
        </w:rPr>
        <w:t xml:space="preserve">Être empressé auprès d'une dame ou d'une demoiselle,faire la cour. </w:t>
      </w:r>
    </w:p>
    <w:p w:rsidR="00246BC8" w:rsidRPr="009F1779" w:rsidRDefault="00D13B32">
      <w:pPr>
        <w:framePr w:w="7454" w:h="259" w:wrap="auto" w:hAnchor="margin" w:x="373" w:y="183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Pourâillo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Volailles. </w:t>
      </w:r>
    </w:p>
    <w:p w:rsidR="00246BC8" w:rsidRPr="009F1779" w:rsidRDefault="00D13B32">
      <w:pPr>
        <w:framePr w:w="7454" w:h="302" w:wrap="auto" w:hAnchor="margin" w:x="373" w:y="2341"/>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Pourbâgno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Marcotte, faire du marcottage. </w:t>
      </w:r>
    </w:p>
    <w:p w:rsidR="00246BC8" w:rsidRPr="009F1779" w:rsidRDefault="00D13B32">
      <w:pPr>
        <w:framePr w:w="7454" w:h="259" w:wrap="auto" w:hAnchor="margin" w:x="373" w:y="2850"/>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Pourcatê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Marchand de cochons. </w:t>
      </w:r>
    </w:p>
    <w:p w:rsidR="00246BC8" w:rsidRPr="009F1779" w:rsidRDefault="00D13B32">
      <w:pPr>
        <w:framePr w:w="7651" w:h="311" w:wrap="auto" w:hAnchor="margin" w:x="373" w:y="3354"/>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Poûrgos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Purges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déchets, grains coupés ou déformés lors du battage du blé. </w:t>
      </w:r>
    </w:p>
    <w:p w:rsidR="00246BC8" w:rsidRPr="009F1779" w:rsidRDefault="00D13B32">
      <w:pPr>
        <w:framePr w:w="7454" w:h="307" w:wrap="auto" w:hAnchor="margin" w:x="373" w:y="3858"/>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Pouria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d'une jument qui va pouliner. </w:t>
      </w:r>
    </w:p>
    <w:p w:rsidR="00246BC8" w:rsidRPr="009F1779" w:rsidRDefault="00D13B32">
      <w:pPr>
        <w:framePr w:w="9038" w:h="580" w:wrap="auto" w:hAnchor="margin" w:x="373" w:y="4371"/>
        <w:spacing w:line="278" w:lineRule="exact"/>
        <w:ind w:left="959" w:hanging="959"/>
        <w:rPr>
          <w:rFonts w:ascii="Times New Roman" w:hAnsi="Times New Roman" w:cs="Times New Roman"/>
          <w:sz w:val="22"/>
          <w:szCs w:val="24"/>
        </w:rPr>
      </w:pPr>
      <w:r w:rsidRPr="009F1779">
        <w:rPr>
          <w:rFonts w:ascii="Times New Roman" w:hAnsi="Times New Roman" w:cs="Times New Roman"/>
          <w:b/>
          <w:sz w:val="23"/>
          <w:szCs w:val="24"/>
        </w:rPr>
        <w:t xml:space="preserve">Pouria: </w:t>
      </w:r>
      <w:r w:rsidRPr="009F1779">
        <w:rPr>
          <w:rFonts w:ascii="Times New Roman" w:hAnsi="Times New Roman" w:cs="Times New Roman"/>
          <w:i/>
          <w:sz w:val="23"/>
          <w:szCs w:val="24"/>
        </w:rPr>
        <w:t xml:space="preserve">Pouliner, mise bas de la jument; et par extension, se dit à propos d'autres animaux et même de plantes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multiplier.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voir aussi cagnotto) </w:t>
      </w:r>
    </w:p>
    <w:p w:rsidR="00246BC8" w:rsidRPr="009F1779" w:rsidRDefault="00D13B32">
      <w:pPr>
        <w:framePr w:w="7454" w:h="307" w:wrap="auto" w:hAnchor="margin" w:x="373" w:y="5154"/>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Pouriot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Ail ou oignon sauvage. </w:t>
      </w:r>
    </w:p>
    <w:p w:rsidR="00246BC8" w:rsidRPr="009F1779" w:rsidRDefault="00D13B32">
      <w:pPr>
        <w:framePr w:w="8985" w:h="580" w:wrap="auto" w:hAnchor="margin" w:x="373" w:y="5658"/>
        <w:spacing w:line="278" w:lineRule="exact"/>
        <w:ind w:left="1487" w:hanging="1487"/>
        <w:rPr>
          <w:rFonts w:ascii="Times New Roman" w:hAnsi="Times New Roman" w:cs="Times New Roman"/>
          <w:i/>
          <w:sz w:val="23"/>
          <w:szCs w:val="24"/>
        </w:rPr>
      </w:pPr>
      <w:r w:rsidRPr="009F1779">
        <w:rPr>
          <w:rFonts w:ascii="Times New Roman" w:hAnsi="Times New Roman" w:cs="Times New Roman"/>
          <w:b/>
          <w:sz w:val="23"/>
          <w:szCs w:val="24"/>
        </w:rPr>
        <w:t xml:space="preserve">Pourtadûro: </w:t>
      </w:r>
      <w:r w:rsidRPr="009F1779">
        <w:rPr>
          <w:rFonts w:ascii="Times New Roman" w:hAnsi="Times New Roman" w:cs="Times New Roman"/>
          <w:i/>
          <w:sz w:val="23"/>
          <w:szCs w:val="24"/>
        </w:rPr>
        <w:t xml:space="preserve">(de portée)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Période de gestation; se dit en parlant d'une vache pleine, assez avancée dans sa gestation; </w:t>
      </w:r>
      <w:r w:rsidRPr="009F1779">
        <w:rPr>
          <w:rFonts w:ascii="Times New Roman" w:hAnsi="Times New Roman" w:cs="Times New Roman"/>
          <w:sz w:val="22"/>
          <w:szCs w:val="24"/>
        </w:rPr>
        <w:t xml:space="preserve">La pourtaduro la fatigo: </w:t>
      </w:r>
      <w:r w:rsidRPr="009F1779">
        <w:rPr>
          <w:rFonts w:ascii="Times New Roman" w:hAnsi="Times New Roman" w:cs="Times New Roman"/>
          <w:i/>
          <w:sz w:val="23"/>
          <w:szCs w:val="24"/>
        </w:rPr>
        <w:t xml:space="preserve">La gestation la fatigue. </w:t>
      </w:r>
    </w:p>
    <w:p w:rsidR="00246BC8" w:rsidRPr="009F1779" w:rsidRDefault="00D13B32">
      <w:pPr>
        <w:framePr w:w="7454" w:h="254" w:wrap="auto" w:hAnchor="margin" w:x="373" w:y="644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Pourtâou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Portail. </w:t>
      </w:r>
    </w:p>
    <w:p w:rsidR="00246BC8" w:rsidRPr="009F1779" w:rsidRDefault="00D13B32">
      <w:pPr>
        <w:framePr w:w="8678" w:h="580" w:wrap="auto" w:hAnchor="margin" w:x="368" w:y="6939"/>
        <w:spacing w:line="268" w:lineRule="exact"/>
        <w:ind w:left="2203" w:right="14" w:hanging="2203"/>
        <w:rPr>
          <w:rFonts w:ascii="Times New Roman" w:hAnsi="Times New Roman" w:cs="Times New Roman"/>
          <w:sz w:val="22"/>
          <w:szCs w:val="24"/>
        </w:rPr>
      </w:pPr>
      <w:r w:rsidRPr="009F1779">
        <w:rPr>
          <w:rFonts w:ascii="Times New Roman" w:hAnsi="Times New Roman" w:cs="Times New Roman"/>
          <w:b/>
          <w:sz w:val="23"/>
          <w:szCs w:val="24"/>
        </w:rPr>
        <w:t xml:space="preserve">Pourta </w:t>
      </w:r>
      <w:r w:rsidRPr="009F1779">
        <w:rPr>
          <w:rFonts w:ascii="Times New Roman" w:hAnsi="Times New Roman" w:cs="Times New Roman"/>
          <w:b/>
          <w:szCs w:val="24"/>
        </w:rPr>
        <w:t xml:space="preserve">à </w:t>
      </w:r>
      <w:r w:rsidRPr="009F1779">
        <w:rPr>
          <w:rFonts w:ascii="Times New Roman" w:hAnsi="Times New Roman" w:cs="Times New Roman"/>
          <w:b/>
          <w:sz w:val="23"/>
          <w:szCs w:val="24"/>
        </w:rPr>
        <w:t xml:space="preserve">pérraquét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Porter sur le dos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enfants aiment bien être portés </w:t>
      </w:r>
      <w:r w:rsidRPr="009F1779">
        <w:rPr>
          <w:rFonts w:ascii="Times New Roman" w:hAnsi="Times New Roman" w:cs="Times New Roman"/>
          <w:i/>
          <w:w w:val="111"/>
          <w:sz w:val="23"/>
          <w:szCs w:val="24"/>
        </w:rPr>
        <w:t xml:space="preserve">à </w:t>
      </w:r>
      <w:r w:rsidRPr="009F1779">
        <w:rPr>
          <w:rFonts w:ascii="Times New Roman" w:hAnsi="Times New Roman" w:cs="Times New Roman"/>
          <w:sz w:val="22"/>
          <w:szCs w:val="24"/>
        </w:rPr>
        <w:t xml:space="preserve">Perraquét ; </w:t>
      </w:r>
      <w:r w:rsidRPr="009F1779">
        <w:rPr>
          <w:rFonts w:ascii="Times New Roman" w:hAnsi="Times New Roman" w:cs="Times New Roman"/>
          <w:i/>
          <w:sz w:val="23"/>
          <w:szCs w:val="24"/>
        </w:rPr>
        <w:t xml:space="preserve">correspond à </w:t>
      </w:r>
      <w:r w:rsidRPr="009F1779">
        <w:rPr>
          <w:rFonts w:ascii="Times New Roman" w:hAnsi="Times New Roman" w:cs="Times New Roman"/>
          <w:sz w:val="22"/>
          <w:szCs w:val="24"/>
        </w:rPr>
        <w:t xml:space="preserve">Calaouétos, </w:t>
      </w:r>
    </w:p>
    <w:p w:rsidR="00246BC8" w:rsidRPr="009F1779" w:rsidRDefault="00D13B32">
      <w:pPr>
        <w:framePr w:w="7454" w:h="307" w:wrap="auto" w:hAnchor="margin" w:x="373" w:y="7722"/>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Donner ou recevoir un coup, un choc. </w:t>
      </w:r>
    </w:p>
    <w:p w:rsidR="00246BC8" w:rsidRPr="009F1779" w:rsidRDefault="00D13B32">
      <w:pPr>
        <w:framePr w:w="7459" w:h="811" w:wrap="auto" w:hAnchor="margin" w:x="368" w:y="8231"/>
        <w:spacing w:line="489" w:lineRule="exact"/>
        <w:ind w:left="4" w:right="2111"/>
        <w:rPr>
          <w:rFonts w:ascii="Times New Roman" w:hAnsi="Times New Roman" w:cs="Times New Roman"/>
          <w:i/>
          <w:sz w:val="23"/>
          <w:szCs w:val="24"/>
        </w:rPr>
      </w:pPr>
      <w:r w:rsidRPr="009F1779">
        <w:rPr>
          <w:rFonts w:ascii="Times New Roman" w:hAnsi="Times New Roman" w:cs="Times New Roman"/>
          <w:b/>
          <w:sz w:val="23"/>
          <w:szCs w:val="24"/>
        </w:rPr>
        <w:t xml:space="preserve">Poûsqué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Pouvoir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Quâou poûsqué : </w:t>
      </w:r>
      <w:r w:rsidRPr="009F1779">
        <w:rPr>
          <w:rFonts w:ascii="Times New Roman" w:hAnsi="Times New Roman" w:cs="Times New Roman"/>
          <w:i/>
          <w:w w:val="132"/>
          <w:sz w:val="24"/>
          <w:szCs w:val="24"/>
        </w:rPr>
        <w:t xml:space="preserve">Il </w:t>
      </w:r>
      <w:r w:rsidRPr="009F1779">
        <w:rPr>
          <w:rFonts w:ascii="Times New Roman" w:hAnsi="Times New Roman" w:cs="Times New Roman"/>
          <w:i/>
          <w:sz w:val="23"/>
          <w:szCs w:val="24"/>
        </w:rPr>
        <w:t xml:space="preserve">faut pouvoir. </w:t>
      </w:r>
      <w:r w:rsidRPr="009F1779">
        <w:rPr>
          <w:rFonts w:ascii="Times New Roman" w:hAnsi="Times New Roman" w:cs="Times New Roman"/>
          <w:b/>
          <w:sz w:val="23"/>
          <w:szCs w:val="24"/>
        </w:rPr>
        <w:t xml:space="preserve">Poutâro </w:t>
      </w:r>
      <w:r w:rsidRPr="009F1779">
        <w:rPr>
          <w:rFonts w:ascii="Times New Roman" w:hAnsi="Times New Roman" w:cs="Times New Roman"/>
          <w:w w:val="116"/>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Poutêro </w:t>
      </w:r>
      <w:r w:rsidRPr="009F1779">
        <w:rPr>
          <w:rFonts w:ascii="Times New Roman" w:hAnsi="Times New Roman" w:cs="Times New Roman"/>
          <w:w w:val="116"/>
          <w:sz w:val="14"/>
          <w:szCs w:val="24"/>
        </w:rPr>
        <w:t xml:space="preserve">(R) : </w:t>
      </w:r>
      <w:r w:rsidRPr="009F1779">
        <w:rPr>
          <w:rFonts w:ascii="Times New Roman" w:hAnsi="Times New Roman" w:cs="Times New Roman"/>
          <w:i/>
          <w:sz w:val="23"/>
          <w:szCs w:val="24"/>
        </w:rPr>
        <w:t xml:space="preserve">Inflammation des lèvres. </w:t>
      </w:r>
    </w:p>
    <w:p w:rsidR="00246BC8" w:rsidRPr="009F1779" w:rsidRDefault="00D13B32">
      <w:pPr>
        <w:framePr w:w="7459" w:h="307" w:wrap="auto" w:hAnchor="margin" w:x="368" w:y="9239"/>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Poutéjâyré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qui donne beaucoup de baisers. </w:t>
      </w:r>
    </w:p>
    <w:p w:rsidR="00246BC8" w:rsidRPr="009F1779" w:rsidRDefault="00D13B32">
      <w:pPr>
        <w:framePr w:w="7459" w:h="259" w:wrap="auto" w:hAnchor="margin" w:x="368" w:y="974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Poutêou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Poteau. </w:t>
      </w:r>
    </w:p>
    <w:p w:rsidR="00246BC8" w:rsidRPr="009F1779" w:rsidRDefault="00D13B32">
      <w:pPr>
        <w:framePr w:w="7459" w:h="307" w:wrap="auto" w:hAnchor="margin" w:x="368" w:y="10256"/>
        <w:spacing w:line="263" w:lineRule="exact"/>
        <w:ind w:left="4"/>
        <w:rPr>
          <w:rFonts w:ascii="Times New Roman" w:hAnsi="Times New Roman" w:cs="Times New Roman"/>
          <w:sz w:val="22"/>
          <w:szCs w:val="24"/>
        </w:rPr>
      </w:pPr>
      <w:r w:rsidRPr="009F1779">
        <w:rPr>
          <w:rFonts w:ascii="Times New Roman" w:hAnsi="Times New Roman" w:cs="Times New Roman"/>
          <w:b/>
          <w:sz w:val="23"/>
          <w:szCs w:val="24"/>
        </w:rPr>
        <w:t xml:space="preserve">Poutînglo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Médicament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2"/>
          <w:szCs w:val="24"/>
        </w:rPr>
        <w:t xml:space="preserve">Rémêdi. </w:t>
      </w:r>
    </w:p>
    <w:p w:rsidR="00246BC8" w:rsidRPr="009F1779" w:rsidRDefault="00D13B32">
      <w:pPr>
        <w:framePr w:w="8553" w:h="316" w:wrap="auto" w:hAnchor="margin" w:x="368" w:y="10751"/>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Poutouréja: </w:t>
      </w:r>
      <w:r w:rsidRPr="009F1779">
        <w:rPr>
          <w:rFonts w:ascii="Times New Roman" w:hAnsi="Times New Roman" w:cs="Times New Roman"/>
          <w:i/>
          <w:sz w:val="23"/>
          <w:szCs w:val="24"/>
        </w:rPr>
        <w:t xml:space="preserve">Donner des baisers; </w:t>
      </w:r>
      <w:r w:rsidRPr="009F1779">
        <w:rPr>
          <w:rFonts w:ascii="Times New Roman" w:hAnsi="Times New Roman" w:cs="Times New Roman"/>
          <w:sz w:val="22"/>
          <w:szCs w:val="24"/>
        </w:rPr>
        <w:t xml:space="preserve">Toutdiour qué poutouréjo: </w:t>
      </w:r>
      <w:r w:rsidRPr="009F1779">
        <w:rPr>
          <w:rFonts w:ascii="Times New Roman" w:hAnsi="Times New Roman" w:cs="Times New Roman"/>
          <w:i/>
          <w:sz w:val="23"/>
          <w:szCs w:val="24"/>
        </w:rPr>
        <w:t xml:space="preserve">Toujours qu'il embrasse. </w:t>
      </w:r>
    </w:p>
    <w:p w:rsidR="00246BC8" w:rsidRPr="009F1779" w:rsidRDefault="00D13B32">
      <w:pPr>
        <w:framePr w:w="7459" w:h="254" w:wrap="auto" w:hAnchor="margin" w:x="368" w:y="1126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Poutous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Baisers. </w:t>
      </w:r>
    </w:p>
    <w:p w:rsidR="00246BC8" w:rsidRPr="009F1779" w:rsidRDefault="00D13B32">
      <w:pPr>
        <w:framePr w:w="7463" w:h="311" w:wrap="auto" w:hAnchor="margin" w:x="364" w:y="11773"/>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Pouyoûs, Pouyoûso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Pouilleux, Pouilleuse. </w:t>
      </w:r>
    </w:p>
    <w:p w:rsidR="00246BC8" w:rsidRPr="009F1779" w:rsidRDefault="00D13B32">
      <w:pPr>
        <w:framePr w:w="7463" w:h="859" w:wrap="auto" w:hAnchor="margin" w:x="364" w:y="12287"/>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Pouzouêro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Empoisonneuse : </w:t>
      </w:r>
    </w:p>
    <w:p w:rsidR="00246BC8" w:rsidRPr="009F1779" w:rsidRDefault="00D13B32">
      <w:pPr>
        <w:framePr w:w="7463" w:h="859" w:wrap="auto" w:hAnchor="margin" w:x="364" w:y="12287"/>
        <w:numPr>
          <w:ilvl w:val="0"/>
          <w:numId w:val="28"/>
        </w:numPr>
        <w:spacing w:line="263" w:lineRule="exact"/>
        <w:ind w:left="1603" w:hanging="254"/>
        <w:rPr>
          <w:rFonts w:ascii="Times New Roman" w:hAnsi="Times New Roman" w:cs="Times New Roman"/>
          <w:i/>
          <w:sz w:val="23"/>
          <w:szCs w:val="24"/>
        </w:rPr>
      </w:pPr>
      <w:r w:rsidRPr="009F1779">
        <w:rPr>
          <w:rFonts w:ascii="Times New Roman" w:hAnsi="Times New Roman" w:cs="Times New Roman"/>
          <w:i/>
          <w:sz w:val="23"/>
          <w:szCs w:val="24"/>
        </w:rPr>
        <w:t xml:space="preserve">Sorcière qui dispense du poison (au propre ou au figuré). </w:t>
      </w:r>
    </w:p>
    <w:p w:rsidR="00246BC8" w:rsidRPr="009F1779" w:rsidRDefault="00D13B32">
      <w:pPr>
        <w:framePr w:w="7463" w:h="859" w:wrap="auto" w:hAnchor="margin" w:x="364" w:y="12287"/>
        <w:numPr>
          <w:ilvl w:val="0"/>
          <w:numId w:val="29"/>
        </w:numPr>
        <w:spacing w:line="263" w:lineRule="exact"/>
        <w:ind w:left="1603" w:hanging="254"/>
        <w:rPr>
          <w:rFonts w:ascii="Times New Roman" w:hAnsi="Times New Roman" w:cs="Times New Roman"/>
          <w:i/>
          <w:sz w:val="23"/>
          <w:szCs w:val="24"/>
        </w:rPr>
      </w:pPr>
      <w:r w:rsidRPr="009F1779">
        <w:rPr>
          <w:rFonts w:ascii="Times New Roman" w:hAnsi="Times New Roman" w:cs="Times New Roman"/>
          <w:i/>
          <w:sz w:val="23"/>
          <w:szCs w:val="24"/>
        </w:rPr>
        <w:t xml:space="preserve">Quelque chose qui sent très mauvais. </w:t>
      </w:r>
    </w:p>
    <w:p w:rsidR="00246BC8" w:rsidRPr="009F1779" w:rsidRDefault="00D13B32">
      <w:pPr>
        <w:framePr w:w="7468" w:h="278" w:wrap="auto" w:hAnchor="margin" w:x="359" w:y="13352"/>
        <w:spacing w:line="263" w:lineRule="exact"/>
        <w:ind w:left="4"/>
        <w:rPr>
          <w:rFonts w:ascii="Times New Roman" w:hAnsi="Times New Roman" w:cs="Times New Roman"/>
          <w:i/>
          <w:w w:val="108"/>
          <w:sz w:val="24"/>
          <w:szCs w:val="24"/>
        </w:rPr>
      </w:pPr>
      <w:r w:rsidRPr="009F1779">
        <w:rPr>
          <w:rFonts w:ascii="Times New Roman" w:hAnsi="Times New Roman" w:cs="Times New Roman"/>
          <w:b/>
          <w:sz w:val="23"/>
          <w:szCs w:val="24"/>
        </w:rPr>
        <w:t xml:space="preserve">Praco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Pourtant </w:t>
      </w:r>
      <w:r w:rsidRPr="009F1779">
        <w:rPr>
          <w:rFonts w:ascii="Times New Roman" w:hAnsi="Times New Roman" w:cs="Times New Roman"/>
          <w:i/>
          <w:w w:val="108"/>
          <w:sz w:val="24"/>
          <w:szCs w:val="24"/>
        </w:rPr>
        <w:t xml:space="preserve">! </w:t>
      </w:r>
    </w:p>
    <w:p w:rsidR="00246BC8" w:rsidRPr="009F1779" w:rsidRDefault="00D13B32">
      <w:pPr>
        <w:framePr w:w="7468" w:h="292" w:wrap="auto" w:hAnchor="margin" w:x="359" w:y="13861"/>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Prâmo d'aco </w:t>
      </w:r>
      <w:r w:rsidRPr="009F1779">
        <w:rPr>
          <w:rFonts w:ascii="Times New Roman" w:hAnsi="Times New Roman" w:cs="Times New Roman"/>
          <w:sz w:val="23"/>
          <w:szCs w:val="24"/>
        </w:rPr>
        <w:t xml:space="preserve">: </w:t>
      </w:r>
      <w:r w:rsidRPr="009F1779">
        <w:rPr>
          <w:rFonts w:ascii="Times New Roman" w:hAnsi="Times New Roman" w:cs="Times New Roman"/>
          <w:i/>
          <w:w w:val="92"/>
          <w:sz w:val="24"/>
          <w:szCs w:val="24"/>
        </w:rPr>
        <w:t xml:space="preserve">À </w:t>
      </w:r>
      <w:r w:rsidRPr="009F1779">
        <w:rPr>
          <w:rFonts w:ascii="Times New Roman" w:hAnsi="Times New Roman" w:cs="Times New Roman"/>
          <w:i/>
          <w:sz w:val="23"/>
          <w:szCs w:val="24"/>
        </w:rPr>
        <w:t xml:space="preserve">cause de ça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c'est pour ça que. </w:t>
      </w:r>
    </w:p>
    <w:p w:rsidR="00246BC8" w:rsidRPr="009F1779" w:rsidRDefault="00D13B32">
      <w:pPr>
        <w:framePr w:w="7454" w:h="206" w:wrap="auto" w:hAnchor="margin" w:x="373" w:y="14677"/>
        <w:spacing w:line="201" w:lineRule="exact"/>
        <w:ind w:left="4401"/>
        <w:rPr>
          <w:rFonts w:ascii="Times New Roman" w:hAnsi="Times New Roman" w:cs="Times New Roman"/>
          <w:w w:val="200"/>
          <w:sz w:val="19"/>
          <w:szCs w:val="24"/>
        </w:rPr>
      </w:pPr>
      <w:r w:rsidRPr="009F1779">
        <w:rPr>
          <w:rFonts w:ascii="Times New Roman" w:hAnsi="Times New Roman" w:cs="Times New Roman"/>
          <w:w w:val="200"/>
          <w:sz w:val="19"/>
          <w:szCs w:val="24"/>
        </w:rPr>
        <w:t xml:space="preserve">lll </w:t>
      </w:r>
    </w:p>
    <w:p w:rsidR="00246BC8" w:rsidRPr="009F1779" w:rsidRDefault="00246BC8">
      <w:pPr>
        <w:rPr>
          <w:rFonts w:ascii="Times New Roman" w:hAnsi="Times New Roman" w:cs="Times New Roman"/>
          <w:sz w:val="19"/>
          <w:szCs w:val="24"/>
        </w:rPr>
        <w:sectPr w:rsidR="00246BC8" w:rsidRPr="009F1779">
          <w:pgSz w:w="11900" w:h="16840"/>
          <w:pgMar w:top="944" w:right="1272" w:bottom="360" w:left="121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229" type="#_x0000_t75" style="position:absolute;left:0;text-align:left;margin-left:105.8pt;margin-top:738.2pt;width:433.9pt;height:70.05pt;z-index:-12;mso-position-horizontal-relative:margin;mso-position-vertical-relative:margin" wrapcoords="21499 0 17978 0 17978 17655 0 17655 0 21490 21499 21490" o:allowincell="f">
            <v:imagedata r:id="rId210" o:title=""/>
            <w10:wrap type="through" anchorx="margin" anchory="margin"/>
          </v:shape>
        </w:pict>
      </w:r>
    </w:p>
    <w:p w:rsidR="00246BC8" w:rsidRPr="009F1779" w:rsidRDefault="00D07FFE">
      <w:pPr>
        <w:framePr w:w="8404" w:h="326" w:wrap="auto" w:hAnchor="margin" w:x="373" w:y="359"/>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Prâmo dé l'âouté (l</w:t>
      </w:r>
      <w:r w:rsidR="00D13B32" w:rsidRPr="009F1779">
        <w:rPr>
          <w:rFonts w:ascii="Times New Roman" w:hAnsi="Times New Roman" w:cs="Times New Roman"/>
          <w:b/>
          <w:sz w:val="24"/>
          <w:szCs w:val="24"/>
        </w:rPr>
        <w:t xml:space="preserve">'ûn): </w:t>
      </w:r>
      <w:r w:rsidR="00D13B32" w:rsidRPr="009F1779">
        <w:rPr>
          <w:rFonts w:ascii="Times New Roman" w:hAnsi="Times New Roman" w:cs="Times New Roman"/>
          <w:i/>
          <w:sz w:val="23"/>
          <w:szCs w:val="24"/>
        </w:rPr>
        <w:t xml:space="preserve">L'un à cause de l'autre. </w:t>
      </w:r>
    </w:p>
    <w:p w:rsidR="00246BC8" w:rsidRPr="009F1779" w:rsidRDefault="00D13B32">
      <w:pPr>
        <w:framePr w:w="8745" w:h="1574" w:wrap="auto" w:hAnchor="margin" w:x="373" w:y="88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Prampou: </w:t>
      </w:r>
      <w:r w:rsidRPr="009F1779">
        <w:rPr>
          <w:rFonts w:ascii="Times New Roman" w:hAnsi="Times New Roman" w:cs="Times New Roman"/>
          <w:i/>
          <w:sz w:val="23"/>
          <w:szCs w:val="24"/>
        </w:rPr>
        <w:t xml:space="preserve">Suffisamment. </w:t>
      </w:r>
    </w:p>
    <w:p w:rsidR="00246BC8" w:rsidRPr="009F1779" w:rsidRDefault="00D13B32">
      <w:pPr>
        <w:framePr w:w="8745" w:h="1574" w:wrap="auto" w:hAnchor="margin" w:x="373" w:y="887"/>
        <w:spacing w:line="479" w:lineRule="exact"/>
        <w:ind w:left="14"/>
        <w:rPr>
          <w:rFonts w:ascii="Times New Roman" w:hAnsi="Times New Roman" w:cs="Times New Roman"/>
          <w:i/>
          <w:sz w:val="23"/>
          <w:szCs w:val="24"/>
        </w:rPr>
      </w:pPr>
      <w:r w:rsidRPr="009F1779">
        <w:rPr>
          <w:rFonts w:ascii="Times New Roman" w:hAnsi="Times New Roman" w:cs="Times New Roman"/>
          <w:b/>
          <w:sz w:val="24"/>
          <w:szCs w:val="24"/>
        </w:rPr>
        <w:t xml:space="preserve">Prâoué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Pauvre; par manque de ressource (à distinguer de </w:t>
      </w:r>
      <w:r w:rsidRPr="009F1779">
        <w:rPr>
          <w:rFonts w:ascii="Times New Roman" w:hAnsi="Times New Roman" w:cs="Times New Roman"/>
          <w:sz w:val="23"/>
          <w:szCs w:val="24"/>
        </w:rPr>
        <w:t xml:space="preserve">Prâouo </w:t>
      </w:r>
      <w:r w:rsidRPr="009F1779">
        <w:rPr>
          <w:rFonts w:ascii="Times New Roman" w:hAnsi="Times New Roman" w:cs="Times New Roman"/>
          <w:i/>
          <w:sz w:val="23"/>
          <w:szCs w:val="24"/>
        </w:rPr>
        <w:t xml:space="preserve">). </w:t>
      </w:r>
    </w:p>
    <w:p w:rsidR="00246BC8" w:rsidRPr="009F1779" w:rsidRDefault="00246BC8">
      <w:pPr>
        <w:framePr w:w="8745" w:h="1574" w:wrap="auto" w:hAnchor="margin" w:x="373" w:y="887"/>
        <w:spacing w:before="215" w:line="1" w:lineRule="exact"/>
        <w:ind w:left="2198"/>
        <w:rPr>
          <w:rFonts w:ascii="Times New Roman" w:hAnsi="Times New Roman" w:cs="Times New Roman"/>
          <w:sz w:val="23"/>
          <w:szCs w:val="24"/>
        </w:rPr>
      </w:pPr>
    </w:p>
    <w:p w:rsidR="00246BC8" w:rsidRPr="009F1779" w:rsidRDefault="00D13B32">
      <w:pPr>
        <w:framePr w:w="8745" w:h="1574" w:wrap="auto" w:hAnchor="margin" w:x="373" w:y="887"/>
        <w:spacing w:line="283" w:lineRule="exact"/>
        <w:ind w:left="2198" w:hanging="2198"/>
        <w:rPr>
          <w:rFonts w:ascii="Times New Roman" w:hAnsi="Times New Roman" w:cs="Times New Roman"/>
          <w:i/>
          <w:sz w:val="23"/>
          <w:szCs w:val="24"/>
        </w:rPr>
      </w:pPr>
      <w:r w:rsidRPr="009F1779">
        <w:rPr>
          <w:rFonts w:ascii="Times New Roman" w:hAnsi="Times New Roman" w:cs="Times New Roman"/>
          <w:b/>
          <w:sz w:val="24"/>
          <w:szCs w:val="24"/>
        </w:rPr>
        <w:t xml:space="preserve">Prâoué coumo Job: </w:t>
      </w:r>
      <w:r w:rsidRPr="009F1779">
        <w:rPr>
          <w:rFonts w:ascii="Times New Roman" w:hAnsi="Times New Roman" w:cs="Times New Roman"/>
          <w:i/>
          <w:sz w:val="23"/>
          <w:szCs w:val="24"/>
        </w:rPr>
        <w:t xml:space="preserve">Pauvre comme Job (le personnage biblique); se dit d'une personne très pauvre. </w:t>
      </w:r>
    </w:p>
    <w:p w:rsidR="00246BC8" w:rsidRPr="009F1779" w:rsidRDefault="00D13B32">
      <w:pPr>
        <w:framePr w:w="9105" w:h="873" w:wrap="auto" w:hAnchor="margin" w:x="373" w:y="2644"/>
        <w:spacing w:line="259" w:lineRule="exact"/>
        <w:ind w:left="4"/>
        <w:rPr>
          <w:rFonts w:ascii="Times New Roman" w:hAnsi="Times New Roman" w:cs="Times New Roman"/>
          <w:i/>
          <w:sz w:val="23"/>
          <w:szCs w:val="24"/>
        </w:rPr>
      </w:pPr>
      <w:r w:rsidRPr="009F1779">
        <w:rPr>
          <w:rFonts w:ascii="Times New Roman" w:hAnsi="Times New Roman" w:cs="Times New Roman"/>
          <w:b/>
          <w:w w:val="110"/>
          <w:sz w:val="21"/>
          <w:szCs w:val="24"/>
        </w:rPr>
        <w:t xml:space="preserve">Prâouo, prâouâsso </w:t>
      </w:r>
      <w:r w:rsidRPr="009F1779">
        <w:rPr>
          <w:rFonts w:ascii="Times New Roman" w:hAnsi="Times New Roman" w:cs="Times New Roman"/>
          <w:w w:val="110"/>
          <w:sz w:val="21"/>
          <w:szCs w:val="24"/>
        </w:rPr>
        <w:t xml:space="preserve">: </w:t>
      </w:r>
      <w:r w:rsidRPr="009F1779">
        <w:rPr>
          <w:rFonts w:ascii="Times New Roman" w:hAnsi="Times New Roman" w:cs="Times New Roman"/>
          <w:i/>
          <w:sz w:val="23"/>
          <w:szCs w:val="24"/>
        </w:rPr>
        <w:t xml:space="preserve">Pauvre, terme employé pour plaindre une personne dans le malheur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ici le mot définit l'état de malheur et non pas le manque de ressources; dans </w:t>
      </w:r>
      <w:r w:rsidRPr="009F1779">
        <w:rPr>
          <w:rFonts w:ascii="Times New Roman" w:hAnsi="Times New Roman" w:cs="Times New Roman"/>
          <w:sz w:val="23"/>
          <w:szCs w:val="24"/>
        </w:rPr>
        <w:t xml:space="preserve">prâouâsso, </w:t>
      </w:r>
      <w:r w:rsidRPr="009F1779">
        <w:rPr>
          <w:rFonts w:ascii="Times New Roman" w:hAnsi="Times New Roman" w:cs="Times New Roman"/>
          <w:i/>
          <w:sz w:val="23"/>
          <w:szCs w:val="24"/>
        </w:rPr>
        <w:t xml:space="preserve">l'augmentatif </w:t>
      </w:r>
      <w:r w:rsidRPr="009F1779">
        <w:rPr>
          <w:rFonts w:ascii="Times New Roman" w:hAnsi="Times New Roman" w:cs="Times New Roman"/>
          <w:sz w:val="23"/>
          <w:szCs w:val="24"/>
        </w:rPr>
        <w:t xml:space="preserve">asso </w:t>
      </w:r>
      <w:r w:rsidRPr="009F1779">
        <w:rPr>
          <w:rFonts w:ascii="Times New Roman" w:hAnsi="Times New Roman" w:cs="Times New Roman"/>
          <w:i/>
          <w:sz w:val="23"/>
          <w:szCs w:val="24"/>
        </w:rPr>
        <w:t xml:space="preserve">accentue le qualificatif. </w:t>
      </w:r>
    </w:p>
    <w:p w:rsidR="00246BC8" w:rsidRPr="009F1779" w:rsidRDefault="00D13B32">
      <w:pPr>
        <w:framePr w:w="8404" w:h="220" w:wrap="auto" w:hAnchor="margin" w:x="373" w:y="3517"/>
        <w:spacing w:line="215" w:lineRule="exact"/>
        <w:ind w:left="19"/>
        <w:rPr>
          <w:rFonts w:ascii="Times New Roman" w:hAnsi="Times New Roman" w:cs="Times New Roman"/>
          <w:i/>
          <w:sz w:val="23"/>
          <w:szCs w:val="24"/>
        </w:rPr>
      </w:pPr>
      <w:r w:rsidRPr="009F1779">
        <w:rPr>
          <w:rFonts w:ascii="Times New Roman" w:hAnsi="Times New Roman" w:cs="Times New Roman"/>
          <w:b/>
          <w:sz w:val="24"/>
          <w:szCs w:val="24"/>
        </w:rPr>
        <w:t xml:space="preserve">Prat: </w:t>
      </w:r>
      <w:r w:rsidRPr="009F1779">
        <w:rPr>
          <w:rFonts w:ascii="Times New Roman" w:hAnsi="Times New Roman" w:cs="Times New Roman"/>
          <w:i/>
          <w:sz w:val="23"/>
          <w:szCs w:val="24"/>
        </w:rPr>
        <w:t xml:space="preserve">Pré. </w:t>
      </w:r>
    </w:p>
    <w:p w:rsidR="00246BC8" w:rsidRPr="009F1779" w:rsidRDefault="00D13B32">
      <w:pPr>
        <w:framePr w:w="8404" w:h="590" w:wrap="auto" w:hAnchor="margin" w:x="373" w:y="3978"/>
        <w:spacing w:line="273" w:lineRule="exact"/>
        <w:ind w:left="1243" w:right="67" w:hanging="1243"/>
        <w:rPr>
          <w:rFonts w:ascii="Times New Roman" w:hAnsi="Times New Roman" w:cs="Times New Roman"/>
          <w:i/>
          <w:sz w:val="23"/>
          <w:szCs w:val="24"/>
        </w:rPr>
      </w:pPr>
      <w:r w:rsidRPr="009F1779">
        <w:rPr>
          <w:rFonts w:ascii="Times New Roman" w:hAnsi="Times New Roman" w:cs="Times New Roman"/>
          <w:b/>
          <w:sz w:val="24"/>
          <w:szCs w:val="24"/>
        </w:rPr>
        <w:t xml:space="preserve">Prat loun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Pré long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étaient ainsi appelés les accotements des routes aux abords du village, où l'on faisait pacager les bêtes au printemps. </w:t>
      </w:r>
    </w:p>
    <w:p w:rsidR="00246BC8" w:rsidRPr="009F1779" w:rsidRDefault="00D13B32">
      <w:pPr>
        <w:framePr w:w="8404" w:h="311" w:wrap="auto" w:hAnchor="margin" w:x="373" w:y="4765"/>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Prébêngué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Prévenir. </w:t>
      </w:r>
    </w:p>
    <w:p w:rsidR="00246BC8" w:rsidRPr="009F1779" w:rsidRDefault="00D13B32">
      <w:pPr>
        <w:framePr w:w="8404" w:h="307" w:wrap="auto" w:hAnchor="margin" w:x="373" w:y="5279"/>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Préga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Prier. </w:t>
      </w:r>
    </w:p>
    <w:p w:rsidR="00246BC8" w:rsidRPr="009F1779" w:rsidRDefault="00D13B32">
      <w:pPr>
        <w:framePr w:w="8404" w:h="307" w:wrap="auto" w:hAnchor="margin" w:x="373" w:y="5778"/>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Prégo-Dîou: </w:t>
      </w:r>
      <w:r w:rsidRPr="009F1779">
        <w:rPr>
          <w:rFonts w:ascii="Times New Roman" w:hAnsi="Times New Roman" w:cs="Times New Roman"/>
          <w:i/>
          <w:sz w:val="23"/>
          <w:szCs w:val="24"/>
        </w:rPr>
        <w:t xml:space="preserve">Prie-Dieu (le meuble). </w:t>
      </w:r>
    </w:p>
    <w:p w:rsidR="00246BC8" w:rsidRPr="009F1779" w:rsidRDefault="00D13B32">
      <w:pPr>
        <w:framePr w:w="8404" w:h="307" w:wrap="auto" w:hAnchor="margin" w:x="373" w:y="6287"/>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Prégountou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Profondeur. </w:t>
      </w:r>
    </w:p>
    <w:p w:rsidR="00246BC8" w:rsidRPr="009F1779" w:rsidRDefault="00D13B32">
      <w:pPr>
        <w:framePr w:w="8404" w:h="307" w:wrap="auto" w:hAnchor="margin" w:x="373" w:y="6791"/>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Préncipâou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Principal. </w:t>
      </w:r>
    </w:p>
    <w:p w:rsidR="00246BC8" w:rsidRPr="009F1779" w:rsidRDefault="00D13B32">
      <w:pPr>
        <w:framePr w:w="8404" w:h="302" w:wrap="auto" w:hAnchor="margin" w:x="373" w:y="7300"/>
        <w:spacing w:line="259" w:lineRule="exact"/>
        <w:ind w:left="4"/>
        <w:rPr>
          <w:rFonts w:ascii="Times New Roman" w:hAnsi="Times New Roman" w:cs="Times New Roman"/>
          <w:i/>
          <w:w w:val="115"/>
          <w:sz w:val="22"/>
          <w:szCs w:val="24"/>
        </w:rPr>
      </w:pPr>
      <w:r w:rsidRPr="009F1779">
        <w:rPr>
          <w:rFonts w:ascii="Times New Roman" w:hAnsi="Times New Roman" w:cs="Times New Roman"/>
          <w:b/>
          <w:sz w:val="24"/>
          <w:szCs w:val="24"/>
        </w:rPr>
        <w:t>Pr</w:t>
      </w:r>
      <w:r w:rsidR="00485E08"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so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Prise </w:t>
      </w:r>
      <w:r w:rsidRPr="009F1779">
        <w:rPr>
          <w:rFonts w:ascii="Times New Roman" w:hAnsi="Times New Roman" w:cs="Times New Roman"/>
          <w:sz w:val="23"/>
          <w:szCs w:val="24"/>
        </w:rPr>
        <w:t xml:space="preserve">; Quino préso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Quelle prise </w:t>
      </w:r>
      <w:r w:rsidRPr="009F1779">
        <w:rPr>
          <w:rFonts w:ascii="Times New Roman" w:hAnsi="Times New Roman" w:cs="Times New Roman"/>
          <w:i/>
          <w:w w:val="115"/>
          <w:sz w:val="22"/>
          <w:szCs w:val="24"/>
        </w:rPr>
        <w:t xml:space="preserve">! </w:t>
      </w:r>
    </w:p>
    <w:p w:rsidR="00246BC8" w:rsidRPr="009F1779" w:rsidRDefault="00D13B32">
      <w:pPr>
        <w:framePr w:w="8404" w:h="254" w:wrap="auto" w:hAnchor="margin" w:x="373" w:y="7804"/>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Présta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Prêter. </w:t>
      </w:r>
    </w:p>
    <w:p w:rsidR="00246BC8" w:rsidRPr="009F1779" w:rsidRDefault="00D13B32">
      <w:pPr>
        <w:framePr w:w="8404" w:h="254" w:wrap="auto" w:hAnchor="margin" w:x="373" w:y="8308"/>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Présti: </w:t>
      </w:r>
      <w:r w:rsidRPr="009F1779">
        <w:rPr>
          <w:rFonts w:ascii="Times New Roman" w:hAnsi="Times New Roman" w:cs="Times New Roman"/>
          <w:i/>
          <w:sz w:val="23"/>
          <w:szCs w:val="24"/>
        </w:rPr>
        <w:t xml:space="preserve">Pétrir. </w:t>
      </w:r>
    </w:p>
    <w:p w:rsidR="00246BC8" w:rsidRPr="009F1779" w:rsidRDefault="00D13B32">
      <w:pPr>
        <w:framePr w:w="8409" w:h="259" w:wrap="auto" w:hAnchor="margin" w:x="369" w:y="8812"/>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Prêsto-mé-zoc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Prête-le-moi. </w:t>
      </w:r>
    </w:p>
    <w:p w:rsidR="00246BC8" w:rsidRPr="009F1779" w:rsidRDefault="00D13B32">
      <w:pPr>
        <w:framePr w:w="8409" w:h="1276" w:wrap="auto" w:hAnchor="margin" w:x="369" w:y="9316"/>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Prêts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Prix </w:t>
      </w:r>
      <w:r w:rsidRPr="009F1779">
        <w:rPr>
          <w:rFonts w:ascii="Times New Roman" w:hAnsi="Times New Roman" w:cs="Times New Roman"/>
          <w:sz w:val="23"/>
          <w:szCs w:val="24"/>
        </w:rPr>
        <w:t xml:space="preserve">; Espîo lou prêts : </w:t>
      </w:r>
      <w:r w:rsidRPr="009F1779">
        <w:rPr>
          <w:rFonts w:ascii="Times New Roman" w:hAnsi="Times New Roman" w:cs="Times New Roman"/>
          <w:i/>
          <w:sz w:val="23"/>
          <w:szCs w:val="24"/>
        </w:rPr>
        <w:t xml:space="preserve">Regarde le prix. </w:t>
      </w:r>
    </w:p>
    <w:p w:rsidR="00246BC8" w:rsidRPr="009F1779" w:rsidRDefault="00A76240">
      <w:pPr>
        <w:framePr w:w="8409" w:h="1276" w:wrap="auto" w:hAnchor="margin" w:x="369" w:y="9316"/>
        <w:spacing w:line="479" w:lineRule="exact"/>
        <w:ind w:left="14"/>
        <w:rPr>
          <w:rFonts w:ascii="Times New Roman" w:hAnsi="Times New Roman" w:cs="Times New Roman"/>
          <w:i/>
          <w:sz w:val="23"/>
          <w:szCs w:val="24"/>
        </w:rPr>
      </w:pPr>
      <w:r w:rsidRPr="009F1779">
        <w:rPr>
          <w:rFonts w:ascii="Times New Roman" w:hAnsi="Times New Roman" w:cs="Times New Roman"/>
          <w:b/>
          <w:sz w:val="24"/>
          <w:szCs w:val="24"/>
        </w:rPr>
        <w:t>Pr</w:t>
      </w:r>
      <w:r w:rsidRPr="009F1779">
        <w:rPr>
          <w:rFonts w:ascii="Times New Roman" w:hAnsi="Times New Roman" w:cs="Times New Roman"/>
          <w:b/>
          <w:sz w:val="24"/>
          <w:szCs w:val="24"/>
          <w:u w:val="single"/>
        </w:rPr>
        <w:t>é</w:t>
      </w:r>
      <w:r w:rsidR="00D13B32" w:rsidRPr="009F1779">
        <w:rPr>
          <w:rFonts w:ascii="Times New Roman" w:hAnsi="Times New Roman" w:cs="Times New Roman"/>
          <w:b/>
          <w:sz w:val="24"/>
          <w:szCs w:val="24"/>
        </w:rPr>
        <w:t xml:space="preserve">zo (Ûo): </w:t>
      </w:r>
      <w:r w:rsidR="00D13B32" w:rsidRPr="009F1779">
        <w:rPr>
          <w:rFonts w:ascii="Times New Roman" w:hAnsi="Times New Roman" w:cs="Times New Roman"/>
          <w:i/>
          <w:sz w:val="23"/>
          <w:szCs w:val="24"/>
        </w:rPr>
        <w:t xml:space="preserve">Une prise; ex.: Une prise de 6 m env. de largeur. </w:t>
      </w:r>
    </w:p>
    <w:p w:rsidR="00246BC8" w:rsidRPr="009F1779" w:rsidRDefault="00246BC8">
      <w:pPr>
        <w:framePr w:w="8409" w:h="1276" w:wrap="auto" w:hAnchor="margin" w:x="369" w:y="9316"/>
        <w:spacing w:before="9" w:line="1" w:lineRule="exact"/>
        <w:ind w:left="715"/>
        <w:rPr>
          <w:rFonts w:ascii="Times New Roman" w:hAnsi="Times New Roman" w:cs="Times New Roman"/>
          <w:sz w:val="23"/>
          <w:szCs w:val="24"/>
        </w:rPr>
      </w:pPr>
    </w:p>
    <w:p w:rsidR="00246BC8" w:rsidRPr="009F1779" w:rsidRDefault="00D13B32">
      <w:pPr>
        <w:framePr w:w="8409" w:h="1276" w:wrap="auto" w:hAnchor="margin" w:x="369" w:y="9316"/>
        <w:spacing w:line="230" w:lineRule="exact"/>
        <w:ind w:left="715"/>
        <w:rPr>
          <w:rFonts w:ascii="Times New Roman" w:hAnsi="Times New Roman" w:cs="Times New Roman"/>
          <w:sz w:val="19"/>
          <w:szCs w:val="24"/>
        </w:rPr>
      </w:pPr>
      <w:r w:rsidRPr="009F1779">
        <w:rPr>
          <w:rFonts w:ascii="Times New Roman" w:hAnsi="Times New Roman" w:cs="Times New Roman"/>
          <w:sz w:val="19"/>
          <w:szCs w:val="24"/>
        </w:rPr>
        <w:t xml:space="preserve">Distance qui auparavant était tracée soit par un sillon de charrue soit par des jalons, afin d'avoir des repères pour les semailles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la main ; on parlait également d'Esquiroun, ou d'Estiroun. </w:t>
      </w:r>
    </w:p>
    <w:p w:rsidR="00246BC8" w:rsidRPr="009F1779" w:rsidRDefault="00D13B32">
      <w:pPr>
        <w:framePr w:w="8414" w:h="263" w:wrap="auto" w:hAnchor="margin" w:x="364" w:y="10785"/>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Pribat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Privé. </w:t>
      </w:r>
    </w:p>
    <w:p w:rsidR="00246BC8" w:rsidRPr="009F1779" w:rsidRDefault="00D13B32">
      <w:pPr>
        <w:framePr w:w="8414" w:h="263" w:wrap="auto" w:hAnchor="margin" w:x="364" w:y="11289"/>
        <w:spacing w:line="268"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Primâou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Primeur. </w:t>
      </w:r>
    </w:p>
    <w:p w:rsidR="00246BC8" w:rsidRPr="009F1779" w:rsidRDefault="00D13B32">
      <w:pPr>
        <w:framePr w:w="8414" w:h="263" w:wrap="auto" w:hAnchor="margin" w:x="364" w:y="1179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Prôbo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Preuve. </w:t>
      </w:r>
    </w:p>
    <w:p w:rsidR="00246BC8" w:rsidRPr="009F1779" w:rsidRDefault="00D13B32">
      <w:pPr>
        <w:framePr w:w="8414" w:h="311" w:wrap="auto" w:hAnchor="margin" w:x="364" w:y="1230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Assez, ça suffit. </w:t>
      </w:r>
    </w:p>
    <w:p w:rsidR="00246BC8" w:rsidRPr="009F1779" w:rsidRDefault="00D13B32">
      <w:pPr>
        <w:framePr w:w="8419" w:h="259" w:wrap="auto" w:hAnchor="margin" w:x="359" w:y="1281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Prouba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Prouver. </w:t>
      </w:r>
    </w:p>
    <w:p w:rsidR="00246BC8" w:rsidRPr="009F1779" w:rsidRDefault="00D13B32">
      <w:pPr>
        <w:framePr w:w="8419" w:h="263" w:wrap="auto" w:hAnchor="margin" w:x="359" w:y="1331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Prûo: </w:t>
      </w:r>
      <w:r w:rsidRPr="009F1779">
        <w:rPr>
          <w:rFonts w:ascii="Times New Roman" w:hAnsi="Times New Roman" w:cs="Times New Roman"/>
          <w:i/>
          <w:sz w:val="23"/>
          <w:szCs w:val="24"/>
        </w:rPr>
        <w:t xml:space="preserve">Prune. </w:t>
      </w:r>
    </w:p>
    <w:p w:rsidR="00246BC8" w:rsidRPr="009F1779" w:rsidRDefault="00D13B32">
      <w:pPr>
        <w:framePr w:w="8419" w:h="263" w:wrap="auto" w:hAnchor="margin" w:x="359" w:y="13818"/>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Pruê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Prunier. </w:t>
      </w:r>
    </w:p>
    <w:p w:rsidR="00246BC8" w:rsidRPr="009F1779" w:rsidRDefault="00D13B32">
      <w:pPr>
        <w:framePr w:w="8990" w:h="585" w:wrap="auto" w:hAnchor="margin" w:x="359" w:y="14327"/>
        <w:spacing w:line="273" w:lineRule="exact"/>
        <w:ind w:left="868" w:hanging="868"/>
        <w:rPr>
          <w:rFonts w:ascii="Times New Roman" w:hAnsi="Times New Roman" w:cs="Times New Roman"/>
          <w:i/>
          <w:sz w:val="23"/>
          <w:szCs w:val="24"/>
        </w:rPr>
      </w:pPr>
      <w:r w:rsidRPr="009F1779">
        <w:rPr>
          <w:rFonts w:ascii="Times New Roman" w:hAnsi="Times New Roman" w:cs="Times New Roman"/>
          <w:b/>
          <w:sz w:val="24"/>
          <w:szCs w:val="24"/>
        </w:rPr>
        <w:t xml:space="preserve">Pruét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Prunelle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fruit du prunellier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petite prune violette, qui n'est mangeable que lorsque le fruit est complètement blet. </w:t>
      </w:r>
    </w:p>
    <w:p w:rsidR="00246BC8" w:rsidRPr="009F1779" w:rsidRDefault="00D13B32">
      <w:pPr>
        <w:framePr w:w="8404" w:h="211" w:wrap="auto" w:hAnchor="margin" w:x="373" w:y="15138"/>
        <w:spacing w:line="211" w:lineRule="exact"/>
        <w:ind w:left="4411"/>
        <w:rPr>
          <w:rFonts w:ascii="Times New Roman" w:hAnsi="Times New Roman" w:cs="Times New Roman"/>
          <w:sz w:val="19"/>
          <w:szCs w:val="24"/>
        </w:rPr>
      </w:pPr>
      <w:r w:rsidRPr="009F1779">
        <w:rPr>
          <w:rFonts w:ascii="Times New Roman" w:hAnsi="Times New Roman" w:cs="Times New Roman"/>
          <w:sz w:val="19"/>
          <w:szCs w:val="24"/>
        </w:rPr>
        <w:t xml:space="preserve">112 </w:t>
      </w:r>
    </w:p>
    <w:p w:rsidR="00246BC8" w:rsidRPr="009F1779" w:rsidRDefault="00D13B32">
      <w:pPr>
        <w:framePr w:w="537" w:h="8889" w:wrap="auto" w:hAnchor="margin" w:x="10257" w:y="-633"/>
        <w:rPr>
          <w:rFonts w:ascii="Times New Roman" w:hAnsi="Times New Roman" w:cs="Times New Roman"/>
          <w:sz w:val="19"/>
          <w:szCs w:val="24"/>
        </w:rPr>
      </w:pPr>
      <w:r w:rsidRPr="009F1779">
        <w:rPr>
          <w:rFonts w:ascii="Times New Roman" w:hAnsi="Times New Roman" w:cs="Times New Roman"/>
          <w:sz w:val="19"/>
          <w:szCs w:val="24"/>
        </w:rPr>
        <w:pict>
          <v:shape id="_x0000_i1187" type="#_x0000_t75" style="width:27pt;height:444.75pt" o:allowincell="f">
            <v:imagedata r:id="rId211" o:title=""/>
          </v:shape>
        </w:pict>
      </w:r>
    </w:p>
    <w:p w:rsidR="00246BC8" w:rsidRPr="009F1779" w:rsidRDefault="00246BC8">
      <w:pPr>
        <w:framePr w:w="537" w:h="8889" w:wrap="auto" w:hAnchor="margin" w:x="10257" w:y="-633"/>
        <w:rPr>
          <w:rFonts w:ascii="Times New Roman" w:hAnsi="Times New Roman" w:cs="Times New Roman"/>
          <w:sz w:val="19"/>
          <w:szCs w:val="24"/>
        </w:rPr>
        <w:sectPr w:rsidR="00246BC8" w:rsidRPr="009F1779">
          <w:pgSz w:w="11900" w:h="16840"/>
          <w:pgMar w:top="469" w:right="1330" w:bottom="360" w:left="108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446" w:h="345" w:wrap="auto" w:hAnchor="margin" w:x="-1152" w:y="-1367"/>
        <w:rPr>
          <w:rFonts w:ascii="Times New Roman" w:hAnsi="Times New Roman" w:cs="Times New Roman"/>
          <w:sz w:val="19"/>
          <w:szCs w:val="24"/>
        </w:rPr>
      </w:pPr>
      <w:r w:rsidRPr="009F1779">
        <w:rPr>
          <w:rFonts w:ascii="Times New Roman" w:hAnsi="Times New Roman" w:cs="Times New Roman"/>
          <w:sz w:val="19"/>
          <w:szCs w:val="24"/>
        </w:rPr>
        <w:pict>
          <v:shape id="_x0000_i1188" type="#_x0000_t75" style="width:472.5pt;height:17.25pt" o:allowincell="f">
            <v:imagedata r:id="rId212" o:title=""/>
          </v:shape>
        </w:pict>
      </w:r>
    </w:p>
    <w:p w:rsidR="00246BC8" w:rsidRPr="009F1779" w:rsidRDefault="00D13B32">
      <w:pPr>
        <w:framePr w:w="1209" w:h="249" w:wrap="auto" w:hAnchor="margin" w:x="9522" w:y="-1329"/>
        <w:rPr>
          <w:rFonts w:ascii="Times New Roman" w:hAnsi="Times New Roman" w:cs="Times New Roman"/>
          <w:sz w:val="19"/>
          <w:szCs w:val="24"/>
        </w:rPr>
      </w:pPr>
      <w:r w:rsidRPr="009F1779">
        <w:rPr>
          <w:rFonts w:ascii="Times New Roman" w:hAnsi="Times New Roman" w:cs="Times New Roman"/>
          <w:sz w:val="19"/>
          <w:szCs w:val="24"/>
        </w:rPr>
        <w:pict>
          <v:shape id="_x0000_i1189" type="#_x0000_t75" style="width:60.75pt;height:12.75pt" o:allowincell="f">
            <v:imagedata r:id="rId213" o:title=""/>
          </v:shape>
        </w:pict>
      </w:r>
    </w:p>
    <w:p w:rsidR="00246BC8" w:rsidRPr="009F1779" w:rsidRDefault="00D13B32">
      <w:pPr>
        <w:framePr w:w="6158" w:h="359" w:wrap="auto" w:hAnchor="margin" w:x="383" w:y="359"/>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Prusêro </w:t>
      </w:r>
      <w:r w:rsidRPr="009F1779">
        <w:rPr>
          <w:rFonts w:ascii="Times New Roman" w:hAnsi="Times New Roman" w:cs="Times New Roman"/>
          <w:w w:val="114"/>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Prûsé </w:t>
      </w:r>
      <w:r w:rsidRPr="009F1779">
        <w:rPr>
          <w:rFonts w:ascii="Times New Roman" w:hAnsi="Times New Roman" w:cs="Times New Roman"/>
          <w:sz w:val="23"/>
          <w:szCs w:val="24"/>
        </w:rPr>
        <w:t>et</w:t>
      </w:r>
      <w:r w:rsidRPr="009F1779">
        <w:rPr>
          <w:rFonts w:ascii="Times New Roman" w:hAnsi="Times New Roman" w:cs="Times New Roman"/>
          <w:b/>
          <w:sz w:val="23"/>
          <w:szCs w:val="24"/>
        </w:rPr>
        <w:t xml:space="preserve"> Prusê</w:t>
      </w:r>
      <w:r w:rsidR="00D07FFE" w:rsidRPr="009F1779">
        <w:rPr>
          <w:rFonts w:ascii="Times New Roman" w:hAnsi="Times New Roman" w:cs="Times New Roman"/>
          <w:b/>
          <w:sz w:val="23"/>
          <w:szCs w:val="24"/>
        </w:rPr>
        <w:t xml:space="preserve">ro </w:t>
      </w:r>
      <w:r w:rsidR="00D07FFE" w:rsidRPr="009F1779">
        <w:rPr>
          <w:rFonts w:ascii="Times New Roman" w:hAnsi="Times New Roman" w:cs="Times New Roman"/>
          <w:sz w:val="16"/>
          <w:szCs w:val="16"/>
        </w:rPr>
        <w:t>(</w:t>
      </w:r>
      <w:r w:rsidRPr="009F1779">
        <w:rPr>
          <w:rFonts w:ascii="Times New Roman" w:hAnsi="Times New Roman" w:cs="Times New Roman"/>
          <w:sz w:val="16"/>
          <w:szCs w:val="16"/>
        </w:rPr>
        <w:t>R)</w:t>
      </w:r>
      <w:r w:rsidRPr="009F1779">
        <w:rPr>
          <w:rFonts w:ascii="Times New Roman" w:hAnsi="Times New Roman" w:cs="Times New Roman"/>
          <w:b/>
          <w:sz w:val="23"/>
          <w:szCs w:val="24"/>
        </w:rPr>
        <w:t xml:space="preserv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Démangeaison. </w:t>
      </w:r>
    </w:p>
    <w:p w:rsidR="00246BC8" w:rsidRPr="009F1779" w:rsidRDefault="00D13B32">
      <w:pPr>
        <w:framePr w:w="6163" w:h="307" w:wrap="auto" w:hAnchor="margin" w:x="378" w:y="916"/>
        <w:spacing w:line="254" w:lineRule="exact"/>
        <w:ind w:left="4"/>
        <w:rPr>
          <w:rFonts w:ascii="Times New Roman" w:hAnsi="Times New Roman" w:cs="Times New Roman"/>
          <w:i/>
          <w:sz w:val="21"/>
          <w:szCs w:val="24"/>
        </w:rPr>
      </w:pPr>
      <w:r w:rsidRPr="009F1779">
        <w:rPr>
          <w:rFonts w:ascii="Times New Roman" w:hAnsi="Times New Roman" w:cs="Times New Roman"/>
          <w:b/>
          <w:sz w:val="23"/>
          <w:szCs w:val="24"/>
        </w:rPr>
        <w:t xml:space="preserve">Prutz (Té) </w:t>
      </w:r>
      <w:r w:rsidRPr="009F1779">
        <w:rPr>
          <w:rFonts w:ascii="Times New Roman" w:hAnsi="Times New Roman" w:cs="Times New Roman"/>
          <w:w w:val="112"/>
          <w:sz w:val="24"/>
          <w:szCs w:val="24"/>
        </w:rPr>
        <w:t xml:space="preserve">? : </w:t>
      </w:r>
      <w:r w:rsidRPr="009F1779">
        <w:rPr>
          <w:rFonts w:ascii="Times New Roman" w:hAnsi="Times New Roman" w:cs="Times New Roman"/>
          <w:i/>
          <w:sz w:val="23"/>
          <w:szCs w:val="24"/>
        </w:rPr>
        <w:t xml:space="preserve">Ça te démange </w:t>
      </w:r>
      <w:r w:rsidRPr="009F1779">
        <w:rPr>
          <w:rFonts w:ascii="Times New Roman" w:hAnsi="Times New Roman" w:cs="Times New Roman"/>
          <w:i/>
          <w:sz w:val="21"/>
          <w:szCs w:val="24"/>
        </w:rPr>
        <w:t xml:space="preserve">? </w:t>
      </w:r>
    </w:p>
    <w:p w:rsidR="00246BC8" w:rsidRPr="009F1779" w:rsidRDefault="00D13B32">
      <w:pPr>
        <w:framePr w:w="6158" w:h="307" w:wrap="auto" w:hAnchor="margin" w:x="383" w:y="142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Pugn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Poing. </w:t>
      </w:r>
    </w:p>
    <w:p w:rsidR="00246BC8" w:rsidRPr="009F1779" w:rsidRDefault="00D13B32">
      <w:pPr>
        <w:framePr w:w="6187" w:h="825" w:wrap="auto" w:hAnchor="margin" w:x="378" w:y="1924"/>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Pugnâdo dé pôrto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Poignée de porte. </w:t>
      </w:r>
    </w:p>
    <w:p w:rsidR="00246BC8" w:rsidRPr="009F1779" w:rsidRDefault="00D13B32">
      <w:pPr>
        <w:framePr w:w="6187" w:h="825" w:wrap="auto" w:hAnchor="margin" w:x="378" w:y="1924"/>
        <w:spacing w:line="50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Pugnat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Poignée </w:t>
      </w:r>
      <w:r w:rsidRPr="009F1779">
        <w:rPr>
          <w:rFonts w:ascii="Times New Roman" w:hAnsi="Times New Roman" w:cs="Times New Roman"/>
          <w:sz w:val="23"/>
          <w:szCs w:val="24"/>
        </w:rPr>
        <w:t xml:space="preserve">; Ûn pugnat </w:t>
      </w:r>
      <w:r w:rsidRPr="009F1779">
        <w:rPr>
          <w:rFonts w:ascii="Times New Roman" w:hAnsi="Times New Roman" w:cs="Times New Roman"/>
          <w:w w:val="105"/>
          <w:sz w:val="23"/>
          <w:szCs w:val="24"/>
        </w:rPr>
        <w:t xml:space="preserve">dé </w:t>
      </w:r>
      <w:r w:rsidRPr="009F1779">
        <w:rPr>
          <w:rFonts w:ascii="Times New Roman" w:hAnsi="Times New Roman" w:cs="Times New Roman"/>
          <w:sz w:val="23"/>
          <w:szCs w:val="24"/>
        </w:rPr>
        <w:t xml:space="preserve">grus : </w:t>
      </w:r>
      <w:r w:rsidRPr="009F1779">
        <w:rPr>
          <w:rFonts w:ascii="Times New Roman" w:hAnsi="Times New Roman" w:cs="Times New Roman"/>
          <w:i/>
          <w:sz w:val="23"/>
          <w:szCs w:val="24"/>
        </w:rPr>
        <w:t xml:space="preserve">Une poignée de grains. </w:t>
      </w:r>
    </w:p>
    <w:p w:rsidR="00246BC8" w:rsidRPr="009F1779" w:rsidRDefault="00D13B32">
      <w:pPr>
        <w:framePr w:w="6158" w:h="311" w:wrap="auto" w:hAnchor="margin" w:x="383" w:y="294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Pugnét: </w:t>
      </w:r>
      <w:r w:rsidRPr="009F1779">
        <w:rPr>
          <w:rFonts w:ascii="Times New Roman" w:hAnsi="Times New Roman" w:cs="Times New Roman"/>
          <w:i/>
          <w:sz w:val="23"/>
          <w:szCs w:val="24"/>
        </w:rPr>
        <w:t xml:space="preserve">Poignet (l'articulation). </w:t>
      </w:r>
    </w:p>
    <w:p w:rsidR="00246BC8" w:rsidRPr="009F1779" w:rsidRDefault="00D13B32">
      <w:pPr>
        <w:framePr w:w="8707" w:h="595" w:wrap="auto" w:hAnchor="margin" w:x="378" w:y="3446"/>
        <w:spacing w:line="278" w:lineRule="exact"/>
        <w:ind w:left="1166" w:right="4" w:hanging="1166"/>
        <w:rPr>
          <w:rFonts w:ascii="Times New Roman" w:hAnsi="Times New Roman" w:cs="Times New Roman"/>
          <w:i/>
          <w:sz w:val="23"/>
          <w:szCs w:val="24"/>
        </w:rPr>
      </w:pPr>
      <w:r w:rsidRPr="009F1779">
        <w:rPr>
          <w:rFonts w:ascii="Times New Roman" w:hAnsi="Times New Roman" w:cs="Times New Roman"/>
          <w:b/>
          <w:sz w:val="23"/>
          <w:szCs w:val="24"/>
        </w:rPr>
        <w:t xml:space="preserve">Puhârdo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Outil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main, composé de deux fortes griffes, employé pour remuer le sol dans des endroits difficiles, notamment dans la culture de la vigne en terrasse. </w:t>
      </w:r>
    </w:p>
    <w:p w:rsidR="00246BC8" w:rsidRPr="009F1779" w:rsidRDefault="00D13B32">
      <w:pPr>
        <w:framePr w:w="6163" w:h="263" w:wrap="auto" w:hAnchor="margin" w:x="378" w:y="422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Pûn: </w:t>
      </w:r>
      <w:r w:rsidRPr="009F1779">
        <w:rPr>
          <w:rFonts w:ascii="Times New Roman" w:hAnsi="Times New Roman" w:cs="Times New Roman"/>
          <w:i/>
          <w:sz w:val="23"/>
          <w:szCs w:val="24"/>
        </w:rPr>
        <w:t xml:space="preserve">Point. </w:t>
      </w:r>
    </w:p>
    <w:p w:rsidR="00246BC8" w:rsidRPr="009F1779" w:rsidRDefault="00D13B32">
      <w:pPr>
        <w:framePr w:w="6163" w:h="263" w:wrap="auto" w:hAnchor="margin" w:x="378" w:y="4732"/>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Pûntat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Pointé. </w:t>
      </w:r>
    </w:p>
    <w:p w:rsidR="00246BC8" w:rsidRPr="009F1779" w:rsidRDefault="00D13B32">
      <w:pPr>
        <w:framePr w:w="6163" w:h="263" w:wrap="auto" w:hAnchor="margin" w:x="378" w:y="524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Pûnto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Pointe. </w:t>
      </w:r>
    </w:p>
    <w:p w:rsidR="00246BC8" w:rsidRPr="009F1779" w:rsidRDefault="00D13B32">
      <w:pPr>
        <w:framePr w:w="6167" w:h="268" w:wrap="auto" w:hAnchor="margin" w:x="373" w:y="574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Pusâou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Puisard. </w:t>
      </w:r>
    </w:p>
    <w:p w:rsidR="00246BC8" w:rsidRPr="009F1779" w:rsidRDefault="00D13B32">
      <w:pPr>
        <w:framePr w:w="6163" w:h="307" w:wrap="auto" w:hAnchor="margin" w:x="378" w:y="62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Putané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court les femmes. </w:t>
      </w:r>
    </w:p>
    <w:p w:rsidR="00246BC8" w:rsidRPr="009F1779" w:rsidRDefault="00D13B32">
      <w:pPr>
        <w:framePr w:w="6167" w:h="259" w:wrap="auto" w:hAnchor="margin" w:x="373" w:y="6763"/>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Puts ou Puch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Puits. </w:t>
      </w:r>
    </w:p>
    <w:p w:rsidR="00246BC8" w:rsidRPr="009F1779" w:rsidRDefault="00D13B32">
      <w:pPr>
        <w:framePr w:w="6158" w:h="580" w:wrap="auto" w:hAnchor="margin" w:x="383" w:y="7295"/>
        <w:spacing w:line="494" w:lineRule="exact"/>
        <w:ind w:left="14"/>
        <w:rPr>
          <w:rFonts w:ascii="Times New Roman" w:hAnsi="Times New Roman" w:cs="Times New Roman"/>
          <w:b/>
          <w:sz w:val="46"/>
          <w:szCs w:val="24"/>
        </w:rPr>
      </w:pPr>
      <w:r w:rsidRPr="009F1779">
        <w:rPr>
          <w:rFonts w:ascii="Times New Roman" w:hAnsi="Times New Roman" w:cs="Times New Roman"/>
          <w:b/>
          <w:sz w:val="46"/>
          <w:szCs w:val="24"/>
        </w:rPr>
        <w:t xml:space="preserve">Q </w:t>
      </w:r>
    </w:p>
    <w:p w:rsidR="00246BC8" w:rsidRPr="009F1779" w:rsidRDefault="00D13B32">
      <w:pPr>
        <w:framePr w:w="6163" w:h="287" w:wrap="auto" w:hAnchor="margin" w:x="378" w:y="8131"/>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Quaillé: </w:t>
      </w:r>
      <w:r w:rsidRPr="009F1779">
        <w:rPr>
          <w:rFonts w:ascii="Times New Roman" w:hAnsi="Times New Roman" w:cs="Times New Roman"/>
          <w:i/>
          <w:sz w:val="23"/>
          <w:szCs w:val="24"/>
        </w:rPr>
        <w:t xml:space="preserve">Falloir. </w:t>
      </w:r>
    </w:p>
    <w:p w:rsidR="00246BC8" w:rsidRPr="009F1779" w:rsidRDefault="00D13B32">
      <w:pPr>
        <w:framePr w:w="6163" w:h="815" w:wrap="auto" w:hAnchor="margin" w:x="378" w:y="863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Quâoucoum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Quelque chose. </w:t>
      </w:r>
    </w:p>
    <w:p w:rsidR="00246BC8" w:rsidRPr="009F1779" w:rsidRDefault="00D13B32">
      <w:pPr>
        <w:framePr w:w="6163" w:h="815" w:wrap="auto" w:hAnchor="margin" w:x="378" w:y="8630"/>
        <w:spacing w:line="48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Quaouqué-cot </w:t>
      </w:r>
      <w:r w:rsidRPr="009F1779">
        <w:rPr>
          <w:rFonts w:ascii="Times New Roman" w:hAnsi="Times New Roman" w:cs="Times New Roman"/>
          <w:w w:val="110"/>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Quâouqué-cop </w:t>
      </w:r>
      <w:r w:rsidRPr="009F1779">
        <w:rPr>
          <w:rFonts w:ascii="Times New Roman" w:hAnsi="Times New Roman" w:cs="Times New Roman"/>
          <w:w w:val="110"/>
          <w:sz w:val="14"/>
          <w:szCs w:val="24"/>
        </w:rPr>
        <w:t xml:space="preserve">(R) : </w:t>
      </w:r>
      <w:r w:rsidRPr="009F1779">
        <w:rPr>
          <w:rFonts w:ascii="Times New Roman" w:hAnsi="Times New Roman" w:cs="Times New Roman"/>
          <w:i/>
          <w:sz w:val="23"/>
          <w:szCs w:val="24"/>
        </w:rPr>
        <w:t xml:space="preserve">Quelquefois. </w:t>
      </w:r>
    </w:p>
    <w:p w:rsidR="00246BC8" w:rsidRPr="009F1779" w:rsidRDefault="00D13B32">
      <w:pPr>
        <w:framePr w:w="6163" w:h="307" w:wrap="auto" w:hAnchor="margin" w:x="378" w:y="964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Quèc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Bègue. </w:t>
      </w:r>
    </w:p>
    <w:p w:rsidR="00246BC8" w:rsidRPr="009F1779" w:rsidRDefault="00D13B32">
      <w:pPr>
        <w:framePr w:w="6163" w:h="307" w:wrap="auto" w:hAnchor="margin" w:x="378" w:y="10151"/>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Quéquéja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Bégayer. </w:t>
      </w:r>
    </w:p>
    <w:p w:rsidR="00246BC8" w:rsidRPr="009F1779" w:rsidRDefault="00D13B32">
      <w:pPr>
        <w:framePr w:w="6863" w:h="307" w:wrap="auto" w:hAnchor="margin" w:x="373" w:y="1065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Quéquéts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 xml:space="preserve">Quinêts: </w:t>
      </w:r>
      <w:r w:rsidRPr="009F1779">
        <w:rPr>
          <w:rFonts w:ascii="Times New Roman" w:hAnsi="Times New Roman" w:cs="Times New Roman"/>
          <w:i/>
          <w:sz w:val="23"/>
          <w:szCs w:val="24"/>
        </w:rPr>
        <w:t xml:space="preserve">Nom populaire de coq et poule de petite taille. </w:t>
      </w:r>
    </w:p>
    <w:p w:rsidR="00246BC8" w:rsidRPr="009F1779" w:rsidRDefault="00D13B32">
      <w:pPr>
        <w:framePr w:w="6167" w:h="302" w:wrap="auto" w:hAnchor="margin" w:x="373" w:y="1116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Qu'és aco?: </w:t>
      </w:r>
      <w:r w:rsidRPr="009F1779">
        <w:rPr>
          <w:rFonts w:ascii="Times New Roman" w:hAnsi="Times New Roman" w:cs="Times New Roman"/>
          <w:i/>
          <w:sz w:val="23"/>
          <w:szCs w:val="24"/>
        </w:rPr>
        <w:t xml:space="preserve">Qu'est-ce que c'est? </w:t>
      </w:r>
    </w:p>
    <w:p w:rsidR="00246BC8" w:rsidRPr="009F1779" w:rsidRDefault="00D13B32">
      <w:pPr>
        <w:framePr w:w="422" w:h="3436" w:wrap="auto" w:hAnchor="margin" w:x="-1018" w:y="12033"/>
        <w:rPr>
          <w:rFonts w:ascii="Times New Roman" w:hAnsi="Times New Roman" w:cs="Times New Roman"/>
          <w:sz w:val="23"/>
          <w:szCs w:val="24"/>
        </w:rPr>
      </w:pPr>
      <w:r w:rsidRPr="009F1779">
        <w:rPr>
          <w:rFonts w:ascii="Times New Roman" w:hAnsi="Times New Roman" w:cs="Times New Roman"/>
          <w:sz w:val="23"/>
          <w:szCs w:val="24"/>
        </w:rPr>
        <w:pict>
          <v:shape id="_x0000_i1190" type="#_x0000_t75" style="width:21pt;height:171.75pt" o:allowincell="f">
            <v:imagedata r:id="rId214" o:title=""/>
          </v:shape>
        </w:pict>
      </w:r>
    </w:p>
    <w:p w:rsidR="00246BC8" w:rsidRPr="009F1779" w:rsidRDefault="00D13B32">
      <w:pPr>
        <w:framePr w:w="8822" w:h="1084" w:wrap="auto" w:hAnchor="margin" w:x="369" w:y="1167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Quîn, Quîno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Quel, Quelle. </w:t>
      </w:r>
    </w:p>
    <w:p w:rsidR="00246BC8" w:rsidRPr="009F1779" w:rsidRDefault="00D13B32">
      <w:pPr>
        <w:framePr w:w="8822" w:h="1084" w:wrap="auto" w:hAnchor="margin" w:x="369" w:y="11673"/>
        <w:spacing w:before="201" w:line="287" w:lineRule="exact"/>
        <w:ind w:left="1219" w:hanging="1219"/>
        <w:rPr>
          <w:rFonts w:ascii="Times New Roman" w:hAnsi="Times New Roman" w:cs="Times New Roman"/>
          <w:i/>
          <w:sz w:val="23"/>
          <w:szCs w:val="24"/>
        </w:rPr>
      </w:pPr>
      <w:r w:rsidRPr="009F1779">
        <w:rPr>
          <w:rFonts w:ascii="Times New Roman" w:hAnsi="Times New Roman" w:cs="Times New Roman"/>
          <w:b/>
          <w:sz w:val="23"/>
          <w:szCs w:val="24"/>
        </w:rPr>
        <w:t xml:space="preserve">Quîntâou: </w:t>
      </w:r>
      <w:r w:rsidRPr="009F1779">
        <w:rPr>
          <w:rFonts w:ascii="Times New Roman" w:hAnsi="Times New Roman" w:cs="Times New Roman"/>
          <w:i/>
          <w:sz w:val="23"/>
          <w:szCs w:val="24"/>
        </w:rPr>
        <w:t xml:space="preserve">Quintal; correspond à 50 kg dans notre région, selon une ancienne règle où il valait 100 livres (2 livres </w:t>
      </w:r>
      <w:r w:rsidRPr="009F1779">
        <w:rPr>
          <w:rFonts w:ascii="Times New Roman" w:hAnsi="Times New Roman" w:cs="Times New Roman"/>
          <w:w w:val="142"/>
          <w:sz w:val="18"/>
          <w:szCs w:val="24"/>
        </w:rPr>
        <w:t xml:space="preserve">= </w:t>
      </w:r>
      <w:r w:rsidRPr="009F1779">
        <w:rPr>
          <w:rFonts w:ascii="Times New Roman" w:hAnsi="Times New Roman" w:cs="Times New Roman"/>
          <w:i/>
          <w:sz w:val="23"/>
          <w:szCs w:val="24"/>
        </w:rPr>
        <w:t xml:space="preserve">1 kg). </w:t>
      </w:r>
    </w:p>
    <w:p w:rsidR="00246BC8" w:rsidRPr="009F1779" w:rsidRDefault="00D13B32">
      <w:pPr>
        <w:framePr w:w="8716" w:h="1022" w:wrap="auto" w:hAnchor="margin" w:x="359" w:y="1298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Quûo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Queue. </w:t>
      </w:r>
    </w:p>
    <w:p w:rsidR="00246BC8" w:rsidRPr="009F1779" w:rsidRDefault="00D13B32">
      <w:pPr>
        <w:framePr w:w="8716" w:h="1022" w:wrap="auto" w:hAnchor="margin" w:x="359" w:y="12983"/>
        <w:spacing w:before="187" w:line="278" w:lineRule="exact"/>
        <w:ind w:left="2908" w:hanging="2908"/>
        <w:rPr>
          <w:rFonts w:ascii="Times New Roman" w:hAnsi="Times New Roman" w:cs="Times New Roman"/>
          <w:i/>
          <w:sz w:val="23"/>
          <w:szCs w:val="24"/>
        </w:rPr>
      </w:pPr>
      <w:r w:rsidRPr="009F1779">
        <w:rPr>
          <w:rFonts w:ascii="Times New Roman" w:hAnsi="Times New Roman" w:cs="Times New Roman"/>
          <w:b/>
          <w:sz w:val="23"/>
          <w:szCs w:val="24"/>
        </w:rPr>
        <w:t xml:space="preserve">Quûo dé gat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de rénar)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Prêle </w:t>
      </w:r>
      <w:r w:rsidRPr="009F1779">
        <w:rPr>
          <w:rFonts w:ascii="Times New Roman" w:hAnsi="Times New Roman" w:cs="Times New Roman"/>
          <w:i/>
          <w:sz w:val="19"/>
          <w:szCs w:val="24"/>
        </w:rPr>
        <w:t xml:space="preserve">(Equisetum, </w:t>
      </w:r>
      <w:r w:rsidRPr="009F1779">
        <w:rPr>
          <w:rFonts w:ascii="Times New Roman" w:hAnsi="Times New Roman" w:cs="Times New Roman"/>
          <w:sz w:val="19"/>
          <w:szCs w:val="24"/>
        </w:rPr>
        <w:t xml:space="preserve">famille des Equisétacées); </w:t>
      </w:r>
      <w:r w:rsidRPr="009F1779">
        <w:rPr>
          <w:rFonts w:ascii="Times New Roman" w:hAnsi="Times New Roman" w:cs="Times New Roman"/>
          <w:i/>
          <w:sz w:val="23"/>
          <w:szCs w:val="24"/>
        </w:rPr>
        <w:t xml:space="preserve">plante vivace vivant dans les endroits humides. </w:t>
      </w:r>
    </w:p>
    <w:p w:rsidR="00246BC8" w:rsidRPr="009F1779" w:rsidRDefault="00D13B32">
      <w:pPr>
        <w:framePr w:w="6158" w:h="211" w:wrap="auto" w:hAnchor="margin" w:x="383" w:y="14721"/>
        <w:spacing w:line="211" w:lineRule="exact"/>
        <w:ind w:left="4391"/>
        <w:rPr>
          <w:rFonts w:ascii="Times New Roman" w:hAnsi="Times New Roman" w:cs="Times New Roman"/>
          <w:sz w:val="19"/>
          <w:szCs w:val="24"/>
        </w:rPr>
      </w:pPr>
      <w:r w:rsidRPr="009F1779">
        <w:rPr>
          <w:rFonts w:ascii="Times New Roman" w:hAnsi="Times New Roman" w:cs="Times New Roman"/>
          <w:sz w:val="19"/>
          <w:szCs w:val="24"/>
        </w:rPr>
        <w:t xml:space="preserve">113 </w:t>
      </w:r>
    </w:p>
    <w:p w:rsidR="00246BC8" w:rsidRPr="009F1779" w:rsidRDefault="00246BC8">
      <w:pPr>
        <w:rPr>
          <w:rFonts w:ascii="Times New Roman" w:hAnsi="Times New Roman" w:cs="Times New Roman"/>
          <w:sz w:val="19"/>
          <w:szCs w:val="24"/>
        </w:rPr>
        <w:sectPr w:rsidR="00246BC8" w:rsidRPr="009F1779">
          <w:pgSz w:w="11900" w:h="16840"/>
          <w:pgMar w:top="895" w:right="1498" w:bottom="360" w:left="120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529" w:h="455" w:wrap="auto" w:hAnchor="margin" w:x="359" w:y="359"/>
        <w:spacing w:line="455" w:lineRule="exact"/>
        <w:ind w:left="28"/>
        <w:rPr>
          <w:rFonts w:ascii="Times New Roman" w:hAnsi="Times New Roman" w:cs="Times New Roman"/>
          <w:b/>
          <w:w w:val="125"/>
          <w:sz w:val="42"/>
          <w:szCs w:val="24"/>
        </w:rPr>
      </w:pPr>
      <w:r w:rsidRPr="009F1779">
        <w:rPr>
          <w:rFonts w:ascii="Times New Roman" w:hAnsi="Times New Roman" w:cs="Times New Roman"/>
          <w:b/>
          <w:w w:val="125"/>
          <w:sz w:val="42"/>
          <w:szCs w:val="24"/>
        </w:rPr>
        <w:t xml:space="preserve">R </w:t>
      </w:r>
    </w:p>
    <w:p w:rsidR="00246BC8" w:rsidRPr="009F1779" w:rsidRDefault="00D13B32">
      <w:pPr>
        <w:framePr w:w="8515" w:h="326" w:wrap="auto" w:hAnchor="margin" w:x="373" w:y="1041"/>
        <w:spacing w:line="283" w:lineRule="exact"/>
        <w:ind w:left="9"/>
        <w:rPr>
          <w:rFonts w:ascii="Times New Roman" w:hAnsi="Times New Roman" w:cs="Times New Roman"/>
          <w:sz w:val="19"/>
          <w:szCs w:val="24"/>
        </w:rPr>
      </w:pPr>
      <w:r w:rsidRPr="009F1779">
        <w:rPr>
          <w:rFonts w:ascii="Times New Roman" w:hAnsi="Times New Roman" w:cs="Times New Roman"/>
          <w:b/>
          <w:sz w:val="23"/>
          <w:szCs w:val="24"/>
        </w:rPr>
        <w:t xml:space="preserve">Rabanêou </w:t>
      </w:r>
      <w:r w:rsidRPr="009F1779">
        <w:rPr>
          <w:rFonts w:ascii="Times New Roman" w:hAnsi="Times New Roman" w:cs="Times New Roman"/>
          <w:w w:val="123"/>
          <w:sz w:val="15"/>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Rabanêllo </w:t>
      </w:r>
      <w:r w:rsidRPr="009F1779">
        <w:rPr>
          <w:rFonts w:ascii="Times New Roman" w:hAnsi="Times New Roman" w:cs="Times New Roman"/>
          <w:w w:val="123"/>
          <w:sz w:val="15"/>
          <w:szCs w:val="24"/>
        </w:rPr>
        <w:t xml:space="preserve">(M): </w:t>
      </w:r>
      <w:r w:rsidRPr="009F1779">
        <w:rPr>
          <w:rFonts w:ascii="Times New Roman" w:hAnsi="Times New Roman" w:cs="Times New Roman"/>
          <w:i/>
          <w:sz w:val="23"/>
          <w:szCs w:val="24"/>
        </w:rPr>
        <w:t xml:space="preserve">Ravenelle </w:t>
      </w:r>
      <w:r w:rsidRPr="009F1779">
        <w:rPr>
          <w:rFonts w:ascii="Times New Roman" w:hAnsi="Times New Roman" w:cs="Times New Roman"/>
          <w:sz w:val="19"/>
          <w:szCs w:val="24"/>
        </w:rPr>
        <w:t xml:space="preserve">(famille des Crucifères). </w:t>
      </w:r>
    </w:p>
    <w:p w:rsidR="00246BC8" w:rsidRPr="009F1779" w:rsidRDefault="00D13B32">
      <w:pPr>
        <w:framePr w:w="8515" w:h="263" w:wrap="auto" w:hAnchor="margin" w:x="373" w:y="1593"/>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Rabacha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Rabâcher. </w:t>
      </w:r>
    </w:p>
    <w:p w:rsidR="00246BC8" w:rsidRPr="009F1779" w:rsidRDefault="00D13B32">
      <w:pPr>
        <w:framePr w:w="8515" w:h="307" w:wrap="auto" w:hAnchor="margin" w:x="373" w:y="2082"/>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Rachtêc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Rachitique;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d'une personne, ou d'un animal, maigre, mal développé. </w:t>
      </w:r>
    </w:p>
    <w:p w:rsidR="00246BC8" w:rsidRPr="009F1779" w:rsidRDefault="00D13B32">
      <w:pPr>
        <w:framePr w:w="9091" w:h="767" w:wrap="auto" w:hAnchor="margin" w:x="373" w:y="2586"/>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Racoutiét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Ricoutiét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Troglodyte, oiseau souvent confondu avec le roitelet. </w:t>
      </w:r>
    </w:p>
    <w:p w:rsidR="00246BC8" w:rsidRPr="009F1779" w:rsidRDefault="00246BC8">
      <w:pPr>
        <w:framePr w:w="9091" w:h="767" w:wrap="auto" w:hAnchor="margin" w:x="373" w:y="2586"/>
        <w:spacing w:before="9" w:line="1" w:lineRule="exact"/>
        <w:ind w:left="719" w:right="9"/>
        <w:rPr>
          <w:rFonts w:ascii="Times New Roman" w:hAnsi="Times New Roman" w:cs="Times New Roman"/>
          <w:sz w:val="23"/>
          <w:szCs w:val="24"/>
        </w:rPr>
      </w:pPr>
    </w:p>
    <w:p w:rsidR="00246BC8" w:rsidRPr="009F1779" w:rsidRDefault="00D13B32">
      <w:pPr>
        <w:framePr w:w="9091" w:h="767" w:wrap="auto" w:hAnchor="margin" w:x="373" w:y="2586"/>
        <w:spacing w:line="230" w:lineRule="exact"/>
        <w:ind w:left="719" w:right="9"/>
        <w:rPr>
          <w:rFonts w:ascii="Times New Roman" w:hAnsi="Times New Roman" w:cs="Times New Roman"/>
          <w:sz w:val="19"/>
          <w:szCs w:val="24"/>
        </w:rPr>
      </w:pPr>
      <w:r w:rsidRPr="009F1779">
        <w:rPr>
          <w:rFonts w:ascii="Times New Roman" w:hAnsi="Times New Roman" w:cs="Times New Roman"/>
          <w:sz w:val="19"/>
          <w:szCs w:val="24"/>
        </w:rPr>
        <w:t xml:space="preserve">Ce petit oiseau ne reste pas en place ; le mâle construit plusieurs nids de mousse en forme de boule, avec une étroite ouverture ronde sur le côté; c'est </w:t>
      </w:r>
      <w:r w:rsidRPr="009F1779">
        <w:rPr>
          <w:rFonts w:ascii="Times New Roman" w:hAnsi="Times New Roman" w:cs="Times New Roman"/>
          <w:w w:val="105"/>
          <w:sz w:val="19"/>
          <w:szCs w:val="24"/>
        </w:rPr>
        <w:t xml:space="preserve">à </w:t>
      </w:r>
      <w:r w:rsidRPr="009F1779">
        <w:rPr>
          <w:rFonts w:ascii="Times New Roman" w:hAnsi="Times New Roman" w:cs="Times New Roman"/>
          <w:sz w:val="19"/>
          <w:szCs w:val="24"/>
        </w:rPr>
        <w:t xml:space="preserve">la femelle de choisir celui qui lui convient le mieux. </w:t>
      </w:r>
    </w:p>
    <w:p w:rsidR="00246BC8" w:rsidRPr="009F1779" w:rsidRDefault="00D13B32">
      <w:pPr>
        <w:framePr w:w="8515" w:h="350" w:wrap="auto" w:hAnchor="margin" w:x="373" w:y="3503"/>
        <w:spacing w:line="259" w:lineRule="exact"/>
        <w:rPr>
          <w:rFonts w:ascii="Times New Roman" w:hAnsi="Times New Roman" w:cs="Times New Roman"/>
          <w:sz w:val="19"/>
          <w:szCs w:val="24"/>
        </w:rPr>
      </w:pPr>
      <w:r w:rsidRPr="009F1779">
        <w:rPr>
          <w:rFonts w:ascii="Times New Roman" w:hAnsi="Times New Roman" w:cs="Times New Roman"/>
          <w:b/>
          <w:sz w:val="23"/>
          <w:szCs w:val="24"/>
        </w:rPr>
        <w:t xml:space="preserve">Râflés </w:t>
      </w:r>
      <w:r w:rsidRPr="009F1779">
        <w:rPr>
          <w:rFonts w:ascii="Times New Roman" w:hAnsi="Times New Roman" w:cs="Times New Roman"/>
          <w:w w:val="128"/>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Arâflés </w:t>
      </w:r>
      <w:r w:rsidRPr="009F1779">
        <w:rPr>
          <w:rFonts w:ascii="Times New Roman" w:hAnsi="Times New Roman" w:cs="Times New Roman"/>
          <w:w w:val="128"/>
          <w:sz w:val="15"/>
          <w:szCs w:val="24"/>
        </w:rPr>
        <w:t xml:space="preserve">(R): </w:t>
      </w:r>
      <w:r w:rsidRPr="009F1779">
        <w:rPr>
          <w:rFonts w:ascii="Times New Roman" w:hAnsi="Times New Roman" w:cs="Times New Roman"/>
          <w:i/>
          <w:sz w:val="23"/>
          <w:szCs w:val="24"/>
        </w:rPr>
        <w:t xml:space="preserve">Radis (rose, rouge ou noir) </w:t>
      </w:r>
      <w:r w:rsidRPr="009F1779">
        <w:rPr>
          <w:rFonts w:ascii="Times New Roman" w:hAnsi="Times New Roman" w:cs="Times New Roman"/>
          <w:sz w:val="19"/>
          <w:szCs w:val="24"/>
        </w:rPr>
        <w:t xml:space="preserve">(famille des Crucifères). </w:t>
      </w:r>
    </w:p>
    <w:p w:rsidR="00246BC8" w:rsidRPr="009F1779" w:rsidRDefault="00D13B32">
      <w:pPr>
        <w:framePr w:w="8515" w:h="254" w:wrap="auto" w:hAnchor="margin" w:x="373" w:y="4060"/>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Râillo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Raie. </w:t>
      </w:r>
    </w:p>
    <w:p w:rsidR="00246BC8" w:rsidRPr="009F1779" w:rsidRDefault="00D13B32">
      <w:pPr>
        <w:framePr w:w="8515" w:h="259" w:wrap="auto" w:hAnchor="margin" w:x="373" w:y="4569"/>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Ramêou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Rameau. </w:t>
      </w:r>
    </w:p>
    <w:p w:rsidR="00246BC8" w:rsidRPr="009F1779" w:rsidRDefault="00D13B32">
      <w:pPr>
        <w:framePr w:w="8515" w:h="259" w:wrap="auto" w:hAnchor="margin" w:x="373" w:y="5073"/>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Râoubo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Robe. </w:t>
      </w:r>
    </w:p>
    <w:p w:rsidR="00246BC8" w:rsidRPr="009F1779" w:rsidRDefault="00D13B32">
      <w:pPr>
        <w:framePr w:w="8515" w:h="287" w:wrap="auto" w:hAnchor="margin" w:x="373" w:y="557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Raouta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Roter </w:t>
      </w:r>
      <w:r w:rsidRPr="009F1779">
        <w:rPr>
          <w:rFonts w:ascii="Times New Roman" w:hAnsi="Times New Roman" w:cs="Times New Roman"/>
          <w:sz w:val="23"/>
          <w:szCs w:val="24"/>
        </w:rPr>
        <w:t xml:space="preserve">; Ûn râout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Ûn araout : </w:t>
      </w:r>
      <w:r w:rsidRPr="009F1779">
        <w:rPr>
          <w:rFonts w:ascii="Times New Roman" w:hAnsi="Times New Roman" w:cs="Times New Roman"/>
          <w:i/>
          <w:sz w:val="23"/>
          <w:szCs w:val="24"/>
        </w:rPr>
        <w:t xml:space="preserve">Un rot. </w:t>
      </w:r>
    </w:p>
    <w:p w:rsidR="00246BC8" w:rsidRPr="009F1779" w:rsidRDefault="00D13B32">
      <w:pPr>
        <w:framePr w:w="9038" w:h="575" w:wrap="auto" w:hAnchor="margin" w:x="373" w:y="6090"/>
        <w:spacing w:line="273" w:lineRule="exact"/>
        <w:ind w:left="1113" w:right="9" w:hanging="1113"/>
        <w:rPr>
          <w:rFonts w:ascii="Times New Roman" w:hAnsi="Times New Roman" w:cs="Times New Roman"/>
          <w:i/>
          <w:sz w:val="23"/>
          <w:szCs w:val="24"/>
        </w:rPr>
      </w:pPr>
      <w:r w:rsidRPr="009F1779">
        <w:rPr>
          <w:rFonts w:ascii="Times New Roman" w:hAnsi="Times New Roman" w:cs="Times New Roman"/>
          <w:b/>
          <w:sz w:val="23"/>
          <w:szCs w:val="24"/>
        </w:rPr>
        <w:t xml:space="preserve">Rapiâiré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Rapiat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resquilleur, ce terme désignait souvent un voisin qui, en labourant, vous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empruntait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volontairement un, deux, voire trois ou quatre sillons. </w:t>
      </w:r>
    </w:p>
    <w:p w:rsidR="00246BC8" w:rsidRPr="009F1779" w:rsidRDefault="00D13B32">
      <w:pPr>
        <w:framePr w:w="8515" w:h="311" w:wrap="auto" w:hAnchor="margin" w:x="373" w:y="6853"/>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Raquêro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Épidémie. </w:t>
      </w:r>
    </w:p>
    <w:p w:rsidR="00246BC8" w:rsidRPr="009F1779" w:rsidRDefault="00D13B32">
      <w:pPr>
        <w:framePr w:w="8515" w:h="307" w:wrap="auto" w:hAnchor="margin" w:x="373" w:y="7367"/>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Rascla et capéra: </w:t>
      </w:r>
      <w:r w:rsidRPr="009F1779">
        <w:rPr>
          <w:rFonts w:ascii="Times New Roman" w:hAnsi="Times New Roman" w:cs="Times New Roman"/>
          <w:i/>
          <w:sz w:val="23"/>
          <w:szCs w:val="24"/>
        </w:rPr>
        <w:t xml:space="preserve">Racler et recouvrir; se dit d'un mauvais labour. </w:t>
      </w:r>
    </w:p>
    <w:p w:rsidR="00246BC8" w:rsidRPr="009F1779" w:rsidRDefault="00D13B32">
      <w:pPr>
        <w:framePr w:w="8515" w:h="1315" w:wrap="auto" w:hAnchor="margin" w:x="373" w:y="7876"/>
        <w:spacing w:line="259" w:lineRule="exact"/>
        <w:rPr>
          <w:rFonts w:ascii="Times New Roman" w:hAnsi="Times New Roman" w:cs="Times New Roman"/>
          <w:i/>
          <w:sz w:val="23"/>
          <w:szCs w:val="24"/>
        </w:rPr>
      </w:pPr>
      <w:r w:rsidRPr="009F1779">
        <w:rPr>
          <w:rFonts w:ascii="Times New Roman" w:hAnsi="Times New Roman" w:cs="Times New Roman"/>
          <w:b/>
          <w:sz w:val="23"/>
          <w:szCs w:val="24"/>
        </w:rPr>
        <w:t xml:space="preserve">Raspaillot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Raidillon, petite côte. </w:t>
      </w:r>
    </w:p>
    <w:p w:rsidR="00246BC8" w:rsidRPr="009F1779" w:rsidRDefault="00246BC8">
      <w:pPr>
        <w:framePr w:w="8515" w:h="1315" w:wrap="auto" w:hAnchor="margin" w:x="373" w:y="7876"/>
        <w:spacing w:before="201" w:line="1" w:lineRule="exact"/>
        <w:ind w:left="2241" w:right="1348"/>
        <w:rPr>
          <w:rFonts w:ascii="Times New Roman" w:hAnsi="Times New Roman" w:cs="Times New Roman"/>
          <w:sz w:val="23"/>
          <w:szCs w:val="24"/>
        </w:rPr>
      </w:pPr>
    </w:p>
    <w:p w:rsidR="00246BC8" w:rsidRPr="009F1779" w:rsidRDefault="00D13B32">
      <w:pPr>
        <w:framePr w:w="8515" w:h="1315" w:wrap="auto" w:hAnchor="margin" w:x="373" w:y="7876"/>
        <w:spacing w:line="287" w:lineRule="exact"/>
        <w:ind w:left="2241" w:right="1348" w:hanging="2241"/>
        <w:rPr>
          <w:rFonts w:ascii="Times New Roman" w:hAnsi="Times New Roman" w:cs="Times New Roman"/>
          <w:i/>
          <w:sz w:val="23"/>
          <w:szCs w:val="24"/>
        </w:rPr>
      </w:pPr>
      <w:r w:rsidRPr="009F1779">
        <w:rPr>
          <w:rFonts w:ascii="Times New Roman" w:hAnsi="Times New Roman" w:cs="Times New Roman"/>
          <w:b/>
          <w:sz w:val="23"/>
          <w:szCs w:val="24"/>
        </w:rPr>
        <w:t xml:space="preserve">Rastéla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Rastéra </w:t>
      </w:r>
      <w:r w:rsidRPr="009F1779">
        <w:rPr>
          <w:rFonts w:ascii="Times New Roman" w:hAnsi="Times New Roman" w:cs="Times New Roman"/>
          <w:w w:val="110"/>
          <w:sz w:val="15"/>
          <w:szCs w:val="24"/>
        </w:rPr>
        <w:t xml:space="preserve">(R) : </w:t>
      </w:r>
      <w:r w:rsidRPr="009F1779">
        <w:rPr>
          <w:rFonts w:ascii="Times New Roman" w:hAnsi="Times New Roman" w:cs="Times New Roman"/>
          <w:i/>
          <w:sz w:val="23"/>
          <w:szCs w:val="24"/>
        </w:rPr>
        <w:t xml:space="preserve">Râteler le foin, avec une râteleuse à vaches et </w:t>
      </w:r>
      <w:r w:rsidRPr="009F1779">
        <w:rPr>
          <w:rFonts w:ascii="Times New Roman" w:hAnsi="Times New Roman" w:cs="Times New Roman"/>
          <w:sz w:val="24"/>
          <w:szCs w:val="24"/>
        </w:rPr>
        <w:t xml:space="preserve">« </w:t>
      </w:r>
      <w:r w:rsidRPr="009F1779">
        <w:rPr>
          <w:rFonts w:ascii="Times New Roman" w:hAnsi="Times New Roman" w:cs="Times New Roman"/>
          <w:sz w:val="23"/>
          <w:szCs w:val="24"/>
        </w:rPr>
        <w:t xml:space="preserve">hèzé cordos </w:t>
      </w:r>
      <w:r w:rsidRPr="009F1779">
        <w:rPr>
          <w:rFonts w:ascii="Times New Roman" w:hAnsi="Times New Roman" w:cs="Times New Roman"/>
          <w:sz w:val="24"/>
          <w:szCs w:val="24"/>
        </w:rPr>
        <w:t xml:space="preserve">» </w:t>
      </w:r>
      <w:r w:rsidRPr="009F1779">
        <w:rPr>
          <w:rFonts w:ascii="Times New Roman" w:hAnsi="Times New Roman" w:cs="Times New Roman"/>
          <w:i/>
          <w:sz w:val="24"/>
          <w:szCs w:val="24"/>
        </w:rPr>
        <w:t xml:space="preserve">: </w:t>
      </w:r>
      <w:r w:rsidRPr="009F1779">
        <w:rPr>
          <w:rFonts w:ascii="Times New Roman" w:hAnsi="Times New Roman" w:cs="Times New Roman"/>
          <w:i/>
          <w:sz w:val="23"/>
          <w:szCs w:val="24"/>
        </w:rPr>
        <w:t xml:space="preserve">faire des andains </w:t>
      </w:r>
    </w:p>
    <w:p w:rsidR="00246BC8" w:rsidRPr="009F1779" w:rsidRDefault="00D13B32">
      <w:pPr>
        <w:framePr w:w="8515" w:h="1315" w:wrap="auto" w:hAnchor="margin" w:x="373" w:y="7876"/>
        <w:spacing w:line="239" w:lineRule="exact"/>
        <w:ind w:left="2241"/>
        <w:rPr>
          <w:rFonts w:ascii="Times New Roman" w:hAnsi="Times New Roman" w:cs="Times New Roman"/>
          <w:sz w:val="19"/>
          <w:szCs w:val="24"/>
        </w:rPr>
      </w:pPr>
      <w:r w:rsidRPr="009F1779">
        <w:rPr>
          <w:rFonts w:ascii="Times New Roman" w:hAnsi="Times New Roman" w:cs="Times New Roman"/>
          <w:sz w:val="19"/>
          <w:szCs w:val="24"/>
        </w:rPr>
        <w:t xml:space="preserve">(andain: rangée de foin (ou de céréale) fauché et déposé sur le sol). </w:t>
      </w:r>
    </w:p>
    <w:p w:rsidR="00246BC8" w:rsidRPr="009F1779" w:rsidRDefault="00D13B32">
      <w:pPr>
        <w:framePr w:w="8697" w:h="1084" w:wrap="auto" w:hAnchor="margin" w:x="373" w:y="9393"/>
        <w:spacing w:line="273" w:lineRule="exact"/>
        <w:ind w:left="1113" w:right="9" w:hanging="1113"/>
        <w:rPr>
          <w:rFonts w:ascii="Times New Roman" w:hAnsi="Times New Roman" w:cs="Times New Roman"/>
          <w:i/>
          <w:sz w:val="23"/>
          <w:szCs w:val="24"/>
        </w:rPr>
      </w:pPr>
      <w:r w:rsidRPr="009F1779">
        <w:rPr>
          <w:rFonts w:ascii="Times New Roman" w:hAnsi="Times New Roman" w:cs="Times New Roman"/>
          <w:b/>
          <w:sz w:val="23"/>
          <w:szCs w:val="24"/>
        </w:rPr>
        <w:t xml:space="preserve">Rastéliê </w:t>
      </w:r>
      <w:r w:rsidRPr="009F1779">
        <w:rPr>
          <w:rFonts w:ascii="Times New Roman" w:hAnsi="Times New Roman" w:cs="Times New Roman"/>
          <w:i/>
          <w:sz w:val="23"/>
          <w:szCs w:val="24"/>
        </w:rPr>
        <w:t xml:space="preserve">: 1) Râtelier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mangeoire </w:t>
      </w:r>
      <w:r w:rsidRPr="009F1779">
        <w:rPr>
          <w:rFonts w:ascii="Times New Roman" w:hAnsi="Times New Roman" w:cs="Times New Roman"/>
          <w:i/>
          <w:sz w:val="22"/>
          <w:szCs w:val="24"/>
        </w:rPr>
        <w:t xml:space="preserve">à </w:t>
      </w:r>
      <w:r w:rsidRPr="009F1779">
        <w:rPr>
          <w:rFonts w:ascii="Times New Roman" w:hAnsi="Times New Roman" w:cs="Times New Roman"/>
          <w:i/>
          <w:sz w:val="23"/>
          <w:szCs w:val="24"/>
        </w:rPr>
        <w:t xml:space="preserve">barreaux pour recevoir le foin destiné aux animaux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2) Dentier, prothèse; </w:t>
      </w:r>
    </w:p>
    <w:p w:rsidR="00246BC8" w:rsidRPr="009F1779" w:rsidRDefault="00246BC8">
      <w:pPr>
        <w:framePr w:w="8697" w:h="1084" w:wrap="auto" w:hAnchor="margin" w:x="373" w:y="9393"/>
        <w:spacing w:before="33" w:line="1" w:lineRule="exact"/>
        <w:ind w:left="1291" w:right="1387"/>
        <w:rPr>
          <w:rFonts w:ascii="Times New Roman" w:hAnsi="Times New Roman" w:cs="Times New Roman"/>
          <w:sz w:val="23"/>
          <w:szCs w:val="24"/>
        </w:rPr>
      </w:pPr>
    </w:p>
    <w:p w:rsidR="00246BC8" w:rsidRPr="009F1779" w:rsidRDefault="00D13B32">
      <w:pPr>
        <w:framePr w:w="8697" w:h="1084" w:wrap="auto" w:hAnchor="margin" w:x="373" w:y="9393"/>
        <w:spacing w:line="239" w:lineRule="exact"/>
        <w:ind w:left="1291" w:right="1387"/>
        <w:jc w:val="both"/>
        <w:rPr>
          <w:rFonts w:ascii="Times New Roman" w:hAnsi="Times New Roman" w:cs="Times New Roman"/>
          <w:sz w:val="19"/>
          <w:szCs w:val="24"/>
        </w:rPr>
      </w:pPr>
      <w:r w:rsidRPr="009F1779">
        <w:rPr>
          <w:rFonts w:ascii="Times New Roman" w:hAnsi="Times New Roman" w:cs="Times New Roman"/>
          <w:sz w:val="23"/>
          <w:szCs w:val="24"/>
        </w:rPr>
        <w:t xml:space="preserve">Dambou rastéliê pôdi mîndia : </w:t>
      </w:r>
      <w:r w:rsidRPr="009F1779">
        <w:rPr>
          <w:rFonts w:ascii="Times New Roman" w:hAnsi="Times New Roman" w:cs="Times New Roman"/>
          <w:i/>
          <w:sz w:val="23"/>
          <w:szCs w:val="24"/>
        </w:rPr>
        <w:t xml:space="preserve">Avec le râtelier je peux manger </w:t>
      </w:r>
      <w:r w:rsidRPr="009F1779">
        <w:rPr>
          <w:rFonts w:ascii="Times New Roman" w:hAnsi="Times New Roman" w:cs="Times New Roman"/>
          <w:sz w:val="19"/>
          <w:szCs w:val="24"/>
        </w:rPr>
        <w:t xml:space="preserve">(par analogie de forme avec une mangeoire, le dentier était dit« râtelier»). </w:t>
      </w:r>
    </w:p>
    <w:p w:rsidR="00246BC8" w:rsidRPr="009F1779" w:rsidRDefault="00D13B32">
      <w:pPr>
        <w:framePr w:w="8539" w:h="580" w:wrap="auto" w:hAnchor="margin" w:x="373" w:y="10684"/>
        <w:spacing w:line="273" w:lineRule="exact"/>
        <w:ind w:left="1199" w:right="23" w:hanging="1199"/>
        <w:rPr>
          <w:rFonts w:ascii="Times New Roman" w:hAnsi="Times New Roman" w:cs="Times New Roman"/>
          <w:i/>
          <w:sz w:val="23"/>
          <w:szCs w:val="24"/>
        </w:rPr>
      </w:pPr>
      <w:r w:rsidRPr="009F1779">
        <w:rPr>
          <w:rFonts w:ascii="Times New Roman" w:hAnsi="Times New Roman" w:cs="Times New Roman"/>
          <w:b/>
          <w:sz w:val="23"/>
          <w:szCs w:val="24"/>
        </w:rPr>
        <w:t xml:space="preserve">Rastélûso: </w:t>
      </w:r>
      <w:r w:rsidRPr="009F1779">
        <w:rPr>
          <w:rFonts w:ascii="Times New Roman" w:hAnsi="Times New Roman" w:cs="Times New Roman"/>
          <w:i/>
          <w:sz w:val="23"/>
          <w:szCs w:val="24"/>
        </w:rPr>
        <w:t xml:space="preserve">Râteleuse tirée par des vaches, ou appareillée pour un cheval, qui était actionnée à l'aide d'une pédale, afin de déposer le foin à l'endroit souhaité. </w:t>
      </w:r>
    </w:p>
    <w:p w:rsidR="00246BC8" w:rsidRPr="009F1779" w:rsidRDefault="00D13B32">
      <w:pPr>
        <w:framePr w:w="556" w:h="7948" w:wrap="auto" w:hAnchor="margin" w:x="10338" w:y="-1449"/>
        <w:rPr>
          <w:rFonts w:ascii="Times New Roman" w:hAnsi="Times New Roman" w:cs="Times New Roman"/>
          <w:sz w:val="23"/>
          <w:szCs w:val="24"/>
        </w:rPr>
      </w:pPr>
      <w:r w:rsidRPr="009F1779">
        <w:rPr>
          <w:rFonts w:ascii="Times New Roman" w:hAnsi="Times New Roman" w:cs="Times New Roman"/>
          <w:sz w:val="23"/>
          <w:szCs w:val="24"/>
        </w:rPr>
        <w:pict>
          <v:shape id="_x0000_i1191" type="#_x0000_t75" style="width:27.75pt;height:397.5pt" o:allowincell="f">
            <v:imagedata r:id="rId215" o:title=""/>
          </v:shape>
        </w:pic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35" type="#_x0000_t75" style="position:absolute;left:0;text-align:left;margin-left:-48.5pt;margin-top:562.05pt;width:594.2pt;height:208.3pt;z-index:-11;mso-position-horizontal-relative:margin;mso-position-vertical-relative:margin" wrapcoords="21498 0 17851 0 17851 19913 0 19913 0 21497 21498 21497" o:allowincell="f">
            <v:imagedata r:id="rId216" o:title=""/>
            <w10:wrap type="through" anchorx="margin" anchory="margin"/>
          </v:shape>
        </w:pict>
      </w:r>
    </w:p>
    <w:p w:rsidR="00246BC8" w:rsidRPr="009F1779" w:rsidRDefault="00D13B32">
      <w:pPr>
        <w:framePr w:w="8515" w:h="201" w:wrap="auto" w:hAnchor="margin" w:x="373" w:y="14341"/>
        <w:spacing w:line="201" w:lineRule="exact"/>
        <w:ind w:left="4420"/>
        <w:rPr>
          <w:rFonts w:ascii="Times New Roman" w:hAnsi="Times New Roman" w:cs="Times New Roman"/>
          <w:sz w:val="19"/>
          <w:szCs w:val="24"/>
        </w:rPr>
      </w:pPr>
      <w:r w:rsidRPr="009F1779">
        <w:rPr>
          <w:rFonts w:ascii="Times New Roman" w:hAnsi="Times New Roman" w:cs="Times New Roman"/>
          <w:sz w:val="19"/>
          <w:szCs w:val="24"/>
        </w:rPr>
        <w:t xml:space="preserve">114 </w:t>
      </w:r>
    </w:p>
    <w:p w:rsidR="00246BC8" w:rsidRPr="009F1779" w:rsidRDefault="00246BC8">
      <w:pPr>
        <w:rPr>
          <w:rFonts w:ascii="Times New Roman" w:hAnsi="Times New Roman" w:cs="Times New Roman"/>
          <w:sz w:val="19"/>
          <w:szCs w:val="24"/>
        </w:rPr>
        <w:sectPr w:rsidR="00246BC8" w:rsidRPr="009F1779">
          <w:pgSz w:w="11900" w:h="16840"/>
          <w:pgMar w:top="1292" w:right="1407" w:bottom="360" w:left="102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236" type="#_x0000_t75" style="position:absolute;left:0;text-align:left;margin-left:-57.35pt;margin-top:-358.3pt;width:594.2pt;height:376.3pt;z-index:-10;mso-position-horizontal-relative:margin;mso-position-vertical-relative:margin" wrapcoords="21498 0 0 0 0 5976 2742 5976 2742 21498 19622 21498 19622 819 21498 819" o:allowincell="f">
            <v:imagedata r:id="rId217" o:title=""/>
            <w10:wrap type="through" anchorx="margin" anchory="margin"/>
          </v:shape>
        </w:pict>
      </w:r>
    </w:p>
    <w:p w:rsidR="00246BC8" w:rsidRPr="009F1779" w:rsidRDefault="00D13B32">
      <w:pPr>
        <w:framePr w:w="5711" w:h="206" w:wrap="auto" w:hAnchor="margin" w:x="374" w:y="359"/>
        <w:spacing w:line="206" w:lineRule="exact"/>
        <w:ind w:left="3119"/>
        <w:rPr>
          <w:rFonts w:ascii="Times New Roman" w:hAnsi="Times New Roman" w:cs="Times New Roman"/>
          <w:i/>
          <w:sz w:val="23"/>
          <w:szCs w:val="24"/>
        </w:rPr>
      </w:pPr>
      <w:r w:rsidRPr="009F1779">
        <w:rPr>
          <w:rFonts w:ascii="Times New Roman" w:hAnsi="Times New Roman" w:cs="Times New Roman"/>
          <w:b/>
          <w:sz w:val="23"/>
          <w:szCs w:val="24"/>
        </w:rPr>
        <w:t xml:space="preserve">Rastélûso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Râteleuse </w:t>
      </w:r>
    </w:p>
    <w:p w:rsidR="00246BC8" w:rsidRPr="009F1779" w:rsidRDefault="00D13B32">
      <w:pPr>
        <w:framePr w:w="5711" w:h="254" w:wrap="auto" w:hAnchor="margin" w:x="374" w:y="58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Rastet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Râteau. </w:t>
      </w:r>
    </w:p>
    <w:p w:rsidR="00246BC8" w:rsidRPr="009F1779" w:rsidRDefault="00D13B32">
      <w:pPr>
        <w:framePr w:w="6239" w:h="307" w:wrap="auto" w:hAnchor="margin" w:x="374" w:y="108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Rat dou houn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Rat qui creuse des galeries et coupe les racines. </w:t>
      </w:r>
    </w:p>
    <w:p w:rsidR="00246BC8" w:rsidRPr="009F1779" w:rsidRDefault="00D13B32">
      <w:pPr>
        <w:framePr w:w="8903" w:h="767" w:wrap="auto" w:hAnchor="margin" w:x="374" w:y="158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Rat bouhoun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Rat souffleur : Taupe. </w:t>
      </w:r>
    </w:p>
    <w:p w:rsidR="00246BC8" w:rsidRPr="009F1779" w:rsidRDefault="00246BC8">
      <w:pPr>
        <w:framePr w:w="8903" w:h="767" w:wrap="auto" w:hAnchor="margin" w:x="374" w:y="1588"/>
        <w:spacing w:before="4" w:line="1" w:lineRule="exact"/>
        <w:ind w:left="1564" w:right="4"/>
        <w:rPr>
          <w:rFonts w:ascii="Times New Roman" w:hAnsi="Times New Roman" w:cs="Times New Roman"/>
          <w:sz w:val="23"/>
          <w:szCs w:val="24"/>
        </w:rPr>
      </w:pPr>
    </w:p>
    <w:p w:rsidR="00246BC8" w:rsidRPr="009F1779" w:rsidRDefault="00D13B32">
      <w:pPr>
        <w:framePr w:w="8903" w:h="767" w:wrap="auto" w:hAnchor="margin" w:x="374" w:y="1588"/>
        <w:spacing w:line="235" w:lineRule="exact"/>
        <w:ind w:left="1564" w:right="4"/>
        <w:rPr>
          <w:rFonts w:ascii="Times New Roman" w:hAnsi="Times New Roman" w:cs="Times New Roman"/>
          <w:sz w:val="19"/>
          <w:szCs w:val="24"/>
        </w:rPr>
      </w:pPr>
      <w:r w:rsidRPr="009F1779">
        <w:rPr>
          <w:rFonts w:ascii="Times New Roman" w:hAnsi="Times New Roman" w:cs="Times New Roman"/>
          <w:sz w:val="19"/>
          <w:szCs w:val="24"/>
        </w:rPr>
        <w:t xml:space="preserve">Ne dit-on pas, certes </w:t>
      </w:r>
      <w:r w:rsidRPr="009F1779">
        <w:rPr>
          <w:rFonts w:ascii="Times New Roman" w:hAnsi="Times New Roman" w:cs="Times New Roman"/>
          <w:szCs w:val="24"/>
        </w:rPr>
        <w:t xml:space="preserve">à </w:t>
      </w:r>
      <w:r w:rsidRPr="009F1779">
        <w:rPr>
          <w:rFonts w:ascii="Times New Roman" w:hAnsi="Times New Roman" w:cs="Times New Roman"/>
          <w:sz w:val="19"/>
          <w:szCs w:val="24"/>
        </w:rPr>
        <w:t xml:space="preserve">tort, que la taupe souffie, (bouho) alors que c'est avec les pattes et le museau qu'elle fait les taupinières. </w:t>
      </w:r>
    </w:p>
    <w:p w:rsidR="00246BC8" w:rsidRPr="009F1779" w:rsidRDefault="00D13B32">
      <w:pPr>
        <w:framePr w:w="5711" w:h="307" w:wrap="auto" w:hAnchor="margin" w:x="374" w:y="255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Râto grîso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n'est autre que le loir. </w:t>
      </w:r>
    </w:p>
    <w:p w:rsidR="00246BC8" w:rsidRPr="009F1779" w:rsidRDefault="00D13B32">
      <w:pPr>
        <w:framePr w:w="5735" w:h="791" w:wrap="auto" w:hAnchor="margin" w:x="374" w:y="3061"/>
        <w:spacing w:line="249" w:lineRule="exact"/>
        <w:rPr>
          <w:rFonts w:ascii="Times New Roman" w:hAnsi="Times New Roman" w:cs="Times New Roman"/>
          <w:i/>
          <w:sz w:val="23"/>
          <w:szCs w:val="24"/>
        </w:rPr>
      </w:pPr>
      <w:r w:rsidRPr="009F1779">
        <w:rPr>
          <w:rFonts w:ascii="Times New Roman" w:hAnsi="Times New Roman" w:cs="Times New Roman"/>
          <w:b/>
          <w:sz w:val="23"/>
          <w:szCs w:val="24"/>
        </w:rPr>
        <w:t>Ratop</w:t>
      </w:r>
      <w:r w:rsidR="00485E08"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no </w:t>
      </w:r>
      <w:r w:rsidRPr="009F1779">
        <w:rPr>
          <w:rFonts w:ascii="Times New Roman" w:hAnsi="Times New Roman" w:cs="Times New Roman"/>
          <w:b/>
          <w:i/>
          <w:sz w:val="23"/>
          <w:szCs w:val="24"/>
        </w:rPr>
        <w:t xml:space="preserve">ou </w:t>
      </w:r>
      <w:r w:rsidRPr="009F1779">
        <w:rPr>
          <w:rFonts w:ascii="Times New Roman" w:hAnsi="Times New Roman" w:cs="Times New Roman"/>
          <w:b/>
          <w:sz w:val="23"/>
          <w:szCs w:val="24"/>
        </w:rPr>
        <w:t>Ratop</w:t>
      </w:r>
      <w:r w:rsidR="000A34F2" w:rsidRPr="009F1779">
        <w:rPr>
          <w:rFonts w:ascii="Times New Roman" w:hAnsi="Times New Roman" w:cs="Times New Roman"/>
          <w:b/>
          <w:sz w:val="23"/>
          <w:szCs w:val="24"/>
          <w:u w:val="single"/>
        </w:rPr>
        <w:t>é</w:t>
      </w:r>
      <w:r w:rsidR="000A34F2" w:rsidRPr="009F1779">
        <w:rPr>
          <w:rFonts w:ascii="Times New Roman" w:hAnsi="Times New Roman" w:cs="Times New Roman"/>
          <w:b/>
          <w:sz w:val="23"/>
          <w:szCs w:val="24"/>
        </w:rPr>
        <w:t>g</w:t>
      </w:r>
      <w:r w:rsidRPr="009F1779">
        <w:rPr>
          <w:rFonts w:ascii="Times New Roman" w:hAnsi="Times New Roman" w:cs="Times New Roman"/>
          <w:b/>
          <w:sz w:val="23"/>
          <w:szCs w:val="24"/>
        </w:rPr>
        <w:t xml:space="preserve">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Chauve-souris. </w:t>
      </w:r>
    </w:p>
    <w:p w:rsidR="00246BC8" w:rsidRPr="009F1779" w:rsidRDefault="00D13B32">
      <w:pPr>
        <w:framePr w:w="5735" w:h="791" w:wrap="auto" w:hAnchor="margin" w:x="374" w:y="3061"/>
        <w:spacing w:line="479" w:lineRule="exact"/>
        <w:rPr>
          <w:rFonts w:ascii="Times New Roman" w:hAnsi="Times New Roman" w:cs="Times New Roman"/>
          <w:i/>
          <w:sz w:val="23"/>
          <w:szCs w:val="24"/>
        </w:rPr>
      </w:pPr>
      <w:r w:rsidRPr="009F1779">
        <w:rPr>
          <w:rFonts w:ascii="Times New Roman" w:hAnsi="Times New Roman" w:cs="Times New Roman"/>
          <w:b/>
          <w:sz w:val="23"/>
          <w:szCs w:val="24"/>
        </w:rPr>
        <w:t xml:space="preserve">Razîn </w:t>
      </w:r>
      <w:r w:rsidR="00EA6DBA" w:rsidRPr="009F1779">
        <w:rPr>
          <w:rFonts w:ascii="Times New Roman" w:hAnsi="Times New Roman" w:cs="Times New Roman"/>
          <w:w w:val="82"/>
          <w:sz w:val="16"/>
          <w:szCs w:val="24"/>
        </w:rPr>
        <w:t>(M)</w:t>
      </w:r>
      <w:r w:rsidRPr="009F1779">
        <w:rPr>
          <w:rFonts w:ascii="Times New Roman" w:hAnsi="Times New Roman" w:cs="Times New Roman"/>
          <w:w w:val="82"/>
          <w:sz w:val="16"/>
          <w:szCs w:val="24"/>
        </w:rPr>
        <w:t xml:space="preserve"> </w:t>
      </w:r>
      <w:r w:rsidR="00EA6DBA" w:rsidRPr="009F1779">
        <w:rPr>
          <w:rFonts w:ascii="Times New Roman" w:hAnsi="Times New Roman" w:cs="Times New Roman"/>
          <w:w w:val="82"/>
          <w:sz w:val="16"/>
          <w:szCs w:val="24"/>
        </w:rPr>
        <w:t>(R)</w:t>
      </w:r>
      <w:r w:rsidRPr="009F1779">
        <w:rPr>
          <w:rFonts w:ascii="Times New Roman" w:hAnsi="Times New Roman" w:cs="Times New Roman"/>
          <w:w w:val="82"/>
          <w:sz w:val="16"/>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Arazîn </w:t>
      </w:r>
      <w:r w:rsidR="00EA6DBA" w:rsidRPr="009F1779">
        <w:rPr>
          <w:rFonts w:ascii="Times New Roman" w:hAnsi="Times New Roman" w:cs="Times New Roman"/>
          <w:w w:val="82"/>
          <w:sz w:val="16"/>
          <w:szCs w:val="24"/>
        </w:rPr>
        <w:t>(R)</w:t>
      </w:r>
      <w:r w:rsidRPr="009F1779">
        <w:rPr>
          <w:rFonts w:ascii="Times New Roman" w:hAnsi="Times New Roman" w:cs="Times New Roman"/>
          <w:w w:val="82"/>
          <w:sz w:val="16"/>
          <w:szCs w:val="24"/>
        </w:rPr>
        <w:t xml:space="preserve"> : </w:t>
      </w:r>
      <w:r w:rsidRPr="009F1779">
        <w:rPr>
          <w:rFonts w:ascii="Times New Roman" w:hAnsi="Times New Roman" w:cs="Times New Roman"/>
          <w:i/>
          <w:sz w:val="23"/>
          <w:szCs w:val="24"/>
        </w:rPr>
        <w:t xml:space="preserve">Raisin </w:t>
      </w:r>
      <w:r w:rsidRPr="009F1779">
        <w:rPr>
          <w:rFonts w:ascii="Times New Roman" w:hAnsi="Times New Roman" w:cs="Times New Roman"/>
          <w:sz w:val="23"/>
          <w:szCs w:val="24"/>
        </w:rPr>
        <w:t xml:space="preserve">; Ûn arazîn : </w:t>
      </w:r>
      <w:r w:rsidRPr="009F1779">
        <w:rPr>
          <w:rFonts w:ascii="Times New Roman" w:hAnsi="Times New Roman" w:cs="Times New Roman"/>
          <w:i/>
          <w:sz w:val="23"/>
          <w:szCs w:val="24"/>
        </w:rPr>
        <w:t xml:space="preserve">Un raisin. </w:t>
      </w:r>
    </w:p>
    <w:p w:rsidR="00246BC8" w:rsidRPr="009F1779" w:rsidRDefault="00D13B32">
      <w:pPr>
        <w:framePr w:w="5711" w:h="259" w:wrap="auto" w:hAnchor="margin" w:x="374" w:y="407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Razouêr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Rasoir. </w:t>
      </w:r>
    </w:p>
    <w:p w:rsidR="00246BC8" w:rsidRPr="009F1779" w:rsidRDefault="00D13B32">
      <w:pPr>
        <w:framePr w:w="5711" w:h="297" w:wrap="auto" w:hAnchor="margin" w:x="374" w:y="4588"/>
        <w:spacing w:line="254" w:lineRule="exact"/>
        <w:rPr>
          <w:rFonts w:ascii="Times New Roman" w:hAnsi="Times New Roman" w:cs="Times New Roman"/>
          <w:i/>
          <w:sz w:val="23"/>
          <w:szCs w:val="24"/>
        </w:rPr>
      </w:pPr>
      <w:r w:rsidRPr="009F1779">
        <w:rPr>
          <w:rFonts w:ascii="Times New Roman" w:hAnsi="Times New Roman" w:cs="Times New Roman"/>
          <w:b/>
          <w:sz w:val="23"/>
          <w:szCs w:val="24"/>
        </w:rPr>
        <w:t>Réaparêché</w:t>
      </w:r>
      <w:r w:rsidRPr="009F1779">
        <w:rPr>
          <w:rFonts w:ascii="Times New Roman" w:hAnsi="Times New Roman" w:cs="Times New Roman"/>
          <w:sz w:val="23"/>
          <w:szCs w:val="24"/>
        </w:rPr>
        <w:t xml:space="preserve"> : </w:t>
      </w:r>
      <w:r w:rsidRPr="009F1779">
        <w:rPr>
          <w:rFonts w:ascii="Times New Roman" w:hAnsi="Times New Roman" w:cs="Times New Roman"/>
          <w:i/>
          <w:sz w:val="23"/>
          <w:szCs w:val="24"/>
        </w:rPr>
        <w:t xml:space="preserve">Réapparaître. </w:t>
      </w:r>
    </w:p>
    <w:p w:rsidR="00246BC8" w:rsidRPr="009F1779" w:rsidRDefault="00D13B32">
      <w:pPr>
        <w:framePr w:w="7996" w:h="580" w:wrap="auto" w:hAnchor="margin" w:x="374" w:y="5082"/>
        <w:spacing w:line="278" w:lineRule="exact"/>
        <w:ind w:left="1228" w:hanging="1228"/>
        <w:rPr>
          <w:rFonts w:ascii="Times New Roman" w:hAnsi="Times New Roman" w:cs="Times New Roman"/>
          <w:sz w:val="23"/>
          <w:szCs w:val="24"/>
        </w:rPr>
      </w:pPr>
      <w:r w:rsidRPr="009F1779">
        <w:rPr>
          <w:rFonts w:ascii="Times New Roman" w:hAnsi="Times New Roman" w:cs="Times New Roman"/>
          <w:b/>
          <w:sz w:val="23"/>
          <w:szCs w:val="24"/>
        </w:rPr>
        <w:t xml:space="preserve">Rébéngut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Revenu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(impôt sur le revenu)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en ce qui concerne quelqu'un qui est revenu, on dit: </w:t>
      </w:r>
      <w:r w:rsidRPr="009F1779">
        <w:rPr>
          <w:rFonts w:ascii="Times New Roman" w:hAnsi="Times New Roman" w:cs="Times New Roman"/>
          <w:sz w:val="23"/>
          <w:szCs w:val="24"/>
          <w:u w:val="single"/>
        </w:rPr>
        <w:t>és tou</w:t>
      </w:r>
      <w:r w:rsidR="00D07FFE" w:rsidRPr="009F1779">
        <w:rPr>
          <w:rFonts w:ascii="Times New Roman" w:hAnsi="Times New Roman" w:cs="Times New Roman"/>
          <w:sz w:val="23"/>
          <w:szCs w:val="24"/>
          <w:u w:val="single"/>
        </w:rPr>
        <w:t>rn</w:t>
      </w:r>
      <w:r w:rsidRPr="009F1779">
        <w:rPr>
          <w:rFonts w:ascii="Times New Roman" w:hAnsi="Times New Roman" w:cs="Times New Roman"/>
          <w:sz w:val="23"/>
          <w:szCs w:val="24"/>
          <w:u w:val="single"/>
        </w:rPr>
        <w:t>at</w:t>
      </w:r>
      <w:r w:rsidRPr="009F1779">
        <w:rPr>
          <w:rFonts w:ascii="Times New Roman" w:hAnsi="Times New Roman" w:cs="Times New Roman"/>
          <w:i/>
          <w:sz w:val="23"/>
          <w:szCs w:val="24"/>
        </w:rPr>
        <w:t xml:space="preserve"> (et non </w:t>
      </w:r>
      <w:r w:rsidRPr="009F1779">
        <w:rPr>
          <w:rFonts w:ascii="Times New Roman" w:hAnsi="Times New Roman" w:cs="Times New Roman"/>
          <w:sz w:val="23"/>
          <w:szCs w:val="24"/>
        </w:rPr>
        <w:t xml:space="preserve">és rébéngut). </w:t>
      </w:r>
    </w:p>
    <w:p w:rsidR="00246BC8" w:rsidRPr="009F1779" w:rsidRDefault="00D13B32">
      <w:pPr>
        <w:framePr w:w="5716" w:h="263" w:wrap="auto" w:hAnchor="margin" w:x="369" w:y="5874"/>
        <w:spacing w:line="249" w:lineRule="exact"/>
        <w:rPr>
          <w:rFonts w:ascii="Times New Roman" w:hAnsi="Times New Roman" w:cs="Times New Roman"/>
          <w:i/>
          <w:sz w:val="23"/>
          <w:szCs w:val="24"/>
        </w:rPr>
      </w:pPr>
      <w:r w:rsidRPr="009F1779">
        <w:rPr>
          <w:rFonts w:ascii="Times New Roman" w:hAnsi="Times New Roman" w:cs="Times New Roman"/>
          <w:b/>
          <w:sz w:val="23"/>
          <w:szCs w:val="24"/>
        </w:rPr>
        <w:t xml:space="preserve">Rébésan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Vairon. </w:t>
      </w:r>
    </w:p>
    <w:p w:rsidR="00246BC8" w:rsidRPr="009F1779" w:rsidRDefault="00D13B32">
      <w:pPr>
        <w:framePr w:w="5721" w:h="254" w:wrap="auto" w:hAnchor="margin" w:x="364" w:y="6397"/>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Rébira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Retourner. </w:t>
      </w:r>
    </w:p>
    <w:p w:rsidR="00246BC8" w:rsidRPr="009F1779" w:rsidRDefault="00D13B32">
      <w:pPr>
        <w:framePr w:w="5721" w:h="263" w:wrap="auto" w:hAnchor="margin" w:x="364" w:y="6901"/>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Rébiro-té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Retourne-toi. </w:t>
      </w:r>
    </w:p>
    <w:p w:rsidR="00246BC8" w:rsidRPr="009F1779" w:rsidRDefault="00D13B32">
      <w:pPr>
        <w:framePr w:w="8966" w:h="614" w:wrap="auto" w:hAnchor="margin" w:x="359" w:y="7333"/>
        <w:spacing w:line="307" w:lineRule="exact"/>
        <w:ind w:left="1497" w:right="4" w:hanging="1497"/>
        <w:rPr>
          <w:rFonts w:ascii="Times New Roman" w:hAnsi="Times New Roman" w:cs="Times New Roman"/>
          <w:i/>
          <w:sz w:val="23"/>
          <w:szCs w:val="24"/>
        </w:rPr>
      </w:pPr>
      <w:r w:rsidRPr="009F1779">
        <w:rPr>
          <w:rFonts w:ascii="Times New Roman" w:hAnsi="Times New Roman" w:cs="Times New Roman"/>
          <w:b/>
          <w:sz w:val="23"/>
          <w:szCs w:val="24"/>
        </w:rPr>
        <w:t xml:space="preserve">Rébiscoulat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a repris de l'énergie, du tonus, de la personnalité, suite à une maladie ou un accident. </w:t>
      </w:r>
    </w:p>
    <w:p w:rsidR="00246BC8" w:rsidRPr="009F1779" w:rsidRDefault="00D13B32">
      <w:pPr>
        <w:framePr w:w="7257" w:h="643" w:wrap="auto" w:hAnchor="margin" w:x="359" w:y="8135"/>
        <w:spacing w:line="278" w:lineRule="exact"/>
        <w:ind w:left="1228" w:hanging="1228"/>
        <w:rPr>
          <w:rFonts w:ascii="Times New Roman" w:hAnsi="Times New Roman" w:cs="Times New Roman"/>
          <w:i/>
          <w:sz w:val="23"/>
          <w:szCs w:val="24"/>
        </w:rPr>
      </w:pPr>
      <w:r w:rsidRPr="009F1779">
        <w:rPr>
          <w:rFonts w:ascii="Times New Roman" w:hAnsi="Times New Roman" w:cs="Times New Roman"/>
          <w:b/>
          <w:sz w:val="23"/>
          <w:szCs w:val="24"/>
        </w:rPr>
        <w:t xml:space="preserve">Rébouchê: </w:t>
      </w:r>
      <w:r w:rsidRPr="009F1779">
        <w:rPr>
          <w:rFonts w:ascii="Times New Roman" w:hAnsi="Times New Roman" w:cs="Times New Roman"/>
          <w:i/>
          <w:sz w:val="23"/>
          <w:szCs w:val="24"/>
        </w:rPr>
        <w:t xml:space="preserve">Se dit d'une personne contrariante, trouvant toujours </w:t>
      </w:r>
      <w:r w:rsidRPr="009F1779">
        <w:rPr>
          <w:rFonts w:ascii="Times New Roman" w:hAnsi="Times New Roman" w:cs="Times New Roman"/>
          <w:i/>
          <w:w w:val="121"/>
          <w:sz w:val="23"/>
          <w:szCs w:val="24"/>
        </w:rPr>
        <w:t xml:space="preserve">à </w:t>
      </w:r>
      <w:r w:rsidRPr="009F1779">
        <w:rPr>
          <w:rFonts w:ascii="Times New Roman" w:hAnsi="Times New Roman" w:cs="Times New Roman"/>
          <w:i/>
          <w:sz w:val="23"/>
          <w:szCs w:val="24"/>
        </w:rPr>
        <w:t xml:space="preserve">redire (syn. : </w:t>
      </w:r>
      <w:r w:rsidRPr="009F1779">
        <w:rPr>
          <w:rFonts w:ascii="Times New Roman" w:hAnsi="Times New Roman" w:cs="Times New Roman"/>
          <w:sz w:val="23"/>
          <w:szCs w:val="24"/>
        </w:rPr>
        <w:t xml:space="preserve">Déspitous </w:t>
      </w:r>
      <w:r w:rsidRPr="009F1779">
        <w:rPr>
          <w:rFonts w:ascii="Times New Roman" w:hAnsi="Times New Roman" w:cs="Times New Roman"/>
          <w:i/>
          <w:sz w:val="23"/>
          <w:szCs w:val="24"/>
        </w:rPr>
        <w:t xml:space="preserve">). </w:t>
      </w:r>
    </w:p>
    <w:p w:rsidR="00246BC8" w:rsidRPr="009F1779" w:rsidRDefault="00D13B32">
      <w:pPr>
        <w:framePr w:w="5711" w:h="211" w:wrap="auto" w:hAnchor="margin" w:x="374" w:y="8956"/>
        <w:spacing w:line="211" w:lineRule="exact"/>
        <w:ind w:left="4406"/>
        <w:rPr>
          <w:rFonts w:ascii="Times New Roman" w:hAnsi="Times New Roman" w:cs="Times New Roman"/>
          <w:sz w:val="19"/>
          <w:szCs w:val="24"/>
        </w:rPr>
      </w:pPr>
      <w:r w:rsidRPr="009F1779">
        <w:rPr>
          <w:rFonts w:ascii="Times New Roman" w:hAnsi="Times New Roman" w:cs="Times New Roman"/>
          <w:sz w:val="19"/>
          <w:szCs w:val="24"/>
        </w:rPr>
        <w:t xml:space="preserve">115 </w:t>
      </w:r>
    </w:p>
    <w:p w:rsidR="00246BC8" w:rsidRPr="009F1779" w:rsidRDefault="00246BC8">
      <w:pPr>
        <w:rPr>
          <w:rFonts w:ascii="Times New Roman" w:hAnsi="Times New Roman" w:cs="Times New Roman"/>
          <w:sz w:val="19"/>
          <w:szCs w:val="24"/>
        </w:rPr>
        <w:sectPr w:rsidR="00246BC8" w:rsidRPr="009F1779">
          <w:pgSz w:w="11900" w:h="16840"/>
          <w:pgMar w:top="6775" w:right="1368" w:bottom="360" w:left="120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255" w:h="364" w:wrap="auto" w:hAnchor="margin" w:x="363" w:y="359"/>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Réboujîou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Regain ( herbe qui repousse après la fenaison). </w:t>
      </w:r>
    </w:p>
    <w:p w:rsidR="00246BC8" w:rsidRPr="009F1779" w:rsidRDefault="00D13B32">
      <w:pPr>
        <w:framePr w:w="479" w:h="6067" w:wrap="auto" w:hAnchor="margin" w:x="10395" w:y="-921"/>
        <w:rPr>
          <w:rFonts w:ascii="Times New Roman" w:hAnsi="Times New Roman" w:cs="Times New Roman"/>
          <w:sz w:val="23"/>
          <w:szCs w:val="24"/>
        </w:rPr>
      </w:pPr>
      <w:r w:rsidRPr="009F1779">
        <w:rPr>
          <w:rFonts w:ascii="Times New Roman" w:hAnsi="Times New Roman" w:cs="Times New Roman"/>
          <w:sz w:val="23"/>
          <w:szCs w:val="24"/>
        </w:rPr>
        <w:pict>
          <v:shape id="_x0000_i1192" type="#_x0000_t75" style="width:24pt;height:303pt" o:allowincell="f">
            <v:imagedata r:id="rId218" o:title=""/>
          </v:shape>
        </w:pict>
      </w:r>
    </w:p>
    <w:p w:rsidR="00246BC8" w:rsidRPr="009F1779" w:rsidRDefault="00D13B32">
      <w:pPr>
        <w:framePr w:w="8255" w:h="331" w:wrap="auto" w:hAnchor="margin" w:x="363" w:y="892"/>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Récacta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Reprendre, récupérér. </w:t>
      </w:r>
    </w:p>
    <w:p w:rsidR="00246BC8" w:rsidRPr="009F1779" w:rsidRDefault="00D13B32">
      <w:pPr>
        <w:framePr w:w="8255" w:h="763" w:wrap="auto" w:hAnchor="margin" w:x="363" w:y="1425"/>
        <w:spacing w:line="283" w:lineRule="exact"/>
        <w:rPr>
          <w:rFonts w:ascii="Times New Roman" w:hAnsi="Times New Roman" w:cs="Times New Roman"/>
          <w:i/>
          <w:sz w:val="23"/>
          <w:szCs w:val="24"/>
        </w:rPr>
      </w:pPr>
      <w:r w:rsidRPr="009F1779">
        <w:rPr>
          <w:rFonts w:ascii="Times New Roman" w:hAnsi="Times New Roman" w:cs="Times New Roman"/>
          <w:b/>
          <w:sz w:val="23"/>
          <w:szCs w:val="24"/>
        </w:rPr>
        <w:t>Réc</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bé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Recevoir. </w:t>
      </w:r>
    </w:p>
    <w:p w:rsidR="00246BC8" w:rsidRPr="009F1779" w:rsidRDefault="00D13B32">
      <w:pPr>
        <w:framePr w:w="8255" w:h="763" w:wrap="auto" w:hAnchor="margin" w:x="363" w:y="1425"/>
        <w:spacing w:line="465" w:lineRule="exact"/>
        <w:ind w:left="14"/>
        <w:rPr>
          <w:rFonts w:ascii="Times New Roman" w:hAnsi="Times New Roman" w:cs="Times New Roman"/>
          <w:i/>
          <w:sz w:val="23"/>
          <w:szCs w:val="24"/>
        </w:rPr>
      </w:pPr>
      <w:r w:rsidRPr="009F1779">
        <w:rPr>
          <w:rFonts w:ascii="Times New Roman" w:hAnsi="Times New Roman" w:cs="Times New Roman"/>
          <w:b/>
          <w:sz w:val="23"/>
          <w:szCs w:val="24"/>
        </w:rPr>
        <w:t xml:space="preserve">Récoubri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Recouvrir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Récoubri ûn lîbé : </w:t>
      </w:r>
      <w:r w:rsidRPr="009F1779">
        <w:rPr>
          <w:rFonts w:ascii="Times New Roman" w:hAnsi="Times New Roman" w:cs="Times New Roman"/>
          <w:i/>
          <w:sz w:val="23"/>
          <w:szCs w:val="24"/>
        </w:rPr>
        <w:t xml:space="preserve">Recouvrir un livre. </w:t>
      </w:r>
    </w:p>
    <w:p w:rsidR="00246BC8" w:rsidRPr="009F1779" w:rsidRDefault="00D13B32">
      <w:pPr>
        <w:framePr w:w="8255" w:h="249" w:wrap="auto" w:hAnchor="margin" w:x="363" w:y="2413"/>
        <w:spacing w:line="239" w:lineRule="exact"/>
        <w:ind w:left="4"/>
        <w:rPr>
          <w:rFonts w:ascii="Times New Roman" w:hAnsi="Times New Roman" w:cs="Times New Roman"/>
          <w:i/>
          <w:sz w:val="23"/>
          <w:szCs w:val="24"/>
        </w:rPr>
      </w:pPr>
      <w:r w:rsidRPr="009F1779">
        <w:rPr>
          <w:rFonts w:ascii="Times New Roman" w:hAnsi="Times New Roman" w:cs="Times New Roman"/>
          <w:b/>
          <w:w w:val="106"/>
          <w:sz w:val="22"/>
          <w:szCs w:val="24"/>
        </w:rPr>
        <w:t xml:space="preserve">Récoûzé </w:t>
      </w:r>
      <w:r w:rsidRPr="009F1779">
        <w:rPr>
          <w:rFonts w:ascii="Times New Roman" w:hAnsi="Times New Roman" w:cs="Times New Roman"/>
          <w:w w:val="106"/>
          <w:sz w:val="22"/>
          <w:szCs w:val="24"/>
        </w:rPr>
        <w:t xml:space="preserve">: </w:t>
      </w:r>
      <w:r w:rsidRPr="009F1779">
        <w:rPr>
          <w:rFonts w:ascii="Times New Roman" w:hAnsi="Times New Roman" w:cs="Times New Roman"/>
          <w:i/>
          <w:sz w:val="23"/>
          <w:szCs w:val="24"/>
        </w:rPr>
        <w:t xml:space="preserve">Recoudre. </w:t>
      </w:r>
    </w:p>
    <w:p w:rsidR="00246BC8" w:rsidRPr="009F1779" w:rsidRDefault="00D13B32">
      <w:pPr>
        <w:framePr w:w="8793" w:h="758" w:wrap="auto" w:hAnchor="margin" w:x="363" w:y="2903"/>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Récura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Ouvrir deux sillons </w:t>
      </w:r>
    </w:p>
    <w:p w:rsidR="00246BC8" w:rsidRPr="009F1779" w:rsidRDefault="00D13B32">
      <w:pPr>
        <w:framePr w:w="8793" w:h="758" w:wrap="auto" w:hAnchor="margin" w:x="363" w:y="2903"/>
        <w:spacing w:line="235" w:lineRule="exact"/>
        <w:ind w:left="1017" w:right="9"/>
        <w:rPr>
          <w:rFonts w:ascii="Times New Roman" w:hAnsi="Times New Roman" w:cs="Times New Roman"/>
          <w:sz w:val="19"/>
          <w:szCs w:val="24"/>
        </w:rPr>
      </w:pPr>
      <w:r w:rsidRPr="009F1779">
        <w:rPr>
          <w:rFonts w:ascii="Times New Roman" w:hAnsi="Times New Roman" w:cs="Times New Roman"/>
          <w:sz w:val="19"/>
          <w:szCs w:val="24"/>
        </w:rPr>
        <w:t xml:space="preserve">(l'un versant la terre </w:t>
      </w:r>
      <w:r w:rsidRPr="009F1779">
        <w:rPr>
          <w:rFonts w:ascii="Times New Roman" w:hAnsi="Times New Roman" w:cs="Times New Roman"/>
          <w:w w:val="109"/>
          <w:sz w:val="19"/>
          <w:szCs w:val="24"/>
        </w:rPr>
        <w:t xml:space="preserve">à </w:t>
      </w:r>
      <w:r w:rsidRPr="009F1779">
        <w:rPr>
          <w:rFonts w:ascii="Times New Roman" w:hAnsi="Times New Roman" w:cs="Times New Roman"/>
          <w:sz w:val="19"/>
          <w:szCs w:val="24"/>
        </w:rPr>
        <w:t xml:space="preserve">droite, l'autre </w:t>
      </w:r>
      <w:r w:rsidRPr="009F1779">
        <w:rPr>
          <w:rFonts w:ascii="Times New Roman" w:hAnsi="Times New Roman" w:cs="Times New Roman"/>
          <w:w w:val="109"/>
          <w:sz w:val="19"/>
          <w:szCs w:val="24"/>
        </w:rPr>
        <w:t xml:space="preserve">à </w:t>
      </w:r>
      <w:r w:rsidRPr="009F1779">
        <w:rPr>
          <w:rFonts w:ascii="Times New Roman" w:hAnsi="Times New Roman" w:cs="Times New Roman"/>
          <w:sz w:val="19"/>
          <w:szCs w:val="24"/>
        </w:rPr>
        <w:t xml:space="preserve">gauche, de façon </w:t>
      </w:r>
      <w:r w:rsidRPr="009F1779">
        <w:rPr>
          <w:rFonts w:ascii="Times New Roman" w:hAnsi="Times New Roman" w:cs="Times New Roman"/>
          <w:w w:val="109"/>
          <w:sz w:val="19"/>
          <w:szCs w:val="24"/>
        </w:rPr>
        <w:t xml:space="preserve">à </w:t>
      </w:r>
      <w:r w:rsidRPr="009F1779">
        <w:rPr>
          <w:rFonts w:ascii="Times New Roman" w:hAnsi="Times New Roman" w:cs="Times New Roman"/>
          <w:sz w:val="19"/>
          <w:szCs w:val="24"/>
        </w:rPr>
        <w:t xml:space="preserve">ne pas couvrir d'éventuelles mauvaises herbes en refermant, herbes qui ne manqueraient pas de réapparaître très rapidement). </w:t>
      </w:r>
    </w:p>
    <w:p w:rsidR="00246BC8" w:rsidRPr="009F1779" w:rsidRDefault="00D13B32">
      <w:pPr>
        <w:framePr w:w="8255" w:h="302" w:wrap="auto" w:hAnchor="margin" w:x="363" w:y="3863"/>
        <w:spacing w:line="283" w:lineRule="exact"/>
        <w:rPr>
          <w:rFonts w:ascii="Times New Roman" w:hAnsi="Times New Roman" w:cs="Times New Roman"/>
          <w:i/>
          <w:sz w:val="23"/>
          <w:szCs w:val="24"/>
        </w:rPr>
      </w:pPr>
      <w:r w:rsidRPr="009F1779">
        <w:rPr>
          <w:rFonts w:ascii="Times New Roman" w:hAnsi="Times New Roman" w:cs="Times New Roman"/>
          <w:b/>
          <w:sz w:val="23"/>
          <w:szCs w:val="24"/>
        </w:rPr>
        <w:t>R</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Beaucoup. </w:t>
      </w:r>
    </w:p>
    <w:p w:rsidR="00246BC8" w:rsidRPr="009F1779" w:rsidRDefault="00D13B32">
      <w:pPr>
        <w:framePr w:w="8255" w:h="302" w:wrap="auto" w:hAnchor="margin" w:x="363" w:y="4367"/>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Réêstouilla: </w:t>
      </w:r>
      <w:r w:rsidRPr="009F1779">
        <w:rPr>
          <w:rFonts w:ascii="Times New Roman" w:hAnsi="Times New Roman" w:cs="Times New Roman"/>
          <w:i/>
          <w:sz w:val="23"/>
          <w:szCs w:val="24"/>
        </w:rPr>
        <w:t xml:space="preserve">Réensemencer en blé une parcelle qui l'était déjà l'année précédente. </w:t>
      </w:r>
    </w:p>
    <w:p w:rsidR="00246BC8" w:rsidRPr="009F1779" w:rsidRDefault="00D13B32">
      <w:pPr>
        <w:framePr w:w="8255" w:h="307" w:wrap="auto" w:hAnchor="margin" w:x="363" w:y="4876"/>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Réfugiât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Réfugié. </w:t>
      </w:r>
    </w:p>
    <w:p w:rsidR="00246BC8" w:rsidRPr="009F1779" w:rsidRDefault="00D13B32">
      <w:pPr>
        <w:framePr w:w="8255" w:h="311" w:wrap="auto" w:hAnchor="margin" w:x="363" w:y="5380"/>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Régâgno tâtios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Personne qui a les dents en avant, débordant la lèvre inférieure. </w:t>
      </w:r>
    </w:p>
    <w:p w:rsidR="00246BC8" w:rsidRPr="009F1779" w:rsidRDefault="00D13B32">
      <w:pPr>
        <w:framePr w:w="8255" w:h="307" w:wrap="auto" w:hAnchor="margin" w:x="363" w:y="5884"/>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Régâtchion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Mue des poules (changement de plumes). </w:t>
      </w:r>
    </w:p>
    <w:p w:rsidR="00246BC8" w:rsidRPr="009F1779" w:rsidRDefault="00D13B32">
      <w:pPr>
        <w:framePr w:w="8255" w:h="307" w:wrap="auto" w:hAnchor="margin" w:x="363" w:y="6397"/>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Régâto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Cravate. </w:t>
      </w:r>
    </w:p>
    <w:p w:rsidR="00246BC8" w:rsidRPr="009F1779" w:rsidRDefault="00D13B32">
      <w:pPr>
        <w:framePr w:w="8260" w:h="311" w:wrap="auto" w:hAnchor="margin" w:x="359" w:y="6901"/>
        <w:spacing w:line="283" w:lineRule="exact"/>
        <w:rPr>
          <w:rFonts w:ascii="Times New Roman" w:hAnsi="Times New Roman" w:cs="Times New Roman"/>
          <w:i/>
          <w:sz w:val="23"/>
          <w:szCs w:val="24"/>
        </w:rPr>
      </w:pPr>
      <w:r w:rsidRPr="009F1779">
        <w:rPr>
          <w:rFonts w:ascii="Times New Roman" w:hAnsi="Times New Roman" w:cs="Times New Roman"/>
          <w:b/>
          <w:sz w:val="23"/>
          <w:szCs w:val="24"/>
        </w:rPr>
        <w:t>Régént, Ré</w:t>
      </w:r>
      <w:r w:rsidR="00485E08" w:rsidRPr="009F1779">
        <w:rPr>
          <w:rFonts w:ascii="Times New Roman" w:hAnsi="Times New Roman" w:cs="Times New Roman"/>
          <w:b/>
          <w:sz w:val="23"/>
          <w:szCs w:val="24"/>
        </w:rPr>
        <w:t>g</w:t>
      </w:r>
      <w:r w:rsidR="00485E08"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Instituteur, Institutrice. </w:t>
      </w:r>
    </w:p>
    <w:p w:rsidR="00246BC8" w:rsidRPr="009F1779" w:rsidRDefault="00D13B32">
      <w:pPr>
        <w:framePr w:w="8279" w:h="316" w:wrap="auto" w:hAnchor="margin" w:x="363" w:y="7396"/>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Réglat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Réglé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Aco </w:t>
      </w:r>
      <w:r w:rsidRPr="009F1779">
        <w:rPr>
          <w:rFonts w:ascii="Times New Roman" w:hAnsi="Times New Roman" w:cs="Times New Roman"/>
          <w:w w:val="80"/>
          <w:sz w:val="24"/>
          <w:szCs w:val="24"/>
        </w:rPr>
        <w:t xml:space="preserve">és </w:t>
      </w:r>
      <w:r w:rsidRPr="009F1779">
        <w:rPr>
          <w:rFonts w:ascii="Times New Roman" w:hAnsi="Times New Roman" w:cs="Times New Roman"/>
          <w:sz w:val="22"/>
          <w:szCs w:val="24"/>
        </w:rPr>
        <w:t xml:space="preserve">réglat, né parlon pa mey : </w:t>
      </w:r>
      <w:r w:rsidRPr="009F1779">
        <w:rPr>
          <w:rFonts w:ascii="Times New Roman" w:hAnsi="Times New Roman" w:cs="Times New Roman"/>
          <w:i/>
          <w:sz w:val="23"/>
          <w:szCs w:val="24"/>
        </w:rPr>
        <w:t xml:space="preserve">Ça c 'est réglé, on n'en parle plus. </w:t>
      </w:r>
    </w:p>
    <w:p w:rsidR="00246BC8" w:rsidRPr="009F1779" w:rsidRDefault="00D13B32">
      <w:pPr>
        <w:framePr w:w="8255" w:h="307" w:wrap="auto" w:hAnchor="margin" w:x="363" w:y="7909"/>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Rêgo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Raie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raie, un sillon. </w:t>
      </w:r>
    </w:p>
    <w:p w:rsidR="00246BC8" w:rsidRPr="009F1779" w:rsidRDefault="00D13B32">
      <w:pPr>
        <w:framePr w:w="8255" w:h="259" w:wrap="auto" w:hAnchor="margin" w:x="363" w:y="8418"/>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Réhâoussa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Rehausser. </w:t>
      </w:r>
    </w:p>
    <w:p w:rsidR="00246BC8" w:rsidRPr="009F1779" w:rsidRDefault="00D13B32">
      <w:pPr>
        <w:framePr w:w="8255" w:h="302" w:wrap="auto" w:hAnchor="margin" w:x="363" w:y="8922"/>
        <w:spacing w:line="239" w:lineRule="exact"/>
        <w:ind w:left="4"/>
        <w:rPr>
          <w:rFonts w:ascii="Times New Roman" w:hAnsi="Times New Roman" w:cs="Times New Roman"/>
          <w:i/>
          <w:sz w:val="23"/>
          <w:szCs w:val="24"/>
        </w:rPr>
      </w:pPr>
      <w:r w:rsidRPr="009F1779">
        <w:rPr>
          <w:rFonts w:ascii="Times New Roman" w:hAnsi="Times New Roman" w:cs="Times New Roman"/>
          <w:b/>
          <w:sz w:val="22"/>
          <w:szCs w:val="24"/>
        </w:rPr>
        <w:t>Rêhê</w:t>
      </w:r>
      <w:r w:rsidRPr="009F1779">
        <w:rPr>
          <w:rFonts w:ascii="Times New Roman" w:hAnsi="Times New Roman" w:cs="Times New Roman"/>
          <w:sz w:val="22"/>
          <w:szCs w:val="24"/>
        </w:rPr>
        <w:t xml:space="preserve"> : </w:t>
      </w:r>
      <w:r w:rsidRPr="009F1779">
        <w:rPr>
          <w:rFonts w:ascii="Times New Roman" w:hAnsi="Times New Roman" w:cs="Times New Roman"/>
          <w:i/>
          <w:sz w:val="23"/>
          <w:szCs w:val="24"/>
        </w:rPr>
        <w:t xml:space="preserve">Refaire. </w:t>
      </w:r>
    </w:p>
    <w:p w:rsidR="00246BC8" w:rsidRPr="009F1779" w:rsidRDefault="00D13B32">
      <w:pPr>
        <w:framePr w:w="8260" w:h="815" w:wrap="auto" w:hAnchor="margin" w:x="359" w:y="9421"/>
        <w:spacing w:line="503" w:lineRule="exact"/>
        <w:ind w:right="6172"/>
        <w:rPr>
          <w:rFonts w:ascii="Times New Roman" w:hAnsi="Times New Roman" w:cs="Times New Roman"/>
          <w:i/>
          <w:sz w:val="23"/>
          <w:szCs w:val="24"/>
        </w:rPr>
      </w:pPr>
      <w:r w:rsidRPr="009F1779">
        <w:rPr>
          <w:rFonts w:ascii="Times New Roman" w:hAnsi="Times New Roman" w:cs="Times New Roman"/>
          <w:b/>
          <w:sz w:val="23"/>
          <w:szCs w:val="24"/>
        </w:rPr>
        <w:t>Réh</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Refendre. </w:t>
      </w:r>
      <w:r w:rsidRPr="009F1779">
        <w:rPr>
          <w:rFonts w:ascii="Times New Roman" w:hAnsi="Times New Roman" w:cs="Times New Roman"/>
          <w:b/>
          <w:sz w:val="23"/>
          <w:szCs w:val="24"/>
        </w:rPr>
        <w:t xml:space="preserve">Réhoûné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Refondre. </w:t>
      </w:r>
    </w:p>
    <w:p w:rsidR="00246BC8" w:rsidRPr="009F1779" w:rsidRDefault="00D13B32">
      <w:pPr>
        <w:framePr w:w="8860" w:h="585" w:wrap="auto" w:hAnchor="margin" w:x="363" w:y="10434"/>
        <w:spacing w:line="278" w:lineRule="exact"/>
        <w:ind w:left="657" w:hanging="657"/>
        <w:rPr>
          <w:rFonts w:ascii="Times New Roman" w:hAnsi="Times New Roman" w:cs="Times New Roman"/>
          <w:i/>
          <w:sz w:val="23"/>
          <w:szCs w:val="24"/>
        </w:rPr>
      </w:pPr>
      <w:r w:rsidRPr="009F1779">
        <w:rPr>
          <w:rFonts w:ascii="Times New Roman" w:hAnsi="Times New Roman" w:cs="Times New Roman"/>
          <w:b/>
          <w:sz w:val="23"/>
          <w:szCs w:val="24"/>
        </w:rPr>
        <w:t xml:space="preserve">Rélaca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Traces humides sur les routes, les pierres, qui remontent du sol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présage de pluie pour certains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Lous camis rélâcont : </w:t>
      </w:r>
      <w:r w:rsidRPr="009F1779">
        <w:rPr>
          <w:rFonts w:ascii="Times New Roman" w:hAnsi="Times New Roman" w:cs="Times New Roman"/>
          <w:i/>
          <w:sz w:val="23"/>
          <w:szCs w:val="24"/>
        </w:rPr>
        <w:t xml:space="preserve">Les chemins remouillent.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38" type="#_x0000_t75" style="position:absolute;left:0;text-align:left;margin-left:-45.6pt;margin-top:589.4pt;width:594.2pt;height:209.25pt;z-index:-9;mso-position-horizontal-relative:margin;mso-position-vertical-relative:margin" wrapcoords="21498 0 18651 0 18651 19822 0 19822 0 21496 21498 21496" o:allowincell="f">
            <v:imagedata r:id="rId219" o:title=""/>
            <w10:wrap type="through" anchorx="margin" anchory="margin"/>
          </v:shape>
        </w:pict>
      </w:r>
    </w:p>
    <w:p w:rsidR="00246BC8" w:rsidRPr="009F1779" w:rsidRDefault="00D13B32">
      <w:pPr>
        <w:framePr w:w="8366" w:h="580" w:wrap="auto" w:hAnchor="margin" w:x="363" w:y="11221"/>
        <w:spacing w:line="259" w:lineRule="exact"/>
        <w:ind w:left="1051" w:right="14" w:hanging="1051"/>
        <w:rPr>
          <w:rFonts w:ascii="Times New Roman" w:hAnsi="Times New Roman" w:cs="Times New Roman"/>
          <w:w w:val="111"/>
          <w:sz w:val="15"/>
          <w:szCs w:val="24"/>
        </w:rPr>
      </w:pPr>
      <w:r w:rsidRPr="009F1779">
        <w:rPr>
          <w:rFonts w:ascii="Times New Roman" w:hAnsi="Times New Roman" w:cs="Times New Roman"/>
          <w:b/>
          <w:sz w:val="23"/>
          <w:szCs w:val="24"/>
        </w:rPr>
        <w:t xml:space="preserve">Réléouâ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Relever les sarments de vigne, afin de pouvoir passer pour les traitements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dit aussi: </w:t>
      </w:r>
      <w:r w:rsidRPr="009F1779">
        <w:rPr>
          <w:rFonts w:ascii="Times New Roman" w:hAnsi="Times New Roman" w:cs="Times New Roman"/>
          <w:sz w:val="22"/>
          <w:szCs w:val="24"/>
        </w:rPr>
        <w:t xml:space="preserve">Troussa la bîgno </w:t>
      </w:r>
      <w:r w:rsidRPr="009F1779">
        <w:rPr>
          <w:rFonts w:ascii="Times New Roman" w:hAnsi="Times New Roman" w:cs="Times New Roman"/>
          <w:w w:val="111"/>
          <w:sz w:val="15"/>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Rama </w:t>
      </w:r>
      <w:r w:rsidRPr="009F1779">
        <w:rPr>
          <w:rFonts w:ascii="Times New Roman" w:hAnsi="Times New Roman" w:cs="Times New Roman"/>
          <w:w w:val="111"/>
          <w:sz w:val="15"/>
          <w:szCs w:val="24"/>
        </w:rPr>
        <w:t xml:space="preserve">(M). </w:t>
      </w:r>
    </w:p>
    <w:p w:rsidR="00246BC8" w:rsidRPr="009F1779" w:rsidRDefault="00D13B32">
      <w:pPr>
        <w:framePr w:w="8255" w:h="307" w:wrap="auto" w:hAnchor="margin" w:x="363" w:y="12004"/>
        <w:spacing w:line="254" w:lineRule="exact"/>
        <w:rPr>
          <w:rFonts w:ascii="Times New Roman" w:hAnsi="Times New Roman" w:cs="Times New Roman"/>
          <w:i/>
          <w:sz w:val="23"/>
          <w:szCs w:val="24"/>
        </w:rPr>
      </w:pPr>
      <w:r w:rsidRPr="009F1779">
        <w:rPr>
          <w:rFonts w:ascii="Times New Roman" w:hAnsi="Times New Roman" w:cs="Times New Roman"/>
          <w:b/>
          <w:sz w:val="23"/>
          <w:szCs w:val="24"/>
        </w:rPr>
        <w:t xml:space="preserve">Rémbouilla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Renvoyer. </w:t>
      </w:r>
    </w:p>
    <w:p w:rsidR="00246BC8" w:rsidRPr="009F1779" w:rsidRDefault="00D13B32">
      <w:pPr>
        <w:framePr w:w="8255" w:h="302" w:wrap="auto" w:hAnchor="margin" w:x="363" w:y="12513"/>
        <w:spacing w:line="283" w:lineRule="exact"/>
        <w:rPr>
          <w:rFonts w:ascii="Times New Roman" w:hAnsi="Times New Roman" w:cs="Times New Roman"/>
          <w:sz w:val="22"/>
          <w:szCs w:val="24"/>
        </w:rPr>
      </w:pPr>
      <w:r w:rsidRPr="009F1779">
        <w:rPr>
          <w:rFonts w:ascii="Times New Roman" w:hAnsi="Times New Roman" w:cs="Times New Roman"/>
          <w:b/>
          <w:sz w:val="23"/>
          <w:szCs w:val="24"/>
        </w:rPr>
        <w:t xml:space="preserve">Rémêdi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Remède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2"/>
          <w:szCs w:val="24"/>
        </w:rPr>
        <w:t xml:space="preserve">Poutînglo. </w:t>
      </w:r>
    </w:p>
    <w:p w:rsidR="00246BC8" w:rsidRPr="009F1779" w:rsidRDefault="00D13B32">
      <w:pPr>
        <w:framePr w:w="8255" w:h="311" w:wrap="auto" w:hAnchor="margin" w:x="363" w:y="13017"/>
        <w:spacing w:line="283" w:lineRule="exact"/>
        <w:rPr>
          <w:rFonts w:ascii="Times New Roman" w:hAnsi="Times New Roman" w:cs="Times New Roman"/>
          <w:i/>
          <w:sz w:val="23"/>
          <w:szCs w:val="24"/>
        </w:rPr>
      </w:pPr>
      <w:r w:rsidRPr="009F1779">
        <w:rPr>
          <w:rFonts w:ascii="Times New Roman" w:hAnsi="Times New Roman" w:cs="Times New Roman"/>
          <w:b/>
          <w:sz w:val="23"/>
          <w:szCs w:val="24"/>
        </w:rPr>
        <w:t xml:space="preserve">Réménda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Remplacer des plants défectueux, ou détruits. </w:t>
      </w:r>
    </w:p>
    <w:p w:rsidR="00246BC8" w:rsidRPr="009F1779" w:rsidRDefault="00D13B32">
      <w:pPr>
        <w:framePr w:w="9014" w:h="849" w:wrap="auto" w:hAnchor="margin" w:x="363" w:y="13530"/>
        <w:spacing w:line="273" w:lineRule="exact"/>
        <w:ind w:left="1435" w:hanging="1435"/>
        <w:rPr>
          <w:rFonts w:ascii="Times New Roman" w:hAnsi="Times New Roman" w:cs="Times New Roman"/>
          <w:i/>
          <w:sz w:val="23"/>
          <w:szCs w:val="24"/>
        </w:rPr>
      </w:pPr>
      <w:r w:rsidRPr="009F1779">
        <w:rPr>
          <w:rFonts w:ascii="Times New Roman" w:hAnsi="Times New Roman" w:cs="Times New Roman"/>
          <w:b/>
          <w:sz w:val="23"/>
          <w:szCs w:val="24"/>
        </w:rPr>
        <w:t xml:space="preserve">Rémoulâdo: </w:t>
      </w:r>
      <w:r w:rsidRPr="009F1779">
        <w:rPr>
          <w:rFonts w:ascii="Times New Roman" w:hAnsi="Times New Roman" w:cs="Times New Roman"/>
          <w:i/>
          <w:sz w:val="23"/>
          <w:szCs w:val="24"/>
        </w:rPr>
        <w:t xml:space="preserve">Corde assez grosse, utilisée pour sécuriser l'attelage du timon d'une charrette ou d'une faucheuse, corde prise au </w:t>
      </w:r>
      <w:r w:rsidRPr="009F1779">
        <w:rPr>
          <w:rFonts w:ascii="Times New Roman" w:hAnsi="Times New Roman" w:cs="Times New Roman"/>
          <w:sz w:val="22"/>
          <w:szCs w:val="24"/>
        </w:rPr>
        <w:t xml:space="preserve">courbet </w:t>
      </w:r>
      <w:r w:rsidRPr="009F1779">
        <w:rPr>
          <w:rFonts w:ascii="Times New Roman" w:hAnsi="Times New Roman" w:cs="Times New Roman"/>
          <w:i/>
          <w:sz w:val="23"/>
          <w:szCs w:val="24"/>
        </w:rPr>
        <w:t xml:space="preserve">du joug unissant les bovins; </w:t>
      </w:r>
    </w:p>
    <w:p w:rsidR="00246BC8" w:rsidRPr="009F1779" w:rsidRDefault="00D13B32">
      <w:pPr>
        <w:framePr w:w="9014" w:h="849" w:wrap="auto" w:hAnchor="margin" w:x="363" w:y="13530"/>
        <w:spacing w:line="278" w:lineRule="exact"/>
        <w:ind w:left="1411"/>
        <w:rPr>
          <w:rFonts w:ascii="Times New Roman" w:hAnsi="Times New Roman" w:cs="Times New Roman"/>
          <w:i/>
          <w:sz w:val="23"/>
          <w:szCs w:val="24"/>
        </w:rPr>
      </w:pPr>
      <w:r w:rsidRPr="009F1779">
        <w:rPr>
          <w:rFonts w:ascii="Times New Roman" w:hAnsi="Times New Roman" w:cs="Times New Roman"/>
          <w:i/>
          <w:sz w:val="23"/>
          <w:szCs w:val="24"/>
        </w:rPr>
        <w:t xml:space="preserve">la cheville sert pour la marche en avant, la </w:t>
      </w:r>
      <w:r w:rsidRPr="009F1779">
        <w:rPr>
          <w:rFonts w:ascii="Times New Roman" w:hAnsi="Times New Roman" w:cs="Times New Roman"/>
          <w:sz w:val="22"/>
          <w:szCs w:val="24"/>
        </w:rPr>
        <w:t xml:space="preserve">rémoulâdo </w:t>
      </w:r>
      <w:r w:rsidRPr="009F1779">
        <w:rPr>
          <w:rFonts w:ascii="Times New Roman" w:hAnsi="Times New Roman" w:cs="Times New Roman"/>
          <w:i/>
          <w:sz w:val="23"/>
          <w:szCs w:val="24"/>
        </w:rPr>
        <w:t xml:space="preserve">pour retenir. </w:t>
      </w:r>
    </w:p>
    <w:p w:rsidR="00246BC8" w:rsidRPr="009F1779" w:rsidRDefault="00D13B32">
      <w:pPr>
        <w:framePr w:w="8255" w:h="206" w:wrap="auto" w:hAnchor="margin" w:x="363" w:y="14927"/>
        <w:spacing w:line="201"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116 </w:t>
      </w:r>
    </w:p>
    <w:p w:rsidR="00246BC8" w:rsidRPr="009F1779" w:rsidRDefault="00246BC8">
      <w:pPr>
        <w:rPr>
          <w:rFonts w:ascii="Times New Roman" w:hAnsi="Times New Roman" w:cs="Times New Roman"/>
          <w:sz w:val="19"/>
          <w:szCs w:val="24"/>
        </w:rPr>
        <w:sectPr w:rsidR="00246BC8" w:rsidRPr="009F1779">
          <w:pgSz w:w="11900" w:h="16840"/>
          <w:pgMar w:top="690" w:right="1493" w:bottom="360" w:left="1027"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479" w:wrap="auto" w:hAnchor="margin" w:x="-1171" w:y="-1185"/>
        <w:rPr>
          <w:rFonts w:ascii="Times New Roman" w:hAnsi="Times New Roman" w:cs="Times New Roman"/>
          <w:sz w:val="19"/>
          <w:szCs w:val="24"/>
        </w:rPr>
      </w:pPr>
      <w:r w:rsidRPr="009F1779">
        <w:rPr>
          <w:rFonts w:ascii="Times New Roman" w:hAnsi="Times New Roman" w:cs="Times New Roman"/>
          <w:sz w:val="19"/>
          <w:szCs w:val="24"/>
        </w:rPr>
        <w:pict>
          <v:shape id="_x0000_i1193" type="#_x0000_t75" style="width:594pt;height:24pt" o:allowincell="f">
            <v:imagedata r:id="rId220" o:title=""/>
          </v:shape>
        </w:pict>
      </w:r>
    </w:p>
    <w:p w:rsidR="00246BC8" w:rsidRPr="009F1779" w:rsidRDefault="00D13B32">
      <w:pPr>
        <w:framePr w:w="5865" w:h="259" w:wrap="auto" w:hAnchor="margin" w:x="359" w:y="359"/>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Rémuda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Remuer. </w:t>
      </w:r>
    </w:p>
    <w:p w:rsidR="00246BC8" w:rsidRPr="009F1779" w:rsidRDefault="00D13B32">
      <w:pPr>
        <w:framePr w:w="5865" w:h="307" w:wrap="auto" w:hAnchor="margin" w:x="359" w:y="863"/>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Répoupet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Jeune veau de lait. </w:t>
      </w:r>
    </w:p>
    <w:p w:rsidR="00246BC8" w:rsidRPr="009F1779" w:rsidRDefault="00D13B32">
      <w:pPr>
        <w:framePr w:w="5865" w:h="311" w:wrap="auto" w:hAnchor="margin" w:x="359" w:y="1367"/>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Rang </w:t>
      </w:r>
      <w:r w:rsidRPr="009F1779">
        <w:rPr>
          <w:rFonts w:ascii="Times New Roman" w:hAnsi="Times New Roman" w:cs="Times New Roman"/>
          <w:sz w:val="23"/>
          <w:szCs w:val="24"/>
        </w:rPr>
        <w:t xml:space="preserve">; Âou prumê rén : </w:t>
      </w:r>
      <w:r w:rsidRPr="009F1779">
        <w:rPr>
          <w:rFonts w:ascii="Times New Roman" w:hAnsi="Times New Roman" w:cs="Times New Roman"/>
          <w:i/>
          <w:sz w:val="23"/>
          <w:szCs w:val="24"/>
        </w:rPr>
        <w:t xml:space="preserve">Au premier rang. </w:t>
      </w:r>
    </w:p>
    <w:p w:rsidR="00246BC8" w:rsidRPr="009F1779" w:rsidRDefault="00D13B32">
      <w:pPr>
        <w:framePr w:w="6748" w:h="307" w:wrap="auto" w:hAnchor="margin" w:x="364" w:y="1876"/>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Répapia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Radoter, dire des choses incohérentes, ou parler du passé. </w:t>
      </w:r>
    </w:p>
    <w:p w:rsidR="00246BC8" w:rsidRPr="009F1779" w:rsidRDefault="00D13B32">
      <w:pPr>
        <w:framePr w:w="5865" w:h="307" w:wrap="auto" w:hAnchor="margin" w:x="359" w:y="2385"/>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Ré-pépé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Répépé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Arrière-grand-père. </w:t>
      </w:r>
    </w:p>
    <w:p w:rsidR="00246BC8" w:rsidRPr="009F1779" w:rsidRDefault="00D13B32">
      <w:pPr>
        <w:framePr w:w="5860" w:h="307" w:wrap="auto" w:hAnchor="margin" w:x="364" w:y="2889"/>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Répriza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Repriser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repriser des chaussettes. </w:t>
      </w:r>
    </w:p>
    <w:p w:rsidR="00246BC8" w:rsidRPr="009F1779" w:rsidRDefault="00D13B32">
      <w:pPr>
        <w:framePr w:w="5865" w:h="311" w:wrap="auto" w:hAnchor="margin" w:x="359" w:y="3393"/>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Réscâouha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Réchauffer. </w:t>
      </w:r>
    </w:p>
    <w:p w:rsidR="00246BC8" w:rsidRPr="009F1779" w:rsidRDefault="00D13B32">
      <w:pPr>
        <w:framePr w:w="5860" w:h="307" w:wrap="auto" w:hAnchor="margin" w:x="364" w:y="3901"/>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Réspoûné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Répondre. </w:t>
      </w:r>
    </w:p>
    <w:p w:rsidR="00246BC8" w:rsidRPr="009F1779" w:rsidRDefault="00D13B32">
      <w:pPr>
        <w:framePr w:w="5860" w:h="311" w:wrap="auto" w:hAnchor="margin" w:x="364" w:y="4405"/>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Ressêgo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Scie. </w:t>
      </w:r>
    </w:p>
    <w:p w:rsidR="00246BC8" w:rsidRPr="009F1779" w:rsidRDefault="00D13B32">
      <w:pPr>
        <w:framePr w:w="5860" w:h="307" w:wrap="auto" w:hAnchor="margin" w:x="364" w:y="4919"/>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Rességa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Scier </w:t>
      </w:r>
    </w:p>
    <w:p w:rsidR="00246BC8" w:rsidRPr="009F1779" w:rsidRDefault="00D13B32">
      <w:pPr>
        <w:framePr w:w="5860" w:h="307" w:wrap="auto" w:hAnchor="margin" w:x="364" w:y="5423"/>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Rességâyré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Scieur. </w:t>
      </w:r>
    </w:p>
    <w:p w:rsidR="00246BC8" w:rsidRPr="009F1779" w:rsidRDefault="00D13B32">
      <w:pPr>
        <w:framePr w:w="5860" w:h="307" w:wrap="auto" w:hAnchor="margin" w:x="364" w:y="5922"/>
        <w:spacing w:line="254" w:lineRule="exact"/>
        <w:rPr>
          <w:rFonts w:ascii="Times New Roman" w:hAnsi="Times New Roman" w:cs="Times New Roman"/>
          <w:i/>
          <w:sz w:val="23"/>
          <w:szCs w:val="24"/>
        </w:rPr>
      </w:pPr>
      <w:r w:rsidRPr="009F1779">
        <w:rPr>
          <w:rFonts w:ascii="Times New Roman" w:hAnsi="Times New Roman" w:cs="Times New Roman"/>
          <w:b/>
          <w:w w:val="105"/>
          <w:sz w:val="24"/>
          <w:szCs w:val="24"/>
        </w:rPr>
        <w:t>Retîros</w:t>
      </w:r>
      <w:r w:rsidRPr="009F1779">
        <w:rPr>
          <w:rFonts w:ascii="Times New Roman" w:hAnsi="Times New Roman" w:cs="Times New Roman"/>
          <w:w w:val="105"/>
          <w:sz w:val="24"/>
          <w:szCs w:val="24"/>
        </w:rPr>
        <w:t xml:space="preserve"> : </w:t>
      </w:r>
      <w:r w:rsidRPr="009F1779">
        <w:rPr>
          <w:rFonts w:ascii="Times New Roman" w:hAnsi="Times New Roman" w:cs="Times New Roman"/>
          <w:i/>
          <w:sz w:val="23"/>
          <w:szCs w:val="24"/>
        </w:rPr>
        <w:t xml:space="preserve">syn. : </w:t>
      </w:r>
      <w:r w:rsidRPr="009F1779">
        <w:rPr>
          <w:rFonts w:ascii="Times New Roman" w:hAnsi="Times New Roman" w:cs="Times New Roman"/>
          <w:sz w:val="23"/>
          <w:szCs w:val="24"/>
        </w:rPr>
        <w:t xml:space="preserve">Tîros, </w:t>
      </w:r>
      <w:r w:rsidRPr="009F1779">
        <w:rPr>
          <w:rFonts w:ascii="Times New Roman" w:hAnsi="Times New Roman" w:cs="Times New Roman"/>
          <w:i/>
          <w:sz w:val="23"/>
          <w:szCs w:val="24"/>
        </w:rPr>
        <w:t xml:space="preserve">voir ce mot. </w:t>
      </w:r>
    </w:p>
    <w:p w:rsidR="00246BC8" w:rsidRPr="009F1779" w:rsidRDefault="00D13B32">
      <w:pPr>
        <w:framePr w:w="5860" w:h="302" w:wrap="auto" w:hAnchor="margin" w:x="364" w:y="6436"/>
        <w:spacing w:line="254" w:lineRule="exact"/>
        <w:rPr>
          <w:rFonts w:ascii="Times New Roman" w:hAnsi="Times New Roman" w:cs="Times New Roman"/>
          <w:i/>
          <w:sz w:val="23"/>
          <w:szCs w:val="24"/>
        </w:rPr>
      </w:pPr>
      <w:r w:rsidRPr="009F1779">
        <w:rPr>
          <w:rFonts w:ascii="Times New Roman" w:hAnsi="Times New Roman" w:cs="Times New Roman"/>
          <w:b/>
          <w:sz w:val="24"/>
          <w:szCs w:val="24"/>
        </w:rPr>
        <w:t>Rey</w:t>
      </w:r>
      <w:r w:rsidR="00673464" w:rsidRPr="009F1779">
        <w:rPr>
          <w:rFonts w:ascii="Times New Roman" w:hAnsi="Times New Roman" w:cs="Times New Roman"/>
          <w:b/>
          <w:sz w:val="24"/>
          <w:szCs w:val="24"/>
        </w:rPr>
        <w:t xml:space="preserve"> </w:t>
      </w:r>
      <w:r w:rsidRPr="009F1779">
        <w:rPr>
          <w:rFonts w:ascii="Times New Roman" w:hAnsi="Times New Roman" w:cs="Times New Roman"/>
          <w:sz w:val="24"/>
          <w:szCs w:val="24"/>
        </w:rPr>
        <w:t>:</w:t>
      </w:r>
      <w:r w:rsidRPr="009F1779">
        <w:rPr>
          <w:rFonts w:ascii="Times New Roman" w:hAnsi="Times New Roman" w:cs="Times New Roman"/>
          <w:b/>
          <w:sz w:val="24"/>
          <w:szCs w:val="24"/>
        </w:rPr>
        <w:t xml:space="preserve"> </w:t>
      </w:r>
      <w:r w:rsidRPr="009F1779">
        <w:rPr>
          <w:rFonts w:ascii="Times New Roman" w:hAnsi="Times New Roman" w:cs="Times New Roman"/>
          <w:i/>
          <w:sz w:val="23"/>
          <w:szCs w:val="24"/>
        </w:rPr>
        <w:t xml:space="preserve">Roi. </w:t>
      </w:r>
    </w:p>
    <w:p w:rsidR="00246BC8" w:rsidRPr="009F1779" w:rsidRDefault="00D13B32">
      <w:pPr>
        <w:framePr w:w="5884" w:h="283" w:wrap="auto" w:hAnchor="margin" w:x="364" w:y="6940"/>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Riban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Ruban </w:t>
      </w:r>
      <w:r w:rsidRPr="009F1779">
        <w:rPr>
          <w:rFonts w:ascii="Times New Roman" w:hAnsi="Times New Roman" w:cs="Times New Roman"/>
          <w:sz w:val="23"/>
          <w:szCs w:val="24"/>
        </w:rPr>
        <w:t xml:space="preserve">; Ûn riban dé coulou : </w:t>
      </w:r>
      <w:r w:rsidRPr="009F1779">
        <w:rPr>
          <w:rFonts w:ascii="Times New Roman" w:hAnsi="Times New Roman" w:cs="Times New Roman"/>
          <w:i/>
          <w:sz w:val="23"/>
          <w:szCs w:val="24"/>
        </w:rPr>
        <w:t xml:space="preserve">Un ruban de couleur. </w:t>
      </w:r>
    </w:p>
    <w:p w:rsidR="00246BC8" w:rsidRPr="009F1779" w:rsidRDefault="00D13B32">
      <w:pPr>
        <w:framePr w:w="7435" w:h="307" w:wrap="auto" w:hAnchor="margin" w:x="364" w:y="7439"/>
        <w:spacing w:line="254" w:lineRule="exact"/>
        <w:rPr>
          <w:rFonts w:ascii="Times New Roman" w:hAnsi="Times New Roman" w:cs="Times New Roman"/>
          <w:i/>
          <w:sz w:val="23"/>
          <w:szCs w:val="24"/>
        </w:rPr>
      </w:pPr>
      <w:r w:rsidRPr="009F1779">
        <w:rPr>
          <w:rFonts w:ascii="Times New Roman" w:hAnsi="Times New Roman" w:cs="Times New Roman"/>
          <w:b/>
          <w:sz w:val="24"/>
          <w:szCs w:val="24"/>
        </w:rPr>
        <w:t>Ribêro</w:t>
      </w:r>
      <w:r w:rsidR="00673464" w:rsidRPr="009F1779">
        <w:rPr>
          <w:rFonts w:ascii="Times New Roman" w:hAnsi="Times New Roman" w:cs="Times New Roman"/>
          <w:b/>
          <w:sz w:val="24"/>
          <w:szCs w:val="24"/>
        </w:rPr>
        <w:t xml:space="preserve"> </w:t>
      </w:r>
      <w:r w:rsidRPr="009F1779">
        <w:rPr>
          <w:rFonts w:ascii="Times New Roman" w:hAnsi="Times New Roman" w:cs="Times New Roman"/>
          <w:sz w:val="24"/>
          <w:szCs w:val="24"/>
        </w:rPr>
        <w:t>:</w:t>
      </w:r>
      <w:r w:rsidRPr="009F1779">
        <w:rPr>
          <w:rFonts w:ascii="Times New Roman" w:hAnsi="Times New Roman" w:cs="Times New Roman"/>
          <w:b/>
          <w:sz w:val="24"/>
          <w:szCs w:val="24"/>
        </w:rPr>
        <w:t xml:space="preserve"> </w:t>
      </w:r>
      <w:r w:rsidRPr="009F1779">
        <w:rPr>
          <w:rFonts w:ascii="Times New Roman" w:hAnsi="Times New Roman" w:cs="Times New Roman"/>
          <w:i/>
          <w:sz w:val="23"/>
          <w:szCs w:val="24"/>
        </w:rPr>
        <w:t xml:space="preserve">Rivière (le cours d'eau ou les versants de vallée d'un cours d'eau). </w:t>
      </w:r>
    </w:p>
    <w:p w:rsidR="00246BC8" w:rsidRPr="009F1779" w:rsidRDefault="00D13B32">
      <w:pPr>
        <w:framePr w:w="5860" w:h="259" w:wrap="auto" w:hAnchor="margin" w:x="364" w:y="7953"/>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Ribét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Rivet. </w:t>
      </w:r>
    </w:p>
    <w:p w:rsidR="00246BC8" w:rsidRPr="009F1779" w:rsidRDefault="00D13B32">
      <w:pPr>
        <w:framePr w:w="5860" w:h="302" w:wrap="auto" w:hAnchor="margin" w:x="364" w:y="8461"/>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Rigourous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Rigoureux. </w:t>
      </w:r>
    </w:p>
    <w:p w:rsidR="00246BC8" w:rsidRPr="009F1779" w:rsidRDefault="00D13B32">
      <w:pPr>
        <w:framePr w:w="6763" w:h="307" w:wrap="auto" w:hAnchor="margin" w:x="364" w:y="8956"/>
        <w:spacing w:line="254" w:lineRule="exact"/>
        <w:rPr>
          <w:rFonts w:ascii="Times New Roman" w:hAnsi="Times New Roman" w:cs="Times New Roman"/>
          <w:sz w:val="23"/>
          <w:szCs w:val="24"/>
        </w:rPr>
      </w:pPr>
      <w:r w:rsidRPr="009F1779">
        <w:rPr>
          <w:rFonts w:ascii="Times New Roman" w:hAnsi="Times New Roman" w:cs="Times New Roman"/>
          <w:b/>
          <w:sz w:val="24"/>
          <w:szCs w:val="24"/>
        </w:rPr>
        <w:t xml:space="preserve">Rinâtos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Plat à base de farine de maïs (syn. : </w:t>
      </w:r>
      <w:r w:rsidRPr="009F1779">
        <w:rPr>
          <w:rFonts w:ascii="Times New Roman" w:hAnsi="Times New Roman" w:cs="Times New Roman"/>
          <w:sz w:val="23"/>
          <w:szCs w:val="24"/>
        </w:rPr>
        <w:t xml:space="preserve">Armôtos, Cruchâdos). </w:t>
      </w:r>
    </w:p>
    <w:p w:rsidR="00246BC8" w:rsidRPr="009F1779" w:rsidRDefault="00D13B32">
      <w:pPr>
        <w:framePr w:w="5860" w:h="292" w:wrap="auto" w:hAnchor="margin" w:x="364" w:y="9455"/>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Riou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Ruisseau </w:t>
      </w:r>
      <w:r w:rsidRPr="009F1779">
        <w:rPr>
          <w:rFonts w:ascii="Times New Roman" w:hAnsi="Times New Roman" w:cs="Times New Roman"/>
          <w:sz w:val="23"/>
          <w:szCs w:val="24"/>
        </w:rPr>
        <w:t xml:space="preserve">; . Bâou àou rîou : </w:t>
      </w:r>
      <w:r w:rsidRPr="009F1779">
        <w:rPr>
          <w:rFonts w:ascii="Times New Roman" w:hAnsi="Times New Roman" w:cs="Times New Roman"/>
          <w:i/>
          <w:sz w:val="23"/>
          <w:szCs w:val="24"/>
        </w:rPr>
        <w:t xml:space="preserve">Je vais au ruisseau. </w:t>
      </w:r>
    </w:p>
    <w:p w:rsidR="00246BC8" w:rsidRPr="009F1779" w:rsidRDefault="00D13B32">
      <w:pPr>
        <w:framePr w:w="8452" w:h="547" w:wrap="auto" w:hAnchor="margin" w:x="364" w:y="9964"/>
        <w:spacing w:before="23" w:line="239" w:lineRule="exact"/>
        <w:ind w:left="1828" w:right="23" w:hanging="1828"/>
        <w:rPr>
          <w:rFonts w:ascii="Times New Roman" w:hAnsi="Times New Roman" w:cs="Times New Roman"/>
          <w:sz w:val="19"/>
          <w:szCs w:val="24"/>
        </w:rPr>
      </w:pPr>
      <w:r w:rsidRPr="009F1779">
        <w:rPr>
          <w:rFonts w:ascii="Times New Roman" w:hAnsi="Times New Roman" w:cs="Times New Roman"/>
          <w:b/>
          <w:sz w:val="24"/>
          <w:szCs w:val="24"/>
        </w:rPr>
        <w:t xml:space="preserve">Rispountchiou: </w:t>
      </w:r>
      <w:r w:rsidRPr="009F1779">
        <w:rPr>
          <w:rFonts w:ascii="Times New Roman" w:hAnsi="Times New Roman" w:cs="Times New Roman"/>
          <w:i/>
          <w:sz w:val="23"/>
          <w:szCs w:val="24"/>
        </w:rPr>
        <w:t xml:space="preserve">Tamier commun; dit: asperge du pauvre, herbe auxfemmes battues. </w:t>
      </w:r>
      <w:r w:rsidRPr="009F1779">
        <w:rPr>
          <w:rFonts w:ascii="Times New Roman" w:hAnsi="Times New Roman" w:cs="Times New Roman"/>
          <w:i/>
          <w:sz w:val="19"/>
          <w:szCs w:val="24"/>
        </w:rPr>
        <w:t xml:space="preserve">(Tamus communis, </w:t>
      </w:r>
      <w:r w:rsidRPr="009F1779">
        <w:rPr>
          <w:rFonts w:ascii="Times New Roman" w:hAnsi="Times New Roman" w:cs="Times New Roman"/>
          <w:sz w:val="19"/>
          <w:szCs w:val="24"/>
        </w:rPr>
        <w:t xml:space="preserve">famille des Dioscoréacées). </w:t>
      </w:r>
    </w:p>
    <w:p w:rsidR="00246BC8" w:rsidRPr="009F1779" w:rsidRDefault="00D13B32">
      <w:pPr>
        <w:framePr w:w="5860" w:h="307" w:wrap="auto" w:hAnchor="margin" w:x="364" w:y="10703"/>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Ritiouna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Rire sottement, de façon niaise. </w:t>
      </w:r>
    </w:p>
    <w:p w:rsidR="00246BC8" w:rsidRPr="009F1779" w:rsidRDefault="00D13B32">
      <w:pPr>
        <w:framePr w:w="5961" w:h="307" w:wrap="auto" w:hAnchor="margin" w:x="364" w:y="11212"/>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Rôdo: </w:t>
      </w:r>
      <w:r w:rsidRPr="009F1779">
        <w:rPr>
          <w:rFonts w:ascii="Times New Roman" w:hAnsi="Times New Roman" w:cs="Times New Roman"/>
          <w:i/>
          <w:sz w:val="23"/>
          <w:szCs w:val="24"/>
        </w:rPr>
        <w:t xml:space="preserve">Roue; </w:t>
      </w:r>
      <w:r w:rsidRPr="009F1779">
        <w:rPr>
          <w:rFonts w:ascii="Times New Roman" w:hAnsi="Times New Roman" w:cs="Times New Roman"/>
          <w:sz w:val="23"/>
          <w:szCs w:val="24"/>
        </w:rPr>
        <w:t xml:space="preserve">Es la rôdo qué bîro: </w:t>
      </w:r>
      <w:r w:rsidRPr="009F1779">
        <w:rPr>
          <w:rFonts w:ascii="Times New Roman" w:hAnsi="Times New Roman" w:cs="Times New Roman"/>
          <w:i/>
          <w:sz w:val="23"/>
          <w:szCs w:val="24"/>
        </w:rPr>
        <w:t xml:space="preserve">C'est la roue qui tourne. </w:t>
      </w:r>
    </w:p>
    <w:p w:rsidR="00246BC8" w:rsidRPr="009F1779" w:rsidRDefault="00D13B32">
      <w:pPr>
        <w:framePr w:w="5860" w:h="263" w:wrap="auto" w:hAnchor="margin" w:x="364" w:y="11721"/>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Roubi: </w:t>
      </w:r>
      <w:r w:rsidRPr="009F1779">
        <w:rPr>
          <w:rFonts w:ascii="Times New Roman" w:hAnsi="Times New Roman" w:cs="Times New Roman"/>
          <w:i/>
          <w:sz w:val="23"/>
          <w:szCs w:val="24"/>
        </w:rPr>
        <w:t xml:space="preserve">Fourbir. </w:t>
      </w:r>
    </w:p>
    <w:p w:rsidR="00246BC8" w:rsidRPr="009F1779" w:rsidRDefault="00D13B32">
      <w:pPr>
        <w:framePr w:w="5860" w:h="307" w:wrap="auto" w:hAnchor="margin" w:x="364" w:y="12220"/>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Roubîdo: </w:t>
      </w:r>
      <w:r w:rsidRPr="009F1779">
        <w:rPr>
          <w:rFonts w:ascii="Times New Roman" w:hAnsi="Times New Roman" w:cs="Times New Roman"/>
          <w:i/>
          <w:sz w:val="23"/>
          <w:szCs w:val="24"/>
        </w:rPr>
        <w:t xml:space="preserve">Raclée; </w:t>
      </w:r>
      <w:r w:rsidRPr="009F1779">
        <w:rPr>
          <w:rFonts w:ascii="Times New Roman" w:hAnsi="Times New Roman" w:cs="Times New Roman"/>
          <w:sz w:val="23"/>
          <w:szCs w:val="24"/>
        </w:rPr>
        <w:t xml:space="preserve">Uo roubido: </w:t>
      </w:r>
      <w:r w:rsidRPr="009F1779">
        <w:rPr>
          <w:rFonts w:ascii="Times New Roman" w:hAnsi="Times New Roman" w:cs="Times New Roman"/>
          <w:i/>
          <w:sz w:val="23"/>
          <w:szCs w:val="24"/>
        </w:rPr>
        <w:t xml:space="preserve">une raclée. </w:t>
      </w:r>
    </w:p>
    <w:p w:rsidR="00246BC8" w:rsidRPr="009F1779" w:rsidRDefault="00D13B32">
      <w:pPr>
        <w:framePr w:w="326" w:h="2457" w:wrap="auto" w:hAnchor="margin" w:x="-998" w:y="13194"/>
        <w:rPr>
          <w:rFonts w:ascii="Times New Roman" w:hAnsi="Times New Roman" w:cs="Times New Roman"/>
          <w:sz w:val="23"/>
          <w:szCs w:val="24"/>
        </w:rPr>
      </w:pPr>
      <w:r w:rsidRPr="009F1779">
        <w:rPr>
          <w:rFonts w:ascii="Times New Roman" w:hAnsi="Times New Roman" w:cs="Times New Roman"/>
          <w:sz w:val="23"/>
          <w:szCs w:val="24"/>
        </w:rPr>
        <w:pict>
          <v:shape id="_x0000_i1194" type="#_x0000_t75" style="width:16.5pt;height:123pt" o:allowincell="f">
            <v:imagedata r:id="rId221" o:title=""/>
          </v:shape>
        </w:pict>
      </w:r>
    </w:p>
    <w:p w:rsidR="00246BC8" w:rsidRPr="009F1779" w:rsidRDefault="00D13B32">
      <w:pPr>
        <w:framePr w:w="8822" w:h="1396" w:wrap="auto" w:hAnchor="margin" w:x="364" w:y="12709"/>
        <w:spacing w:line="278" w:lineRule="exact"/>
        <w:ind w:left="1291" w:right="4" w:hanging="1291"/>
        <w:rPr>
          <w:rFonts w:ascii="Times New Roman" w:hAnsi="Times New Roman" w:cs="Times New Roman"/>
          <w:i/>
          <w:sz w:val="23"/>
          <w:szCs w:val="24"/>
        </w:rPr>
      </w:pPr>
      <w:r w:rsidRPr="009F1779">
        <w:rPr>
          <w:rFonts w:ascii="Times New Roman" w:hAnsi="Times New Roman" w:cs="Times New Roman"/>
          <w:b/>
          <w:sz w:val="24"/>
          <w:szCs w:val="24"/>
        </w:rPr>
        <w:t xml:space="preserve">Roucoûno: </w:t>
      </w:r>
      <w:r w:rsidRPr="009F1779">
        <w:rPr>
          <w:rFonts w:ascii="Times New Roman" w:hAnsi="Times New Roman" w:cs="Times New Roman"/>
          <w:i/>
          <w:sz w:val="23"/>
          <w:szCs w:val="24"/>
        </w:rPr>
        <w:t xml:space="preserve">Se disait d'une vache qui, ne se fécondant plus, devenait très agressive envers les autres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de ce fait l'animal n 'avait plus sa place à la ferme. </w:t>
      </w:r>
    </w:p>
    <w:p w:rsidR="00246BC8" w:rsidRPr="009F1779" w:rsidRDefault="00D13B32">
      <w:pPr>
        <w:framePr w:w="8822" w:h="1396" w:wrap="auto" w:hAnchor="margin" w:x="364" w:y="12709"/>
        <w:spacing w:before="215" w:line="278" w:lineRule="exact"/>
        <w:ind w:left="2999" w:right="355" w:hanging="2999"/>
        <w:rPr>
          <w:rFonts w:ascii="Times New Roman" w:hAnsi="Times New Roman" w:cs="Times New Roman"/>
          <w:i/>
          <w:sz w:val="23"/>
          <w:szCs w:val="24"/>
        </w:rPr>
      </w:pPr>
      <w:r w:rsidRPr="009F1779">
        <w:rPr>
          <w:rFonts w:ascii="Times New Roman" w:hAnsi="Times New Roman" w:cs="Times New Roman"/>
          <w:b/>
          <w:sz w:val="24"/>
          <w:szCs w:val="24"/>
        </w:rPr>
        <w:t xml:space="preserve">Roudâous </w:t>
      </w:r>
      <w:r w:rsidRPr="009F1779">
        <w:rPr>
          <w:rFonts w:ascii="Times New Roman" w:hAnsi="Times New Roman" w:cs="Times New Roman"/>
          <w:w w:val="109"/>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Roudêllos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Ornières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causées par les roues des charrettes lors de passages répétés par terrain détrempé. </w:t>
      </w:r>
    </w:p>
    <w:p w:rsidR="00246BC8" w:rsidRPr="009F1779" w:rsidRDefault="00D13B32">
      <w:pPr>
        <w:framePr w:w="5865" w:h="331" w:wrap="auto" w:hAnchor="margin" w:x="359" w:y="14308"/>
        <w:spacing w:line="254" w:lineRule="exact"/>
        <w:rPr>
          <w:rFonts w:ascii="Times New Roman" w:hAnsi="Times New Roman" w:cs="Times New Roman"/>
          <w:i/>
          <w:sz w:val="23"/>
          <w:szCs w:val="24"/>
        </w:rPr>
      </w:pPr>
      <w:r w:rsidRPr="009F1779">
        <w:rPr>
          <w:rFonts w:ascii="Times New Roman" w:hAnsi="Times New Roman" w:cs="Times New Roman"/>
          <w:b/>
          <w:sz w:val="24"/>
          <w:szCs w:val="24"/>
        </w:rPr>
        <w:t xml:space="preserve">Rougagna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Ronger lentement. </w:t>
      </w:r>
    </w:p>
    <w:p w:rsidR="00246BC8" w:rsidRPr="009F1779" w:rsidRDefault="00D13B32">
      <w:pPr>
        <w:framePr w:w="5860" w:h="211" w:wrap="auto" w:hAnchor="margin" w:x="364" w:y="14898"/>
        <w:spacing w:line="211" w:lineRule="exact"/>
        <w:ind w:left="4420"/>
        <w:rPr>
          <w:rFonts w:ascii="Times New Roman" w:hAnsi="Times New Roman" w:cs="Times New Roman"/>
          <w:sz w:val="19"/>
          <w:szCs w:val="24"/>
        </w:rPr>
      </w:pPr>
      <w:r w:rsidRPr="009F1779">
        <w:rPr>
          <w:rFonts w:ascii="Times New Roman" w:hAnsi="Times New Roman" w:cs="Times New Roman"/>
          <w:sz w:val="19"/>
          <w:szCs w:val="24"/>
        </w:rPr>
        <w:t xml:space="preserve">117 </w:t>
      </w:r>
    </w:p>
    <w:p w:rsidR="00246BC8" w:rsidRPr="009F1779" w:rsidRDefault="00246BC8">
      <w:pPr>
        <w:rPr>
          <w:rFonts w:ascii="Times New Roman" w:hAnsi="Times New Roman" w:cs="Times New Roman"/>
          <w:sz w:val="19"/>
          <w:szCs w:val="24"/>
        </w:rPr>
        <w:sectPr w:rsidR="00246BC8" w:rsidRPr="009F1779">
          <w:pgSz w:w="11900" w:h="16840"/>
          <w:pgMar w:top="714" w:right="1484" w:bottom="360" w:left="122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241" type="#_x0000_t75" style="position:absolute;left:0;text-align:left;margin-left:-46.75pt;margin-top:617.45pt;width:595.15pt;height:179.5pt;z-index:-8;mso-position-horizontal-relative:margin;mso-position-vertical-relative:margin" wrapcoords="21498 0 10818 0 10818 20000 0 20000 0 21497 21498 21497" o:allowincell="f">
            <v:imagedata r:id="rId222" o:title=""/>
            <w10:wrap type="through" anchorx="margin" anchory="margin"/>
          </v:shape>
        </w:pict>
      </w:r>
    </w:p>
    <w:p w:rsidR="00246BC8" w:rsidRPr="009F1779" w:rsidRDefault="00D13B32">
      <w:pPr>
        <w:framePr w:w="6820" w:h="796" w:wrap="auto" w:hAnchor="margin" w:x="388" w:y="359"/>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Rougét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Maladie rouge du porc. </w:t>
      </w:r>
    </w:p>
    <w:p w:rsidR="00246BC8" w:rsidRPr="009F1779" w:rsidRDefault="00D13B32">
      <w:pPr>
        <w:framePr w:w="6820" w:h="796" w:wrap="auto" w:hAnchor="margin" w:x="388" w:y="359"/>
        <w:spacing w:line="489" w:lineRule="exact"/>
        <w:ind w:left="19"/>
        <w:rPr>
          <w:rFonts w:ascii="Times New Roman" w:hAnsi="Times New Roman" w:cs="Times New Roman"/>
          <w:i/>
          <w:sz w:val="23"/>
          <w:szCs w:val="24"/>
        </w:rPr>
      </w:pPr>
      <w:r w:rsidRPr="009F1779">
        <w:rPr>
          <w:rFonts w:ascii="Times New Roman" w:hAnsi="Times New Roman" w:cs="Times New Roman"/>
          <w:b/>
          <w:sz w:val="23"/>
          <w:szCs w:val="24"/>
        </w:rPr>
        <w:t xml:space="preserve">Roumâno: </w:t>
      </w:r>
      <w:r w:rsidRPr="009F1779">
        <w:rPr>
          <w:rFonts w:ascii="Times New Roman" w:hAnsi="Times New Roman" w:cs="Times New Roman"/>
          <w:i/>
          <w:sz w:val="23"/>
          <w:szCs w:val="24"/>
        </w:rPr>
        <w:t xml:space="preserve">Romaine, balance à.fléau dont se servaient les volaillers. </w:t>
      </w:r>
    </w:p>
    <w:p w:rsidR="00246BC8" w:rsidRPr="009F1779" w:rsidRDefault="00D13B32">
      <w:pPr>
        <w:framePr w:w="4967" w:h="307" w:wrap="auto" w:hAnchor="margin" w:x="388" w:y="135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Rouméga mâou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Mal ruminer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Râler. </w:t>
      </w:r>
    </w:p>
    <w:p w:rsidR="00246BC8" w:rsidRPr="009F1779" w:rsidRDefault="00D13B32">
      <w:pPr>
        <w:framePr w:w="4967" w:h="297" w:wrap="auto" w:hAnchor="margin" w:x="388" w:y="1861"/>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Roumégoun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Ronce des champs. </w:t>
      </w:r>
    </w:p>
    <w:p w:rsidR="00246BC8" w:rsidRPr="009F1779" w:rsidRDefault="00D13B32">
      <w:pPr>
        <w:framePr w:w="5423" w:h="297" w:wrap="auto" w:hAnchor="margin" w:x="388" w:y="236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Roumia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Rouméga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Ruminer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bovins ruminent. </w:t>
      </w:r>
    </w:p>
    <w:p w:rsidR="00246BC8" w:rsidRPr="009F1779" w:rsidRDefault="00D13B32">
      <w:pPr>
        <w:framePr w:w="4967" w:h="307" w:wrap="auto" w:hAnchor="margin" w:x="388" w:y="2864"/>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Roumiguê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Roumiguêro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Fourmilière. </w:t>
      </w:r>
    </w:p>
    <w:p w:rsidR="00246BC8" w:rsidRPr="009F1779" w:rsidRDefault="00D13B32">
      <w:pPr>
        <w:framePr w:w="9095" w:h="609" w:wrap="auto" w:hAnchor="margin" w:x="388" w:y="3364"/>
        <w:spacing w:line="278" w:lineRule="exact"/>
        <w:ind w:left="633" w:right="23" w:hanging="633"/>
        <w:jc w:val="both"/>
        <w:rPr>
          <w:rFonts w:ascii="Times New Roman" w:hAnsi="Times New Roman" w:cs="Times New Roman"/>
          <w:i/>
          <w:sz w:val="23"/>
          <w:szCs w:val="24"/>
        </w:rPr>
      </w:pPr>
      <w:r w:rsidRPr="009F1779">
        <w:rPr>
          <w:rFonts w:ascii="Times New Roman" w:hAnsi="Times New Roman" w:cs="Times New Roman"/>
          <w:b/>
          <w:sz w:val="23"/>
          <w:szCs w:val="24"/>
        </w:rPr>
        <w:t xml:space="preserve">Roumioun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Boulette d'herbe à peine mâchée, qui retourne de la panse du ruminant dans la bouche de celui-ci pour être broyée, avant de redescendre dans le feuillet et la caillette. </w:t>
      </w:r>
    </w:p>
    <w:p w:rsidR="00246BC8" w:rsidRPr="009F1779" w:rsidRDefault="00D13B32">
      <w:pPr>
        <w:framePr w:w="6878" w:h="316" w:wrap="auto" w:hAnchor="margin" w:x="388" w:y="4151"/>
        <w:spacing w:line="259" w:lineRule="exact"/>
        <w:ind w:left="4"/>
        <w:rPr>
          <w:rFonts w:ascii="Times New Roman" w:hAnsi="Times New Roman" w:cs="Times New Roman"/>
          <w:i/>
          <w:w w:val="123"/>
          <w:sz w:val="22"/>
          <w:szCs w:val="24"/>
        </w:rPr>
      </w:pPr>
      <w:r w:rsidRPr="009F1779">
        <w:rPr>
          <w:rFonts w:ascii="Times New Roman" w:hAnsi="Times New Roman" w:cs="Times New Roman"/>
          <w:b/>
          <w:sz w:val="23"/>
          <w:szCs w:val="24"/>
        </w:rPr>
        <w:t xml:space="preserve">Rounca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Ronfler </w:t>
      </w:r>
      <w:r w:rsidRPr="009F1779">
        <w:rPr>
          <w:rFonts w:ascii="Times New Roman" w:hAnsi="Times New Roman" w:cs="Times New Roman"/>
          <w:sz w:val="23"/>
          <w:szCs w:val="24"/>
        </w:rPr>
        <w:t xml:space="preserve">; A rouncat toûto la nêyt </w:t>
      </w:r>
      <w:r w:rsidRPr="009F1779">
        <w:rPr>
          <w:rFonts w:ascii="Times New Roman" w:hAnsi="Times New Roman" w:cs="Times New Roman"/>
          <w:w w:val="111"/>
          <w:sz w:val="22"/>
          <w:szCs w:val="24"/>
        </w:rPr>
        <w:t xml:space="preserve">! : </w:t>
      </w:r>
      <w:r w:rsidRPr="009F1779">
        <w:rPr>
          <w:rFonts w:ascii="Times New Roman" w:hAnsi="Times New Roman" w:cs="Times New Roman"/>
          <w:i/>
          <w:sz w:val="23"/>
          <w:szCs w:val="24"/>
        </w:rPr>
        <w:t xml:space="preserve">Il a ronflé toute la nuit </w:t>
      </w:r>
      <w:r w:rsidRPr="009F1779">
        <w:rPr>
          <w:rFonts w:ascii="Times New Roman" w:hAnsi="Times New Roman" w:cs="Times New Roman"/>
          <w:i/>
          <w:w w:val="123"/>
          <w:sz w:val="22"/>
          <w:szCs w:val="24"/>
        </w:rPr>
        <w:t xml:space="preserve">! </w:t>
      </w:r>
    </w:p>
    <w:p w:rsidR="00246BC8" w:rsidRPr="009F1779" w:rsidRDefault="00D13B32">
      <w:pPr>
        <w:framePr w:w="4967" w:h="292" w:wrap="auto" w:hAnchor="margin" w:x="388" w:y="464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Roundîn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Rondin, morceau de bois rond. </w:t>
      </w:r>
    </w:p>
    <w:p w:rsidR="00246BC8" w:rsidRPr="009F1779" w:rsidRDefault="00D13B32">
      <w:pPr>
        <w:framePr w:w="7871" w:h="321" w:wrap="auto" w:hAnchor="margin" w:x="388" w:y="5159"/>
        <w:spacing w:line="263" w:lineRule="exact"/>
        <w:ind w:left="14"/>
        <w:rPr>
          <w:rFonts w:ascii="Times New Roman" w:hAnsi="Times New Roman" w:cs="Times New Roman"/>
          <w:sz w:val="19"/>
          <w:szCs w:val="24"/>
        </w:rPr>
      </w:pPr>
      <w:r w:rsidRPr="009F1779">
        <w:rPr>
          <w:rFonts w:ascii="Times New Roman" w:hAnsi="Times New Roman" w:cs="Times New Roman"/>
          <w:b/>
          <w:sz w:val="23"/>
          <w:szCs w:val="24"/>
        </w:rPr>
        <w:t xml:space="preserve">Rouquet: </w:t>
      </w:r>
      <w:r w:rsidRPr="009F1779">
        <w:rPr>
          <w:rFonts w:ascii="Times New Roman" w:hAnsi="Times New Roman" w:cs="Times New Roman"/>
          <w:i/>
          <w:sz w:val="23"/>
          <w:szCs w:val="24"/>
        </w:rPr>
        <w:t xml:space="preserve">Pigeon colombin </w:t>
      </w:r>
      <w:r w:rsidRPr="009F1779">
        <w:rPr>
          <w:rFonts w:ascii="Times New Roman" w:hAnsi="Times New Roman" w:cs="Times New Roman"/>
          <w:sz w:val="19"/>
          <w:szCs w:val="24"/>
        </w:rPr>
        <w:t xml:space="preserve">(le passage des« rouquets </w:t>
      </w:r>
      <w:r w:rsidRPr="009F1779">
        <w:rPr>
          <w:rFonts w:ascii="Times New Roman" w:hAnsi="Times New Roman" w:cs="Times New Roman"/>
          <w:w w:val="105"/>
          <w:sz w:val="19"/>
          <w:szCs w:val="24"/>
        </w:rPr>
        <w:t xml:space="preserve">» </w:t>
      </w:r>
      <w:r w:rsidRPr="009F1779">
        <w:rPr>
          <w:rFonts w:ascii="Times New Roman" w:hAnsi="Times New Roman" w:cs="Times New Roman"/>
          <w:sz w:val="19"/>
          <w:szCs w:val="24"/>
        </w:rPr>
        <w:t xml:space="preserve">a lieu avant celui des palombes). </w:t>
      </w:r>
    </w:p>
    <w:p w:rsidR="00246BC8" w:rsidRPr="009F1779" w:rsidRDefault="00D13B32">
      <w:pPr>
        <w:framePr w:w="4967" w:h="311" w:wrap="auto" w:hAnchor="margin" w:x="388" w:y="566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Roustit: </w:t>
      </w:r>
      <w:r w:rsidRPr="009F1779">
        <w:rPr>
          <w:rFonts w:ascii="Times New Roman" w:hAnsi="Times New Roman" w:cs="Times New Roman"/>
          <w:i/>
          <w:sz w:val="23"/>
          <w:szCs w:val="24"/>
        </w:rPr>
        <w:t xml:space="preserve">Rôti (de volaille, de bœuf, etc.). </w:t>
      </w:r>
    </w:p>
    <w:p w:rsidR="00246BC8" w:rsidRPr="009F1779" w:rsidRDefault="00D13B32">
      <w:pPr>
        <w:framePr w:w="4967" w:h="311" w:wrap="auto" w:hAnchor="margin" w:x="388" w:y="6167"/>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Roûsto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Correction, défaite (rouste). </w:t>
      </w:r>
    </w:p>
    <w:p w:rsidR="00246BC8" w:rsidRPr="009F1779" w:rsidRDefault="00D13B32">
      <w:pPr>
        <w:framePr w:w="4967" w:h="307" w:wrap="auto" w:hAnchor="margin" w:x="388" w:y="6680"/>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Routchia: </w:t>
      </w:r>
      <w:r w:rsidRPr="009F1779">
        <w:rPr>
          <w:rFonts w:ascii="Times New Roman" w:hAnsi="Times New Roman" w:cs="Times New Roman"/>
          <w:i/>
          <w:sz w:val="23"/>
          <w:szCs w:val="24"/>
        </w:rPr>
        <w:t xml:space="preserve">Frotté jusqu'à l'usure. </w:t>
      </w:r>
    </w:p>
    <w:p w:rsidR="00246BC8" w:rsidRPr="009F1779" w:rsidRDefault="00D13B32">
      <w:pPr>
        <w:framePr w:w="4967" w:h="287" w:wrap="auto" w:hAnchor="margin" w:x="388" w:y="718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Rouzâdo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Rosée, la rosée du matin. </w:t>
      </w:r>
    </w:p>
    <w:p w:rsidR="00246BC8" w:rsidRPr="009F1779" w:rsidRDefault="00D13B32">
      <w:pPr>
        <w:framePr w:w="4977" w:h="820" w:wrap="auto" w:hAnchor="margin" w:x="388" w:y="768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Rouzê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Rosier, famille des Rosacées. </w:t>
      </w:r>
    </w:p>
    <w:p w:rsidR="00246BC8" w:rsidRPr="009F1779" w:rsidRDefault="00D13B32">
      <w:pPr>
        <w:framePr w:w="4977" w:h="820" w:wrap="auto" w:hAnchor="margin" w:x="388" w:y="7684"/>
        <w:spacing w:line="489" w:lineRule="exact"/>
        <w:ind w:left="19"/>
        <w:rPr>
          <w:rFonts w:ascii="Times New Roman" w:hAnsi="Times New Roman" w:cs="Times New Roman"/>
          <w:w w:val="113"/>
          <w:sz w:val="15"/>
          <w:szCs w:val="24"/>
        </w:rPr>
      </w:pPr>
      <w:r w:rsidRPr="009F1779">
        <w:rPr>
          <w:rFonts w:ascii="Times New Roman" w:hAnsi="Times New Roman" w:cs="Times New Roman"/>
          <w:b/>
          <w:sz w:val="23"/>
          <w:szCs w:val="24"/>
        </w:rPr>
        <w:t xml:space="preserve">Rouzêlo </w:t>
      </w:r>
      <w:r w:rsidRPr="009F1779">
        <w:rPr>
          <w:rFonts w:ascii="Times New Roman" w:hAnsi="Times New Roman" w:cs="Times New Roman"/>
          <w:w w:val="113"/>
          <w:sz w:val="15"/>
          <w:szCs w:val="24"/>
        </w:rPr>
        <w:t xml:space="preserve">(M) : </w:t>
      </w:r>
      <w:r w:rsidRPr="009F1779">
        <w:rPr>
          <w:rFonts w:ascii="Times New Roman" w:hAnsi="Times New Roman" w:cs="Times New Roman"/>
          <w:i/>
          <w:sz w:val="23"/>
          <w:szCs w:val="24"/>
        </w:rPr>
        <w:t xml:space="preserve">Coquelicot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synonyme : </w:t>
      </w:r>
      <w:r w:rsidRPr="009F1779">
        <w:rPr>
          <w:rFonts w:ascii="Times New Roman" w:hAnsi="Times New Roman" w:cs="Times New Roman"/>
          <w:sz w:val="23"/>
          <w:szCs w:val="24"/>
        </w:rPr>
        <w:t xml:space="preserve">Arouzêlo </w:t>
      </w:r>
      <w:r w:rsidRPr="009F1779">
        <w:rPr>
          <w:rFonts w:ascii="Times New Roman" w:hAnsi="Times New Roman" w:cs="Times New Roman"/>
          <w:w w:val="113"/>
          <w:sz w:val="15"/>
          <w:szCs w:val="24"/>
        </w:rPr>
        <w:t xml:space="preserve">(R). </w:t>
      </w:r>
    </w:p>
    <w:p w:rsidR="00246BC8" w:rsidRPr="009F1779" w:rsidRDefault="00D13B32">
      <w:pPr>
        <w:framePr w:w="4967" w:h="263" w:wrap="auto" w:hAnchor="margin" w:x="388" w:y="869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Rûco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Chenille. </w:t>
      </w:r>
    </w:p>
    <w:p w:rsidR="00246BC8" w:rsidRPr="009F1779" w:rsidRDefault="00B91E8C">
      <w:pPr>
        <w:framePr w:w="4972" w:h="297" w:wrap="auto" w:hAnchor="margin" w:x="383" w:y="9200"/>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Rûo (l</w:t>
      </w:r>
      <w:r w:rsidR="00D13B32" w:rsidRPr="009F1779">
        <w:rPr>
          <w:rFonts w:ascii="Times New Roman" w:hAnsi="Times New Roman" w:cs="Times New Roman"/>
          <w:b/>
          <w:sz w:val="23"/>
          <w:szCs w:val="24"/>
        </w:rPr>
        <w:t xml:space="preserve">a): </w:t>
      </w:r>
      <w:r w:rsidR="00D13B32" w:rsidRPr="009F1779">
        <w:rPr>
          <w:rFonts w:ascii="Times New Roman" w:hAnsi="Times New Roman" w:cs="Times New Roman"/>
          <w:i/>
          <w:sz w:val="23"/>
          <w:szCs w:val="24"/>
        </w:rPr>
        <w:t xml:space="preserve">La rue. </w:t>
      </w:r>
    </w:p>
    <w:p w:rsidR="00246BC8" w:rsidRPr="009F1779" w:rsidRDefault="00246BC8">
      <w:pPr>
        <w:framePr w:w="7675" w:h="551" w:wrap="auto" w:hAnchor="margin" w:x="379" w:y="9704"/>
        <w:spacing w:before="28" w:line="1" w:lineRule="exact"/>
        <w:ind w:left="3139" w:right="14"/>
        <w:rPr>
          <w:rFonts w:ascii="Times New Roman" w:hAnsi="Times New Roman" w:cs="Times New Roman"/>
          <w:sz w:val="23"/>
          <w:szCs w:val="24"/>
        </w:rPr>
      </w:pPr>
    </w:p>
    <w:p w:rsidR="00246BC8" w:rsidRPr="009F1779" w:rsidRDefault="00D13B32">
      <w:pPr>
        <w:framePr w:w="7675" w:h="551" w:wrap="auto" w:hAnchor="margin" w:x="379" w:y="9704"/>
        <w:spacing w:line="239" w:lineRule="exact"/>
        <w:ind w:left="3139" w:right="14" w:hanging="3139"/>
        <w:rPr>
          <w:rFonts w:ascii="Times New Roman" w:hAnsi="Times New Roman" w:cs="Times New Roman"/>
          <w:sz w:val="19"/>
          <w:szCs w:val="24"/>
        </w:rPr>
      </w:pPr>
      <w:r w:rsidRPr="009F1779">
        <w:rPr>
          <w:rFonts w:ascii="Times New Roman" w:hAnsi="Times New Roman" w:cs="Times New Roman"/>
          <w:b/>
          <w:sz w:val="23"/>
          <w:szCs w:val="24"/>
        </w:rPr>
        <w:t xml:space="preserve">Rûo: </w:t>
      </w:r>
      <w:r w:rsidRPr="009F1779">
        <w:rPr>
          <w:rFonts w:ascii="Times New Roman" w:hAnsi="Times New Roman" w:cs="Times New Roman"/>
          <w:i/>
          <w:sz w:val="23"/>
          <w:szCs w:val="24"/>
        </w:rPr>
        <w:t xml:space="preserve">Rue, plante vivace malodorante à.fleurs jaunes. Rutafoetida (rue fétide) </w:t>
      </w:r>
      <w:r w:rsidRPr="009F1779">
        <w:rPr>
          <w:rFonts w:ascii="Times New Roman" w:hAnsi="Times New Roman" w:cs="Times New Roman"/>
          <w:sz w:val="19"/>
          <w:szCs w:val="24"/>
        </w:rPr>
        <w:t xml:space="preserve">(Famille des Rutacées) </w:t>
      </w:r>
    </w:p>
    <w:p w:rsidR="00246BC8" w:rsidRPr="009F1779" w:rsidRDefault="00D13B32">
      <w:pPr>
        <w:framePr w:w="4982" w:h="671" w:wrap="auto" w:hAnchor="margin" w:x="374" w:y="10256"/>
        <w:spacing w:line="662" w:lineRule="exact"/>
        <w:ind w:left="23"/>
        <w:rPr>
          <w:rFonts w:ascii="Times New Roman" w:hAnsi="Times New Roman" w:cs="Times New Roman"/>
          <w:b/>
          <w:w w:val="107"/>
          <w:sz w:val="67"/>
          <w:szCs w:val="24"/>
        </w:rPr>
      </w:pPr>
      <w:r w:rsidRPr="009F1779">
        <w:rPr>
          <w:rFonts w:ascii="Times New Roman" w:hAnsi="Times New Roman" w:cs="Times New Roman"/>
          <w:b/>
          <w:w w:val="107"/>
          <w:sz w:val="67"/>
          <w:szCs w:val="24"/>
        </w:rPr>
        <w:t xml:space="preserve">s </w:t>
      </w:r>
    </w:p>
    <w:p w:rsidR="00246BC8" w:rsidRPr="009F1779" w:rsidRDefault="00D13B32">
      <w:pPr>
        <w:framePr w:w="4987" w:h="263" w:wrap="auto" w:hAnchor="margin" w:x="369" w:y="1125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Sâbé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Savoir. </w:t>
      </w:r>
    </w:p>
    <w:p w:rsidR="00246BC8" w:rsidRPr="009F1779" w:rsidRDefault="00D13B32">
      <w:pPr>
        <w:framePr w:w="4987" w:h="268" w:wrap="auto" w:hAnchor="margin" w:x="369" w:y="11764"/>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Sâbos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sais. </w:t>
      </w:r>
    </w:p>
    <w:p w:rsidR="00246BC8" w:rsidRPr="009F1779" w:rsidRDefault="00D13B32">
      <w:pPr>
        <w:framePr w:w="1631" w:h="263" w:wrap="auto" w:hAnchor="margin" w:x="369" w:y="12272"/>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Sabou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Saveur. </w:t>
      </w:r>
    </w:p>
    <w:p w:rsidR="00246BC8" w:rsidRPr="009F1779" w:rsidRDefault="00D13B32">
      <w:pPr>
        <w:framePr w:w="2092" w:h="263" w:wrap="auto" w:hAnchor="margin" w:x="369" w:y="12776"/>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Sabéras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sauras. </w:t>
      </w:r>
    </w:p>
    <w:p w:rsidR="00246BC8" w:rsidRPr="009F1779" w:rsidRDefault="00D13B32">
      <w:pPr>
        <w:framePr w:w="1915" w:h="268" w:wrap="auto" w:hAnchor="margin" w:x="364" w:y="13285"/>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Sablêro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Sablière. </w:t>
      </w:r>
    </w:p>
    <w:p w:rsidR="00246BC8" w:rsidRPr="009F1779" w:rsidRDefault="00D13B32">
      <w:pPr>
        <w:framePr w:w="1766" w:h="292" w:wrap="auto" w:hAnchor="margin" w:x="359" w:y="13794"/>
        <w:spacing w:line="254" w:lineRule="exact"/>
        <w:ind w:left="9"/>
        <w:rPr>
          <w:rFonts w:ascii="Times New Roman" w:hAnsi="Times New Roman" w:cs="Times New Roman"/>
          <w:sz w:val="23"/>
          <w:szCs w:val="24"/>
        </w:rPr>
      </w:pPr>
      <w:r w:rsidRPr="009F1779">
        <w:rPr>
          <w:rFonts w:ascii="Times New Roman" w:hAnsi="Times New Roman" w:cs="Times New Roman"/>
          <w:b/>
          <w:sz w:val="23"/>
          <w:szCs w:val="24"/>
        </w:rPr>
        <w:t xml:space="preserve">Saboun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Savon </w:t>
      </w:r>
      <w:r w:rsidRPr="009F1779">
        <w:rPr>
          <w:rFonts w:ascii="Times New Roman" w:hAnsi="Times New Roman" w:cs="Times New Roman"/>
          <w:sz w:val="23"/>
          <w:szCs w:val="24"/>
        </w:rPr>
        <w:t xml:space="preserve">; </w:t>
      </w:r>
    </w:p>
    <w:p w:rsidR="00246BC8" w:rsidRPr="009F1779" w:rsidRDefault="00D13B32">
      <w:pPr>
        <w:framePr w:w="2126" w:h="263" w:wrap="auto" w:hAnchor="margin" w:x="359" w:y="14298"/>
        <w:spacing w:line="25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Sabouna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Savonner. </w:t>
      </w:r>
    </w:p>
    <w:p w:rsidR="00246BC8" w:rsidRPr="009F1779" w:rsidRDefault="00D13B32">
      <w:pPr>
        <w:framePr w:w="4665" w:h="211" w:wrap="auto" w:hAnchor="margin" w:x="388" w:y="14898"/>
        <w:spacing w:line="206" w:lineRule="exact"/>
        <w:ind w:left="4387"/>
        <w:rPr>
          <w:rFonts w:ascii="Times New Roman" w:hAnsi="Times New Roman" w:cs="Times New Roman"/>
          <w:sz w:val="19"/>
          <w:szCs w:val="24"/>
        </w:rPr>
      </w:pPr>
      <w:r w:rsidRPr="009F1779">
        <w:rPr>
          <w:rFonts w:ascii="Times New Roman" w:hAnsi="Times New Roman" w:cs="Times New Roman"/>
          <w:sz w:val="19"/>
          <w:szCs w:val="24"/>
        </w:rPr>
        <w:t xml:space="preserve">118 </w:t>
      </w:r>
    </w:p>
    <w:p w:rsidR="00246BC8" w:rsidRPr="009F1779" w:rsidRDefault="00D13B32">
      <w:pPr>
        <w:framePr w:w="633" w:h="8371" w:wrap="auto" w:hAnchor="margin" w:x="10334" w:y="-859"/>
        <w:rPr>
          <w:rFonts w:ascii="Times New Roman" w:hAnsi="Times New Roman" w:cs="Times New Roman"/>
          <w:sz w:val="19"/>
          <w:szCs w:val="24"/>
        </w:rPr>
      </w:pPr>
      <w:r w:rsidRPr="009F1779">
        <w:rPr>
          <w:rFonts w:ascii="Times New Roman" w:hAnsi="Times New Roman" w:cs="Times New Roman"/>
          <w:sz w:val="19"/>
          <w:szCs w:val="24"/>
        </w:rPr>
        <w:pict>
          <v:shape id="_x0000_i1195" type="#_x0000_t75" style="width:31.5pt;height:418.5pt" o:allowincell="f">
            <v:imagedata r:id="rId223" o:title=""/>
          </v:shape>
        </w:pict>
      </w:r>
    </w:p>
    <w:p w:rsidR="00246BC8" w:rsidRPr="009F1779" w:rsidRDefault="00246BC8">
      <w:pPr>
        <w:framePr w:w="633" w:h="8371" w:wrap="auto" w:hAnchor="margin" w:x="10334" w:y="-859"/>
        <w:rPr>
          <w:rFonts w:ascii="Times New Roman" w:hAnsi="Times New Roman" w:cs="Times New Roman"/>
          <w:sz w:val="19"/>
          <w:szCs w:val="24"/>
        </w:rPr>
        <w:sectPr w:rsidR="00246BC8" w:rsidRPr="009F1779">
          <w:pgSz w:w="11900" w:h="16840"/>
          <w:pgMar w:top="714" w:right="1479" w:bottom="360" w:left="93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243" type="#_x0000_t75" style="position:absolute;left:0;text-align:left;margin-left:-60.7pt;margin-top:-60.95pt;width:594.2pt;height:202.55pt;z-index:-7;mso-position-horizontal-relative:margin;mso-position-vertical-relative:margin" wrapcoords="21498 0 0 0 0 21498 1387 21498 1387 1422 21498 1422" o:allowincell="f">
            <v:imagedata r:id="rId224" o:title=""/>
            <w10:wrap type="through" anchorx="margin" anchory="margin"/>
          </v:shape>
        </w:pict>
      </w:r>
    </w:p>
    <w:p w:rsidR="00246BC8" w:rsidRPr="009F1779" w:rsidRDefault="00D13B32">
      <w:pPr>
        <w:framePr w:w="4703" w:h="254" w:wrap="auto" w:hAnchor="margin" w:x="364" w:y="359"/>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Sadout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Rassasié. </w:t>
      </w:r>
    </w:p>
    <w:p w:rsidR="00246BC8" w:rsidRPr="009F1779" w:rsidRDefault="00D13B32">
      <w:pPr>
        <w:framePr w:w="4708" w:h="307" w:wrap="auto" w:hAnchor="margin" w:x="359" w:y="863"/>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Essayer. </w:t>
      </w:r>
    </w:p>
    <w:p w:rsidR="00246BC8" w:rsidRPr="009F1779" w:rsidRDefault="00D13B32">
      <w:pPr>
        <w:framePr w:w="4708" w:h="307" w:wrap="auto" w:hAnchor="margin" w:x="359" w:y="1371"/>
        <w:spacing w:line="249" w:lineRule="exact"/>
        <w:ind w:left="9"/>
        <w:rPr>
          <w:rFonts w:ascii="Times New Roman" w:hAnsi="Times New Roman" w:cs="Times New Roman"/>
          <w:w w:val="105"/>
          <w:sz w:val="24"/>
          <w:szCs w:val="24"/>
        </w:rPr>
      </w:pPr>
      <w:r w:rsidRPr="009F1779">
        <w:rPr>
          <w:rFonts w:ascii="Times New Roman" w:hAnsi="Times New Roman" w:cs="Times New Roman"/>
          <w:b/>
          <w:sz w:val="23"/>
          <w:szCs w:val="24"/>
        </w:rPr>
        <w:t xml:space="preserve">Sajîn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Saindoux (syn. </w:t>
      </w:r>
      <w:r w:rsidRPr="009F1779">
        <w:rPr>
          <w:rFonts w:ascii="Times New Roman" w:hAnsi="Times New Roman" w:cs="Times New Roman"/>
          <w:w w:val="105"/>
          <w:sz w:val="24"/>
          <w:szCs w:val="24"/>
        </w:rPr>
        <w:t xml:space="preserve">Hagîn). </w:t>
      </w:r>
    </w:p>
    <w:p w:rsidR="00246BC8" w:rsidRPr="009F1779" w:rsidRDefault="00D13B32">
      <w:pPr>
        <w:framePr w:w="4708" w:h="254" w:wrap="auto" w:hAnchor="margin" w:x="359" w:y="1880"/>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Saler. </w:t>
      </w:r>
    </w:p>
    <w:p w:rsidR="00246BC8" w:rsidRPr="009F1779" w:rsidRDefault="00D13B32">
      <w:pPr>
        <w:framePr w:w="4838" w:h="307" w:wrap="auto" w:hAnchor="margin" w:x="364" w:y="2384"/>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Salîn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Saloir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parfois en forme de petit tonneau. </w:t>
      </w:r>
    </w:p>
    <w:p w:rsidR="00246BC8" w:rsidRPr="009F1779" w:rsidRDefault="00D13B32">
      <w:pPr>
        <w:framePr w:w="4703" w:h="259" w:wrap="auto" w:hAnchor="margin" w:x="364" w:y="2893"/>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Saluda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Saluer. </w:t>
      </w:r>
    </w:p>
    <w:p w:rsidR="00246BC8" w:rsidRPr="009F1779" w:rsidRDefault="00D13B32">
      <w:pPr>
        <w:framePr w:w="4708" w:h="307" w:wrap="auto" w:hAnchor="margin" w:x="359" w:y="3397"/>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Samarit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Vieux bois complêtement mort. </w:t>
      </w:r>
    </w:p>
    <w:p w:rsidR="00246BC8" w:rsidRPr="009F1779" w:rsidRDefault="00D13B32">
      <w:pPr>
        <w:framePr w:w="8020" w:h="307" w:wrap="auto" w:hAnchor="margin" w:x="364" w:y="3906"/>
        <w:spacing w:line="249" w:lineRule="exact"/>
        <w:ind w:left="9"/>
        <w:rPr>
          <w:rFonts w:ascii="Times New Roman" w:hAnsi="Times New Roman" w:cs="Times New Roman"/>
          <w:sz w:val="19"/>
          <w:szCs w:val="24"/>
        </w:rPr>
      </w:pPr>
      <w:r w:rsidRPr="009F1779">
        <w:rPr>
          <w:rFonts w:ascii="Times New Roman" w:hAnsi="Times New Roman" w:cs="Times New Roman"/>
          <w:b/>
          <w:sz w:val="23"/>
          <w:szCs w:val="24"/>
        </w:rPr>
        <w:t xml:space="preserve">Sanglîno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Sanguîno: </w:t>
      </w:r>
      <w:r w:rsidRPr="009F1779">
        <w:rPr>
          <w:rFonts w:ascii="Times New Roman" w:hAnsi="Times New Roman" w:cs="Times New Roman"/>
          <w:i/>
          <w:sz w:val="23"/>
          <w:szCs w:val="24"/>
        </w:rPr>
        <w:t xml:space="preserve">Cornouiller sanguin </w:t>
      </w:r>
      <w:r w:rsidRPr="009F1779">
        <w:rPr>
          <w:rFonts w:ascii="Times New Roman" w:hAnsi="Times New Roman" w:cs="Times New Roman"/>
          <w:i/>
          <w:sz w:val="19"/>
          <w:szCs w:val="24"/>
        </w:rPr>
        <w:t xml:space="preserve">(Cornus sanguinea, </w:t>
      </w:r>
      <w:r w:rsidRPr="009F1779">
        <w:rPr>
          <w:rFonts w:ascii="Times New Roman" w:hAnsi="Times New Roman" w:cs="Times New Roman"/>
          <w:sz w:val="19"/>
          <w:szCs w:val="24"/>
        </w:rPr>
        <w:t xml:space="preserve">famille des Comacées). </w:t>
      </w:r>
    </w:p>
    <w:p w:rsidR="00246BC8" w:rsidRPr="009F1779" w:rsidRDefault="00D13B32">
      <w:pPr>
        <w:framePr w:w="4703" w:h="364" w:wrap="auto" w:hAnchor="margin" w:x="364" w:y="4357"/>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Sanglut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Sanglot </w:t>
      </w:r>
      <w:r w:rsidRPr="009F1779">
        <w:rPr>
          <w:rFonts w:ascii="Times New Roman" w:hAnsi="Times New Roman" w:cs="Times New Roman"/>
          <w:w w:val="110"/>
          <w:sz w:val="15"/>
          <w:szCs w:val="24"/>
        </w:rPr>
        <w:t xml:space="preserve">(R) : </w:t>
      </w:r>
      <w:r w:rsidRPr="009F1779">
        <w:rPr>
          <w:rFonts w:ascii="Times New Roman" w:hAnsi="Times New Roman" w:cs="Times New Roman"/>
          <w:i/>
          <w:sz w:val="23"/>
          <w:szCs w:val="24"/>
        </w:rPr>
        <w:t xml:space="preserve">Hoquet. </w:t>
      </w:r>
    </w:p>
    <w:p w:rsidR="00246BC8" w:rsidRPr="009F1779" w:rsidRDefault="00D13B32">
      <w:pPr>
        <w:framePr w:w="4703" w:h="307" w:wrap="auto" w:hAnchor="margin" w:x="364" w:y="4919"/>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Sânna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Saigner. </w:t>
      </w:r>
    </w:p>
    <w:p w:rsidR="00246BC8" w:rsidRPr="009F1779" w:rsidRDefault="00D13B32">
      <w:pPr>
        <w:framePr w:w="4699" w:h="302" w:wrap="auto" w:hAnchor="margin" w:x="369" w:y="5427"/>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Sannâdo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Saignée. </w:t>
      </w:r>
    </w:p>
    <w:p w:rsidR="00246BC8" w:rsidRPr="009F1779" w:rsidRDefault="00D13B32">
      <w:pPr>
        <w:framePr w:w="4703" w:h="302" w:wrap="auto" w:hAnchor="margin" w:x="364" w:y="5931"/>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Sannous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Saignant. </w:t>
      </w:r>
    </w:p>
    <w:p w:rsidR="00246BC8" w:rsidRPr="009F1779" w:rsidRDefault="00246BC8">
      <w:pPr>
        <w:framePr w:w="5721" w:h="532" w:wrap="auto" w:hAnchor="margin" w:x="364" w:y="6440"/>
        <w:spacing w:before="9" w:line="1" w:lineRule="exact"/>
        <w:ind w:left="1262" w:right="4"/>
        <w:rPr>
          <w:rFonts w:ascii="Times New Roman" w:hAnsi="Times New Roman" w:cs="Times New Roman"/>
          <w:sz w:val="23"/>
          <w:szCs w:val="24"/>
        </w:rPr>
      </w:pPr>
    </w:p>
    <w:p w:rsidR="00246BC8" w:rsidRPr="009F1779" w:rsidRDefault="00D13B32">
      <w:pPr>
        <w:framePr w:w="5721" w:h="532" w:wrap="auto" w:hAnchor="margin" w:x="364" w:y="6440"/>
        <w:spacing w:line="239" w:lineRule="exact"/>
        <w:ind w:left="1262" w:right="4" w:hanging="1262"/>
        <w:rPr>
          <w:rFonts w:ascii="Times New Roman" w:hAnsi="Times New Roman" w:cs="Times New Roman"/>
          <w:sz w:val="19"/>
          <w:szCs w:val="24"/>
        </w:rPr>
      </w:pPr>
      <w:r w:rsidRPr="009F1779">
        <w:rPr>
          <w:rFonts w:ascii="Times New Roman" w:hAnsi="Times New Roman" w:cs="Times New Roman"/>
          <w:b/>
          <w:sz w:val="23"/>
          <w:szCs w:val="24"/>
        </w:rPr>
        <w:t xml:space="preserve">Sannoûzo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Renouée des oiseaux, appréciée par les lapins </w:t>
      </w:r>
      <w:r w:rsidRPr="009F1779">
        <w:rPr>
          <w:rFonts w:ascii="Times New Roman" w:hAnsi="Times New Roman" w:cs="Times New Roman"/>
          <w:i/>
          <w:sz w:val="19"/>
          <w:szCs w:val="24"/>
        </w:rPr>
        <w:t xml:space="preserve">(Polygonum aviculare, </w:t>
      </w:r>
      <w:r w:rsidRPr="009F1779">
        <w:rPr>
          <w:rFonts w:ascii="Times New Roman" w:hAnsi="Times New Roman" w:cs="Times New Roman"/>
          <w:sz w:val="19"/>
          <w:szCs w:val="24"/>
        </w:rPr>
        <w:t xml:space="preserve">famille des Polygonacées). </w:t>
      </w:r>
    </w:p>
    <w:p w:rsidR="00246BC8" w:rsidRPr="009F1779" w:rsidRDefault="00D13B32">
      <w:pPr>
        <w:framePr w:w="5063" w:h="326" w:wrap="auto" w:hAnchor="margin" w:x="369" w:y="7146"/>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Sanqu</w:t>
      </w:r>
      <w:r w:rsidR="00CA399D"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 xml:space="preserve">to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Sanquette </w:t>
      </w:r>
      <w:r w:rsidRPr="009F1779">
        <w:rPr>
          <w:rFonts w:ascii="Times New Roman" w:hAnsi="Times New Roman" w:cs="Times New Roman"/>
          <w:sz w:val="25"/>
          <w:szCs w:val="24"/>
        </w:rPr>
        <w:t xml:space="preserve">» </w:t>
      </w:r>
      <w:r w:rsidRPr="009F1779">
        <w:rPr>
          <w:rFonts w:ascii="Times New Roman" w:hAnsi="Times New Roman" w:cs="Times New Roman"/>
          <w:i/>
          <w:sz w:val="25"/>
          <w:szCs w:val="24"/>
        </w:rPr>
        <w:t xml:space="preserve">: </w:t>
      </w:r>
      <w:r w:rsidRPr="009F1779">
        <w:rPr>
          <w:rFonts w:ascii="Times New Roman" w:hAnsi="Times New Roman" w:cs="Times New Roman"/>
          <w:i/>
          <w:sz w:val="23"/>
          <w:szCs w:val="24"/>
        </w:rPr>
        <w:t xml:space="preserve">sang de volaille cuisiné. </w:t>
      </w:r>
    </w:p>
    <w:p w:rsidR="00246BC8" w:rsidRPr="009F1779" w:rsidRDefault="00D13B32">
      <w:pPr>
        <w:framePr w:w="4699" w:h="259" w:wrap="auto" w:hAnchor="margin" w:x="369" w:y="7679"/>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Santat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Santé. </w:t>
      </w:r>
    </w:p>
    <w:p w:rsidR="00246BC8" w:rsidRPr="009F1779" w:rsidRDefault="00D13B32">
      <w:pPr>
        <w:framePr w:w="4699" w:h="263" w:wrap="auto" w:hAnchor="margin" w:x="369" w:y="8183"/>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Sâou: </w:t>
      </w:r>
      <w:r w:rsidRPr="009F1779">
        <w:rPr>
          <w:rFonts w:ascii="Times New Roman" w:hAnsi="Times New Roman" w:cs="Times New Roman"/>
          <w:i/>
          <w:sz w:val="23"/>
          <w:szCs w:val="24"/>
        </w:rPr>
        <w:t xml:space="preserve">Sel. </w:t>
      </w:r>
    </w:p>
    <w:p w:rsidR="00246BC8" w:rsidRPr="009F1779" w:rsidRDefault="00D13B32">
      <w:pPr>
        <w:framePr w:w="4699" w:h="259" w:wrap="auto" w:hAnchor="margin" w:x="369" w:y="8687"/>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Sâouba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Sauver. </w:t>
      </w:r>
    </w:p>
    <w:p w:rsidR="00246BC8" w:rsidRPr="009F1779" w:rsidRDefault="00D13B32">
      <w:pPr>
        <w:framePr w:w="8793" w:h="307" w:wrap="auto" w:hAnchor="margin" w:x="369" w:y="9186"/>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Saoubâddié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Sauvage (imprudent)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aussi pour des herbes, des fleurs non cultivées. </w:t>
      </w:r>
    </w:p>
    <w:p w:rsidR="00246BC8" w:rsidRPr="009F1779" w:rsidRDefault="00D13B32">
      <w:pPr>
        <w:framePr w:w="6335" w:h="307" w:wrap="auto" w:hAnchor="margin" w:x="373" w:y="9699"/>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Sâoubagîno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Sauvagine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renards, fouines, martres, putois, etc. </w:t>
      </w:r>
    </w:p>
    <w:p w:rsidR="00246BC8" w:rsidRPr="009F1779" w:rsidRDefault="00D13B32">
      <w:pPr>
        <w:framePr w:w="4694" w:h="259" w:wrap="auto" w:hAnchor="margin" w:x="373" w:y="10203"/>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Sâoucla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Sarcler. </w:t>
      </w:r>
    </w:p>
    <w:p w:rsidR="00246BC8" w:rsidRPr="009F1779" w:rsidRDefault="00D13B32">
      <w:pPr>
        <w:framePr w:w="4723" w:h="767" w:wrap="auto" w:hAnchor="margin" w:x="369" w:y="10707"/>
        <w:spacing w:line="479" w:lineRule="exact"/>
        <w:ind w:left="9" w:right="9"/>
        <w:rPr>
          <w:rFonts w:ascii="Times New Roman" w:hAnsi="Times New Roman" w:cs="Times New Roman"/>
          <w:i/>
          <w:sz w:val="23"/>
          <w:szCs w:val="24"/>
        </w:rPr>
      </w:pPr>
      <w:r w:rsidRPr="009F1779">
        <w:rPr>
          <w:rFonts w:ascii="Times New Roman" w:hAnsi="Times New Roman" w:cs="Times New Roman"/>
          <w:b/>
          <w:sz w:val="23"/>
          <w:szCs w:val="24"/>
        </w:rPr>
        <w:t xml:space="preserve">Sâouço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Sauce, verte, blanche, à la tomate, etc. </w:t>
      </w:r>
      <w:r w:rsidRPr="009F1779">
        <w:rPr>
          <w:rFonts w:ascii="Times New Roman" w:hAnsi="Times New Roman" w:cs="Times New Roman"/>
          <w:b/>
          <w:sz w:val="23"/>
          <w:szCs w:val="24"/>
        </w:rPr>
        <w:t xml:space="preserve">Sâouma </w:t>
      </w:r>
      <w:r w:rsidRPr="009F1779">
        <w:rPr>
          <w:rFonts w:ascii="Times New Roman" w:hAnsi="Times New Roman" w:cs="Times New Roman"/>
          <w:w w:val="110"/>
          <w:sz w:val="15"/>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Sa</w:t>
      </w:r>
      <w:r w:rsidR="00B91E8C" w:rsidRPr="009F1779">
        <w:rPr>
          <w:rFonts w:ascii="Times New Roman" w:hAnsi="Times New Roman" w:cs="Times New Roman"/>
          <w:b/>
          <w:sz w:val="23"/>
          <w:szCs w:val="24"/>
        </w:rPr>
        <w:t>m</w:t>
      </w:r>
      <w:r w:rsidRPr="009F1779">
        <w:rPr>
          <w:rFonts w:ascii="Times New Roman" w:hAnsi="Times New Roman" w:cs="Times New Roman"/>
          <w:b/>
          <w:sz w:val="23"/>
          <w:szCs w:val="24"/>
        </w:rPr>
        <w:t xml:space="preserve">ia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Sémia </w:t>
      </w:r>
      <w:r w:rsidRPr="009F1779">
        <w:rPr>
          <w:rFonts w:ascii="Times New Roman" w:hAnsi="Times New Roman" w:cs="Times New Roman"/>
          <w:w w:val="110"/>
          <w:sz w:val="15"/>
          <w:szCs w:val="24"/>
        </w:rPr>
        <w:t xml:space="preserve">(M) : </w:t>
      </w:r>
      <w:r w:rsidRPr="009F1779">
        <w:rPr>
          <w:rFonts w:ascii="Times New Roman" w:hAnsi="Times New Roman" w:cs="Times New Roman"/>
          <w:i/>
          <w:sz w:val="23"/>
          <w:szCs w:val="24"/>
        </w:rPr>
        <w:t xml:space="preserve">Semer. </w:t>
      </w:r>
    </w:p>
    <w:p w:rsidR="00246BC8" w:rsidRPr="009F1779" w:rsidRDefault="00D13B32">
      <w:pPr>
        <w:framePr w:w="4699" w:h="259" w:wrap="auto" w:hAnchor="margin" w:x="369" w:y="11739"/>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Sâoumê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Sommier. </w:t>
      </w:r>
    </w:p>
    <w:p w:rsidR="00246BC8" w:rsidRPr="009F1779" w:rsidRDefault="00D13B32">
      <w:pPr>
        <w:framePr w:w="4699" w:h="283" w:wrap="auto" w:hAnchor="margin" w:x="369" w:y="12234"/>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Saoumoun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Somoun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Saumon. </w:t>
      </w:r>
    </w:p>
    <w:p w:rsidR="00246BC8" w:rsidRPr="009F1779" w:rsidRDefault="00D13B32">
      <w:pPr>
        <w:framePr w:w="4699" w:h="326" w:wrap="auto" w:hAnchor="margin" w:x="369" w:y="12747"/>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Sâounéja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Rêver, faire des songes. </w:t>
      </w:r>
    </w:p>
    <w:p w:rsidR="00246BC8" w:rsidRPr="009F1779" w:rsidRDefault="00D13B32">
      <w:pPr>
        <w:framePr w:w="4703" w:h="263" w:wrap="auto" w:hAnchor="margin" w:x="364" w:y="13280"/>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Sâouta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Sauter. </w:t>
      </w:r>
    </w:p>
    <w:p w:rsidR="00246BC8" w:rsidRPr="009F1779" w:rsidRDefault="00D13B32">
      <w:pPr>
        <w:framePr w:w="6763" w:h="835" w:wrap="auto" w:hAnchor="margin" w:x="364" w:y="13770"/>
        <w:spacing w:line="249"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Saquéla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Quand même. </w:t>
      </w:r>
    </w:p>
    <w:p w:rsidR="00246BC8" w:rsidRPr="009F1779" w:rsidRDefault="00D13B32">
      <w:pPr>
        <w:framePr w:w="6763" w:h="835" w:wrap="auto" w:hAnchor="margin" w:x="364" w:y="13770"/>
        <w:spacing w:line="479" w:lineRule="exact"/>
        <w:ind w:left="9" w:right="9"/>
        <w:rPr>
          <w:rFonts w:ascii="Times New Roman" w:hAnsi="Times New Roman" w:cs="Times New Roman"/>
          <w:i/>
          <w:sz w:val="23"/>
          <w:szCs w:val="24"/>
        </w:rPr>
      </w:pPr>
      <w:r w:rsidRPr="009F1779">
        <w:rPr>
          <w:rFonts w:ascii="Times New Roman" w:hAnsi="Times New Roman" w:cs="Times New Roman"/>
          <w:b/>
          <w:sz w:val="23"/>
          <w:szCs w:val="24"/>
        </w:rPr>
        <w:t xml:space="preserve">S'araja: </w:t>
      </w:r>
      <w:r w:rsidRPr="009F1779">
        <w:rPr>
          <w:rFonts w:ascii="Times New Roman" w:hAnsi="Times New Roman" w:cs="Times New Roman"/>
          <w:i/>
          <w:sz w:val="23"/>
          <w:szCs w:val="24"/>
        </w:rPr>
        <w:t xml:space="preserve">S'exposer au soleil volontairement; rechercher ses rayons. </w:t>
      </w:r>
    </w:p>
    <w:p w:rsidR="00246BC8" w:rsidRPr="009F1779" w:rsidRDefault="00D13B32">
      <w:pPr>
        <w:framePr w:w="4694" w:h="215" w:wrap="auto" w:hAnchor="margin" w:x="373" w:y="14893"/>
        <w:spacing w:line="215" w:lineRule="exact"/>
        <w:ind w:left="4415"/>
        <w:rPr>
          <w:rFonts w:ascii="Times New Roman" w:hAnsi="Times New Roman" w:cs="Times New Roman"/>
          <w:w w:val="90"/>
          <w:sz w:val="19"/>
          <w:szCs w:val="24"/>
        </w:rPr>
      </w:pPr>
      <w:r w:rsidRPr="009F1779">
        <w:rPr>
          <w:rFonts w:ascii="Times New Roman" w:hAnsi="Times New Roman" w:cs="Times New Roman"/>
          <w:w w:val="90"/>
          <w:sz w:val="19"/>
          <w:szCs w:val="24"/>
        </w:rPr>
        <w:t xml:space="preserve">119 </w:t>
      </w:r>
    </w:p>
    <w:p w:rsidR="00246BC8" w:rsidRPr="009F1779" w:rsidRDefault="00246BC8">
      <w:pPr>
        <w:rPr>
          <w:rFonts w:ascii="Times New Roman" w:hAnsi="Times New Roman" w:cs="Times New Roman"/>
          <w:sz w:val="19"/>
          <w:szCs w:val="24"/>
        </w:rPr>
        <w:sectPr w:rsidR="00246BC8" w:rsidRPr="009F1779">
          <w:pgSz w:w="11900" w:h="16840"/>
          <w:pgMar w:top="714" w:right="1503" w:bottom="360" w:left="123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3518" w:h="259" w:wrap="auto" w:hAnchor="margin" w:x="407" w:y="359"/>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Sarra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Serrer. </w:t>
      </w:r>
    </w:p>
    <w:p w:rsidR="00246BC8" w:rsidRPr="009F1779" w:rsidRDefault="00D13B32">
      <w:pPr>
        <w:framePr w:w="556" w:h="7468" w:wrap="auto" w:hAnchor="margin" w:x="10387" w:y="-907"/>
        <w:rPr>
          <w:rFonts w:ascii="Times New Roman" w:hAnsi="Times New Roman" w:cs="Times New Roman"/>
          <w:sz w:val="23"/>
          <w:szCs w:val="24"/>
        </w:rPr>
      </w:pPr>
      <w:r w:rsidRPr="009F1779">
        <w:rPr>
          <w:rFonts w:ascii="Times New Roman" w:hAnsi="Times New Roman" w:cs="Times New Roman"/>
          <w:sz w:val="23"/>
          <w:szCs w:val="24"/>
        </w:rPr>
        <w:pict>
          <v:shape id="_x0000_i1196" type="#_x0000_t75" style="width:27.75pt;height:373.5pt" o:allowincell="f">
            <v:imagedata r:id="rId225" o:title=""/>
          </v:shape>
        </w:pict>
      </w:r>
    </w:p>
    <w:p w:rsidR="00246BC8" w:rsidRPr="009F1779" w:rsidRDefault="00D13B32">
      <w:pPr>
        <w:framePr w:w="3518" w:h="254" w:wrap="auto" w:hAnchor="margin" w:x="407" w:y="868"/>
        <w:spacing w:line="249" w:lineRule="exact"/>
        <w:ind w:left="14"/>
        <w:rPr>
          <w:rFonts w:ascii="Times New Roman" w:hAnsi="Times New Roman" w:cs="Times New Roman"/>
          <w:i/>
          <w:sz w:val="23"/>
          <w:szCs w:val="24"/>
        </w:rPr>
      </w:pPr>
      <w:r w:rsidRPr="009F1779">
        <w:rPr>
          <w:rFonts w:ascii="Times New Roman" w:hAnsi="Times New Roman" w:cs="Times New Roman"/>
          <w:b/>
          <w:sz w:val="24"/>
          <w:szCs w:val="24"/>
        </w:rPr>
        <w:t>Sarâillo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Serrure. </w:t>
      </w:r>
    </w:p>
    <w:p w:rsidR="00246BC8" w:rsidRPr="009F1779" w:rsidRDefault="00D13B32">
      <w:pPr>
        <w:framePr w:w="3518" w:h="311" w:wrap="auto" w:hAnchor="margin" w:x="407" w:y="1343"/>
        <w:spacing w:line="249" w:lineRule="exact"/>
        <w:ind w:left="14"/>
        <w:rPr>
          <w:rFonts w:ascii="Times New Roman" w:hAnsi="Times New Roman" w:cs="Times New Roman"/>
          <w:i/>
          <w:sz w:val="23"/>
          <w:szCs w:val="24"/>
        </w:rPr>
      </w:pPr>
      <w:r w:rsidRPr="009F1779">
        <w:rPr>
          <w:rFonts w:ascii="Times New Roman" w:hAnsi="Times New Roman" w:cs="Times New Roman"/>
          <w:b/>
          <w:sz w:val="24"/>
          <w:szCs w:val="24"/>
        </w:rPr>
        <w:t>S'arégagna</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Se rebiffer. </w:t>
      </w:r>
    </w:p>
    <w:p w:rsidR="00246BC8" w:rsidRPr="009F1779" w:rsidRDefault="00D13B32">
      <w:pPr>
        <w:framePr w:w="6340" w:h="311" w:wrap="auto" w:hAnchor="margin" w:x="407" w:y="1847"/>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Sârro-pesséttos</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litt. : Serre-pièces de monnaie : Un peu avare. </w:t>
      </w:r>
    </w:p>
    <w:p w:rsidR="00246BC8" w:rsidRPr="009F1779" w:rsidRDefault="00D13B32">
      <w:pPr>
        <w:framePr w:w="7343" w:h="302" w:wrap="auto" w:hAnchor="margin" w:x="407" w:y="2365"/>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Sarrouilléja</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Sarrailléja</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Tenter de mettre une clef, d'ouvrir une porte. </w:t>
      </w:r>
    </w:p>
    <w:p w:rsidR="00246BC8" w:rsidRPr="009F1779" w:rsidRDefault="00D13B32">
      <w:pPr>
        <w:framePr w:w="8630" w:h="321" w:wrap="auto" w:hAnchor="margin" w:x="407" w:y="2860"/>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lang w:val="en-US"/>
        </w:rPr>
        <w:t>Say</w:t>
      </w:r>
      <w:r w:rsidRPr="009F1779">
        <w:rPr>
          <w:rFonts w:ascii="Times New Roman" w:hAnsi="Times New Roman" w:cs="Times New Roman"/>
          <w:sz w:val="24"/>
          <w:szCs w:val="24"/>
          <w:lang w:val="en-US"/>
        </w:rPr>
        <w:t xml:space="preserve">, </w:t>
      </w:r>
      <w:r w:rsidRPr="009F1779">
        <w:rPr>
          <w:rFonts w:ascii="Times New Roman" w:hAnsi="Times New Roman" w:cs="Times New Roman"/>
          <w:b/>
          <w:sz w:val="24"/>
          <w:szCs w:val="24"/>
          <w:lang w:val="en-US"/>
        </w:rPr>
        <w:t>say</w:t>
      </w:r>
      <w:r w:rsidRPr="009F1779">
        <w:rPr>
          <w:rFonts w:ascii="Times New Roman" w:hAnsi="Times New Roman" w:cs="Times New Roman"/>
          <w:sz w:val="24"/>
          <w:szCs w:val="24"/>
          <w:lang w:val="en-US"/>
        </w:rPr>
        <w:t xml:space="preserve">, say, say: </w:t>
      </w:r>
      <w:r w:rsidRPr="009F1779">
        <w:rPr>
          <w:rFonts w:ascii="Times New Roman" w:hAnsi="Times New Roman" w:cs="Times New Roman"/>
          <w:i/>
          <w:sz w:val="23"/>
          <w:szCs w:val="24"/>
          <w:lang w:val="en-US"/>
        </w:rPr>
        <w:t xml:space="preserve">Viens, viens ... </w:t>
      </w:r>
      <w:r w:rsidRPr="009F1779">
        <w:rPr>
          <w:rFonts w:ascii="Times New Roman" w:hAnsi="Times New Roman" w:cs="Times New Roman"/>
          <w:i/>
          <w:sz w:val="23"/>
          <w:szCs w:val="24"/>
        </w:rPr>
        <w:t xml:space="preserve">(syn. : Réno, béno .. .); utilisé pour appeler les vaches. </w:t>
      </w:r>
    </w:p>
    <w:p w:rsidR="00246BC8" w:rsidRPr="009F1779" w:rsidRDefault="00D13B32">
      <w:pPr>
        <w:framePr w:w="3518" w:h="268" w:wrap="auto" w:hAnchor="margin" w:x="407" w:y="3340"/>
        <w:spacing w:line="249" w:lineRule="exact"/>
        <w:ind w:left="14"/>
        <w:rPr>
          <w:rFonts w:ascii="Times New Roman" w:hAnsi="Times New Roman" w:cs="Times New Roman"/>
          <w:i/>
          <w:sz w:val="23"/>
          <w:szCs w:val="24"/>
        </w:rPr>
      </w:pPr>
      <w:r w:rsidRPr="009F1779">
        <w:rPr>
          <w:rFonts w:ascii="Times New Roman" w:hAnsi="Times New Roman" w:cs="Times New Roman"/>
          <w:b/>
          <w:sz w:val="24"/>
          <w:szCs w:val="24"/>
        </w:rPr>
        <w:t>Sazoun</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Saison. </w:t>
      </w:r>
    </w:p>
    <w:p w:rsidR="00246BC8" w:rsidRPr="009F1779" w:rsidRDefault="00D13B32">
      <w:pPr>
        <w:framePr w:w="3518" w:h="575" w:wrap="auto" w:hAnchor="margin" w:x="407" w:y="3848"/>
        <w:spacing w:line="273" w:lineRule="exact"/>
        <w:ind w:left="484" w:right="1075" w:hanging="484"/>
        <w:rPr>
          <w:rFonts w:ascii="Times New Roman" w:hAnsi="Times New Roman" w:cs="Times New Roman"/>
          <w:i/>
          <w:sz w:val="23"/>
          <w:szCs w:val="24"/>
        </w:rPr>
      </w:pPr>
      <w:r w:rsidRPr="009F1779">
        <w:rPr>
          <w:rFonts w:ascii="Times New Roman" w:hAnsi="Times New Roman" w:cs="Times New Roman"/>
          <w:b/>
          <w:sz w:val="24"/>
          <w:szCs w:val="24"/>
        </w:rPr>
        <w:t>Sé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1) Soir (syn. : Séro). 2) Si. </w:t>
      </w:r>
    </w:p>
    <w:p w:rsidR="00246BC8" w:rsidRPr="009F1779" w:rsidRDefault="00D13B32">
      <w:pPr>
        <w:framePr w:w="3523" w:h="263" w:wrap="auto" w:hAnchor="margin" w:x="403" w:y="4631"/>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bos</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Si tu veux. </w:t>
      </w:r>
    </w:p>
    <w:p w:rsidR="00246BC8" w:rsidRPr="009F1779" w:rsidRDefault="00D13B32">
      <w:pPr>
        <w:framePr w:w="8155" w:h="667" w:wrap="auto" w:hAnchor="margin" w:x="403" w:y="5096"/>
        <w:spacing w:before="9" w:line="297" w:lineRule="exact"/>
        <w:ind w:left="3647" w:hanging="3647"/>
        <w:rPr>
          <w:rFonts w:ascii="Times New Roman" w:hAnsi="Times New Roman" w:cs="Times New Roman"/>
          <w:i/>
          <w:sz w:val="23"/>
          <w:szCs w:val="24"/>
        </w:rPr>
      </w:pPr>
      <w:r w:rsidRPr="009F1779">
        <w:rPr>
          <w:rFonts w:ascii="Times New Roman" w:hAnsi="Times New Roman" w:cs="Times New Roman"/>
          <w:b/>
          <w:sz w:val="24"/>
          <w:szCs w:val="24"/>
        </w:rPr>
        <w:t>Sé</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bourrica</w:t>
      </w:r>
      <w:r w:rsidRPr="009F1779">
        <w:rPr>
          <w:rFonts w:ascii="Times New Roman" w:hAnsi="Times New Roman" w:cs="Times New Roman"/>
          <w:sz w:val="24"/>
          <w:szCs w:val="24"/>
        </w:rPr>
        <w:t xml:space="preserve"> </w:t>
      </w:r>
      <w:r w:rsidRPr="009F1779">
        <w:rPr>
          <w:rFonts w:ascii="Times New Roman" w:hAnsi="Times New Roman" w:cs="Times New Roman"/>
          <w:w w:val="11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Sé</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bouquilla</w:t>
      </w:r>
      <w:r w:rsidRPr="009F1779">
        <w:rPr>
          <w:rFonts w:ascii="Times New Roman" w:hAnsi="Times New Roman" w:cs="Times New Roman"/>
          <w:sz w:val="24"/>
          <w:szCs w:val="24"/>
        </w:rPr>
        <w:t xml:space="preserve"> </w:t>
      </w:r>
      <w:r w:rsidRPr="009F1779">
        <w:rPr>
          <w:rFonts w:ascii="Times New Roman" w:hAnsi="Times New Roman" w:cs="Times New Roman"/>
          <w:w w:val="110"/>
          <w:sz w:val="15"/>
          <w:szCs w:val="24"/>
        </w:rPr>
        <w:t xml:space="preserve">(R) : </w:t>
      </w:r>
      <w:r w:rsidRPr="009F1779">
        <w:rPr>
          <w:rFonts w:ascii="Times New Roman" w:hAnsi="Times New Roman" w:cs="Times New Roman"/>
          <w:i/>
          <w:sz w:val="23"/>
          <w:szCs w:val="24"/>
        </w:rPr>
        <w:t xml:space="preserve">Se rouler sans retenue sur la terre, sur l'herbe (comme beaucoup d'animaux aiment le faire). </w:t>
      </w:r>
    </w:p>
    <w:p w:rsidR="00246BC8" w:rsidRPr="009F1779" w:rsidRDefault="00D13B32">
      <w:pPr>
        <w:framePr w:w="3551" w:h="316" w:wrap="auto" w:hAnchor="margin" w:x="398" w:y="5917"/>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câou</w:t>
      </w:r>
      <w:r w:rsidRPr="009F1779">
        <w:rPr>
          <w:rFonts w:ascii="Times New Roman" w:hAnsi="Times New Roman" w:cs="Times New Roman"/>
          <w:sz w:val="24"/>
          <w:szCs w:val="24"/>
        </w:rPr>
        <w:t xml:space="preserve"> </w:t>
      </w:r>
      <w:r w:rsidRPr="009F1779">
        <w:rPr>
          <w:rFonts w:ascii="Times New Roman" w:hAnsi="Times New Roman" w:cs="Times New Roman"/>
          <w:b/>
          <w:sz w:val="24"/>
          <w:szCs w:val="24"/>
        </w:rPr>
        <w:t>ént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né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Il faut s'entendre. </w:t>
      </w:r>
    </w:p>
    <w:p w:rsidR="00246BC8" w:rsidRPr="009F1779" w:rsidRDefault="00D13B32">
      <w:pPr>
        <w:framePr w:w="8299" w:h="345" w:wrap="auto" w:hAnchor="margin" w:x="393" w:y="6426"/>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Sécarit</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Sec, aride; se dit d'un terrain très sec où les plantes ne se développent pas. </w:t>
      </w:r>
    </w:p>
    <w:p w:rsidR="00246BC8" w:rsidRPr="009F1779" w:rsidRDefault="00D13B32">
      <w:pPr>
        <w:framePr w:w="8390" w:h="335" w:wrap="auto" w:hAnchor="margin" w:x="388" w:y="6940"/>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Sédoun</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Lacet, confectionné avec un crin de cheval, pour attraper des petits oiseaux. </w:t>
      </w:r>
    </w:p>
    <w:p w:rsidR="00246BC8" w:rsidRPr="009F1779" w:rsidRDefault="00D13B32">
      <w:pPr>
        <w:framePr w:w="9019" w:h="628" w:wrap="auto" w:hAnchor="margin" w:x="383" w:y="7439"/>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Ségassê</w:t>
      </w:r>
      <w:r w:rsidRPr="009F1779">
        <w:rPr>
          <w:rFonts w:ascii="Times New Roman" w:hAnsi="Times New Roman" w:cs="Times New Roman"/>
          <w:sz w:val="24"/>
          <w:szCs w:val="24"/>
        </w:rPr>
        <w:t xml:space="preserve"> masc. </w:t>
      </w:r>
      <w:r w:rsidRPr="009F1779">
        <w:rPr>
          <w:rFonts w:ascii="Times New Roman" w:hAnsi="Times New Roman" w:cs="Times New Roman"/>
          <w:b/>
          <w:sz w:val="24"/>
          <w:szCs w:val="24"/>
        </w:rPr>
        <w:t>Ségassêro</w:t>
      </w:r>
      <w:r w:rsidRPr="009F1779">
        <w:rPr>
          <w:rFonts w:ascii="Times New Roman" w:hAnsi="Times New Roman" w:cs="Times New Roman"/>
          <w:sz w:val="24"/>
          <w:szCs w:val="24"/>
        </w:rPr>
        <w:t xml:space="preserve"> fém.: </w:t>
      </w:r>
      <w:r w:rsidRPr="009F1779">
        <w:rPr>
          <w:rFonts w:ascii="Times New Roman" w:hAnsi="Times New Roman" w:cs="Times New Roman"/>
          <w:i/>
          <w:sz w:val="23"/>
          <w:szCs w:val="24"/>
        </w:rPr>
        <w:t xml:space="preserve">Se dit d'un enfant supposé conçu derrière une haie </w:t>
      </w:r>
    </w:p>
    <w:p w:rsidR="00246BC8" w:rsidRPr="009F1779" w:rsidRDefault="00D13B32">
      <w:pPr>
        <w:framePr w:w="9019" w:h="628" w:wrap="auto" w:hAnchor="margin" w:x="383" w:y="7439"/>
        <w:spacing w:line="278" w:lineRule="exact"/>
        <w:ind w:left="700"/>
        <w:rPr>
          <w:rFonts w:ascii="Times New Roman" w:hAnsi="Times New Roman" w:cs="Times New Roman"/>
          <w:i/>
          <w:sz w:val="23"/>
          <w:szCs w:val="24"/>
        </w:rPr>
      </w:pPr>
      <w:r w:rsidRPr="009F1779">
        <w:rPr>
          <w:rFonts w:ascii="Times New Roman" w:hAnsi="Times New Roman" w:cs="Times New Roman"/>
          <w:i/>
          <w:sz w:val="23"/>
          <w:szCs w:val="24"/>
        </w:rPr>
        <w:t xml:space="preserve">( </w:t>
      </w:r>
      <w:r w:rsidRPr="009F1779">
        <w:rPr>
          <w:rFonts w:ascii="Times New Roman" w:hAnsi="Times New Roman" w:cs="Times New Roman"/>
          <w:sz w:val="23"/>
          <w:szCs w:val="24"/>
        </w:rPr>
        <w:t xml:space="preserve">Sêgo : </w:t>
      </w:r>
      <w:r w:rsidRPr="009F1779">
        <w:rPr>
          <w:rFonts w:ascii="Times New Roman" w:hAnsi="Times New Roman" w:cs="Times New Roman"/>
          <w:i/>
          <w:sz w:val="23"/>
          <w:szCs w:val="24"/>
        </w:rPr>
        <w:t xml:space="preserve">haie)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Des amours </w:t>
      </w:r>
      <w:r w:rsidRPr="009F1779">
        <w:rPr>
          <w:rFonts w:ascii="Times New Roman" w:hAnsi="Times New Roman" w:cs="Times New Roman"/>
          <w:i/>
          <w:w w:val="106"/>
          <w:sz w:val="23"/>
          <w:szCs w:val="24"/>
        </w:rPr>
        <w:t xml:space="preserve">à </w:t>
      </w:r>
      <w:r w:rsidRPr="009F1779">
        <w:rPr>
          <w:rFonts w:ascii="Times New Roman" w:hAnsi="Times New Roman" w:cs="Times New Roman"/>
          <w:i/>
          <w:sz w:val="23"/>
          <w:szCs w:val="24"/>
        </w:rPr>
        <w:t xml:space="preserve">la berger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comme disait Franck Rozès </w:t>
      </w:r>
      <w:r w:rsidRPr="009F1779">
        <w:rPr>
          <w:rFonts w:ascii="Times New Roman" w:hAnsi="Times New Roman" w:cs="Times New Roman"/>
          <w:i/>
          <w:w w:val="106"/>
          <w:sz w:val="23"/>
          <w:szCs w:val="24"/>
        </w:rPr>
        <w:t xml:space="preserve">à </w:t>
      </w:r>
      <w:r w:rsidRPr="009F1779">
        <w:rPr>
          <w:rFonts w:ascii="Times New Roman" w:hAnsi="Times New Roman" w:cs="Times New Roman"/>
          <w:i/>
          <w:sz w:val="23"/>
          <w:szCs w:val="24"/>
        </w:rPr>
        <w:t xml:space="preserve">Montagnac. </w:t>
      </w:r>
    </w:p>
    <w:p w:rsidR="00246BC8" w:rsidRPr="009F1779" w:rsidRDefault="00D13B32">
      <w:pPr>
        <w:framePr w:w="3542" w:h="311" w:wrap="auto" w:hAnchor="margin" w:x="383" w:y="8207"/>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Ségâ</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Moissonner. </w:t>
      </w:r>
    </w:p>
    <w:p w:rsidR="00246BC8" w:rsidRPr="009F1779" w:rsidRDefault="00D13B32">
      <w:pPr>
        <w:framePr w:w="3547" w:h="311" w:wrap="auto" w:hAnchor="margin" w:x="379" w:y="8720"/>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w:t>
      </w:r>
      <w:r w:rsidR="009B38BA" w:rsidRPr="009F1779">
        <w:rPr>
          <w:rFonts w:ascii="Times New Roman" w:hAnsi="Times New Roman" w:cs="Times New Roman"/>
          <w:b/>
          <w:sz w:val="24"/>
          <w:szCs w:val="24"/>
          <w:u w:val="single"/>
        </w:rPr>
        <w:t>é</w:t>
      </w:r>
      <w:r w:rsidR="009B38BA" w:rsidRPr="009F1779">
        <w:rPr>
          <w:rFonts w:ascii="Times New Roman" w:hAnsi="Times New Roman" w:cs="Times New Roman"/>
          <w:b/>
          <w:sz w:val="24"/>
          <w:szCs w:val="24"/>
        </w:rPr>
        <w:t>gl</w:t>
      </w:r>
      <w:r w:rsidRPr="009F1779">
        <w:rPr>
          <w:rFonts w:ascii="Times New Roman" w:hAnsi="Times New Roman" w:cs="Times New Roman"/>
          <w:b/>
          <w:sz w:val="24"/>
          <w:szCs w:val="24"/>
        </w:rPr>
        <w:t>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Seigle. </w:t>
      </w:r>
    </w:p>
    <w:p w:rsidR="00246BC8" w:rsidRPr="009F1779" w:rsidRDefault="00D13B32">
      <w:pPr>
        <w:framePr w:w="3556" w:h="307" w:wrap="auto" w:hAnchor="margin" w:x="369" w:y="9220"/>
        <w:spacing w:line="249" w:lineRule="exact"/>
        <w:ind w:left="14"/>
        <w:rPr>
          <w:rFonts w:ascii="Times New Roman" w:hAnsi="Times New Roman" w:cs="Times New Roman"/>
          <w:i/>
          <w:sz w:val="23"/>
          <w:szCs w:val="24"/>
        </w:rPr>
      </w:pPr>
      <w:r w:rsidRPr="009F1779">
        <w:rPr>
          <w:rFonts w:ascii="Times New Roman" w:hAnsi="Times New Roman" w:cs="Times New Roman"/>
          <w:b/>
          <w:sz w:val="24"/>
          <w:szCs w:val="24"/>
        </w:rPr>
        <w:t>Sêgo</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Haie. </w:t>
      </w:r>
    </w:p>
    <w:p w:rsidR="00246BC8" w:rsidRPr="009F1779" w:rsidRDefault="00D13B32">
      <w:pPr>
        <w:framePr w:w="3556" w:h="311" w:wrap="auto" w:hAnchor="margin" w:x="369" w:y="9724"/>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Ségot</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Petite haie. </w:t>
      </w:r>
    </w:p>
    <w:p w:rsidR="00246BC8" w:rsidRPr="009F1779" w:rsidRDefault="00D13B32">
      <w:pPr>
        <w:framePr w:w="3556" w:h="302" w:wrap="auto" w:hAnchor="margin" w:x="369" w:y="10242"/>
        <w:spacing w:line="249" w:lineRule="exact"/>
        <w:ind w:left="14"/>
        <w:rPr>
          <w:rFonts w:ascii="Times New Roman" w:hAnsi="Times New Roman" w:cs="Times New Roman"/>
          <w:i/>
          <w:sz w:val="23"/>
          <w:szCs w:val="24"/>
        </w:rPr>
      </w:pPr>
      <w:r w:rsidRPr="009F1779">
        <w:rPr>
          <w:rFonts w:ascii="Times New Roman" w:hAnsi="Times New Roman" w:cs="Times New Roman"/>
          <w:b/>
          <w:sz w:val="24"/>
          <w:szCs w:val="24"/>
        </w:rPr>
        <w:t>Ségouti</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Secouer. </w:t>
      </w:r>
    </w:p>
    <w:p w:rsidR="00246BC8" w:rsidRPr="009F1779" w:rsidRDefault="00D13B32">
      <w:pPr>
        <w:framePr w:w="5558" w:h="340" w:wrap="auto" w:hAnchor="margin" w:x="364" w:y="10741"/>
        <w:spacing w:line="254" w:lineRule="exact"/>
        <w:ind w:left="14"/>
        <w:rPr>
          <w:rFonts w:ascii="Times New Roman" w:hAnsi="Times New Roman" w:cs="Times New Roman"/>
          <w:i/>
          <w:sz w:val="23"/>
          <w:szCs w:val="24"/>
        </w:rPr>
      </w:pPr>
      <w:r w:rsidRPr="009F1779">
        <w:rPr>
          <w:rFonts w:ascii="Times New Roman" w:hAnsi="Times New Roman" w:cs="Times New Roman"/>
          <w:b/>
          <w:sz w:val="24"/>
          <w:szCs w:val="24"/>
        </w:rPr>
        <w:t>Ségu</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Sûr, surement, certainement (voir aussi : </w:t>
      </w:r>
      <w:r w:rsidRPr="009F1779">
        <w:rPr>
          <w:rFonts w:ascii="Times New Roman" w:hAnsi="Times New Roman" w:cs="Times New Roman"/>
          <w:sz w:val="23"/>
          <w:szCs w:val="24"/>
        </w:rPr>
        <w:t xml:space="preserve">Solîdé </w:t>
      </w:r>
      <w:r w:rsidRPr="009F1779">
        <w:rPr>
          <w:rFonts w:ascii="Times New Roman" w:hAnsi="Times New Roman" w:cs="Times New Roman"/>
          <w:i/>
          <w:sz w:val="23"/>
          <w:szCs w:val="24"/>
        </w:rPr>
        <w:t xml:space="preserve">). </w:t>
      </w:r>
    </w:p>
    <w:p w:rsidR="00246BC8" w:rsidRPr="009F1779" w:rsidRDefault="00D13B32">
      <w:pPr>
        <w:framePr w:w="3566" w:h="307" w:wrap="auto" w:hAnchor="margin" w:x="359" w:y="11245"/>
        <w:spacing w:line="249" w:lineRule="exact"/>
        <w:ind w:left="14"/>
        <w:rPr>
          <w:rFonts w:ascii="Times New Roman" w:hAnsi="Times New Roman" w:cs="Times New Roman"/>
          <w:i/>
          <w:sz w:val="23"/>
          <w:szCs w:val="24"/>
        </w:rPr>
      </w:pPr>
      <w:r w:rsidRPr="009F1779">
        <w:rPr>
          <w:rFonts w:ascii="Times New Roman" w:hAnsi="Times New Roman" w:cs="Times New Roman"/>
          <w:b/>
          <w:sz w:val="24"/>
          <w:szCs w:val="24"/>
        </w:rPr>
        <w:t>Séguêro</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Moisson. </w:t>
      </w:r>
    </w:p>
    <w:p w:rsidR="00246BC8" w:rsidRPr="009F1779" w:rsidRDefault="00D13B32">
      <w:pPr>
        <w:framePr w:w="11903" w:h="1708" w:wrap="auto" w:hAnchor="margin" w:x="-959" w:y="14183"/>
        <w:rPr>
          <w:rFonts w:ascii="Times New Roman" w:hAnsi="Times New Roman" w:cs="Times New Roman"/>
          <w:sz w:val="24"/>
          <w:szCs w:val="24"/>
        </w:rPr>
      </w:pPr>
      <w:r w:rsidRPr="009F1779">
        <w:rPr>
          <w:rFonts w:ascii="Times New Roman" w:hAnsi="Times New Roman" w:cs="Times New Roman"/>
          <w:sz w:val="24"/>
          <w:szCs w:val="24"/>
        </w:rPr>
        <w:pict>
          <v:shape id="_x0000_i1197" type="#_x0000_t75" style="width:595.5pt;height:85.5pt" o:allowincell="f">
            <v:imagedata r:id="rId226" o:title=""/>
          </v:shape>
        </w:pict>
      </w:r>
    </w:p>
    <w:p w:rsidR="00246BC8" w:rsidRPr="009F1779" w:rsidRDefault="00246BC8">
      <w:pPr>
        <w:framePr w:w="11903" w:h="1708" w:wrap="auto" w:hAnchor="margin" w:x="-959" w:y="14183"/>
        <w:rPr>
          <w:rFonts w:ascii="Times New Roman" w:hAnsi="Times New Roman" w:cs="Times New Roman"/>
          <w:sz w:val="24"/>
          <w:szCs w:val="24"/>
        </w:rPr>
        <w:sectPr w:rsidR="00246BC8" w:rsidRPr="009F1779">
          <w:pgSz w:w="11900" w:h="16840"/>
          <w:pgMar w:top="926" w:right="1536" w:bottom="360" w:left="95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446" w:h="345" w:wrap="auto" w:hAnchor="margin" w:x="-1171" w:y="-6436"/>
        <w:rPr>
          <w:rFonts w:ascii="Times New Roman" w:hAnsi="Times New Roman" w:cs="Times New Roman"/>
          <w:sz w:val="24"/>
          <w:szCs w:val="24"/>
        </w:rPr>
      </w:pPr>
      <w:r w:rsidRPr="009F1779">
        <w:rPr>
          <w:rFonts w:ascii="Times New Roman" w:hAnsi="Times New Roman" w:cs="Times New Roman"/>
          <w:sz w:val="24"/>
          <w:szCs w:val="24"/>
        </w:rPr>
        <w:pict>
          <v:shape id="_x0000_i1198" type="#_x0000_t75" style="width:472.5pt;height:17.25pt" o:allowincell="f">
            <v:imagedata r:id="rId227" o:title=""/>
          </v:shape>
        </w:pict>
      </w:r>
    </w:p>
    <w:p w:rsidR="00246BC8" w:rsidRPr="009F1779" w:rsidRDefault="00D13B32">
      <w:pPr>
        <w:framePr w:w="8102" w:h="5414" w:wrap="auto" w:hAnchor="margin" w:x="345" w:y="-5054"/>
        <w:rPr>
          <w:rFonts w:ascii="Times New Roman" w:hAnsi="Times New Roman" w:cs="Times New Roman"/>
          <w:sz w:val="24"/>
          <w:szCs w:val="24"/>
        </w:rPr>
      </w:pPr>
      <w:r w:rsidRPr="009F1779">
        <w:rPr>
          <w:rFonts w:ascii="Times New Roman" w:hAnsi="Times New Roman" w:cs="Times New Roman"/>
          <w:sz w:val="24"/>
          <w:szCs w:val="24"/>
        </w:rPr>
        <w:pict>
          <v:shape id="_x0000_i1199" type="#_x0000_t75" style="width:405pt;height:270.75pt" o:allowincell="f">
            <v:imagedata r:id="rId228" o:title=""/>
          </v:shape>
        </w:pict>
      </w:r>
    </w:p>
    <w:p w:rsidR="00246BC8" w:rsidRPr="009F1779" w:rsidRDefault="00D13B32">
      <w:pPr>
        <w:framePr w:w="3235" w:h="475" w:wrap="auto" w:hAnchor="margin" w:x="3297" w:y="359"/>
        <w:spacing w:line="259" w:lineRule="exact"/>
        <w:ind w:left="9" w:right="14"/>
        <w:jc w:val="center"/>
        <w:rPr>
          <w:rFonts w:ascii="Times New Roman" w:hAnsi="Times New Roman" w:cs="Times New Roman"/>
          <w:sz w:val="21"/>
          <w:szCs w:val="24"/>
        </w:rPr>
      </w:pPr>
      <w:r w:rsidRPr="009F1779">
        <w:rPr>
          <w:rFonts w:ascii="Times New Roman" w:hAnsi="Times New Roman" w:cs="Times New Roman"/>
          <w:b/>
          <w:sz w:val="24"/>
          <w:szCs w:val="24"/>
        </w:rPr>
        <w:t xml:space="preserve">Séguêro </w:t>
      </w:r>
      <w:r w:rsidRPr="009F1779">
        <w:rPr>
          <w:rFonts w:ascii="Times New Roman" w:hAnsi="Times New Roman" w:cs="Times New Roman"/>
          <w:b/>
          <w:sz w:val="21"/>
          <w:szCs w:val="24"/>
        </w:rPr>
        <w:t xml:space="preserve">à </w:t>
      </w:r>
      <w:r w:rsidRPr="009F1779">
        <w:rPr>
          <w:rFonts w:ascii="Times New Roman" w:hAnsi="Times New Roman" w:cs="Times New Roman"/>
          <w:b/>
          <w:sz w:val="24"/>
          <w:szCs w:val="24"/>
        </w:rPr>
        <w:t xml:space="preserve">la </w:t>
      </w:r>
      <w:r w:rsidRPr="009F1779">
        <w:rPr>
          <w:rFonts w:ascii="Times New Roman" w:hAnsi="Times New Roman" w:cs="Times New Roman"/>
          <w:b/>
          <w:w w:val="106"/>
          <w:sz w:val="24"/>
          <w:szCs w:val="24"/>
        </w:rPr>
        <w:t xml:space="preserve">« </w:t>
      </w:r>
      <w:r w:rsidRPr="009F1779">
        <w:rPr>
          <w:rFonts w:ascii="Times New Roman" w:hAnsi="Times New Roman" w:cs="Times New Roman"/>
          <w:b/>
          <w:sz w:val="24"/>
          <w:szCs w:val="24"/>
        </w:rPr>
        <w:t xml:space="preserve">Pétîto machîno </w:t>
      </w:r>
      <w:r w:rsidRPr="009F1779">
        <w:rPr>
          <w:rFonts w:ascii="Times New Roman" w:hAnsi="Times New Roman" w:cs="Times New Roman"/>
          <w:w w:val="115"/>
          <w:sz w:val="24"/>
          <w:szCs w:val="24"/>
        </w:rPr>
        <w:t xml:space="preserve">» </w:t>
      </w:r>
      <w:r w:rsidRPr="009F1779">
        <w:rPr>
          <w:rFonts w:ascii="Times New Roman" w:hAnsi="Times New Roman" w:cs="Times New Roman"/>
          <w:i/>
          <w:sz w:val="21"/>
          <w:szCs w:val="24"/>
        </w:rPr>
        <w:t xml:space="preserve">Moisson </w:t>
      </w:r>
      <w:r w:rsidRPr="009F1779">
        <w:rPr>
          <w:rFonts w:ascii="Times New Roman" w:hAnsi="Times New Roman" w:cs="Times New Roman"/>
          <w:i/>
          <w:w w:val="105"/>
          <w:sz w:val="21"/>
          <w:szCs w:val="24"/>
        </w:rPr>
        <w:t xml:space="preserve">à </w:t>
      </w:r>
      <w:r w:rsidRPr="009F1779">
        <w:rPr>
          <w:rFonts w:ascii="Times New Roman" w:hAnsi="Times New Roman" w:cs="Times New Roman"/>
          <w:i/>
          <w:sz w:val="21"/>
          <w:szCs w:val="24"/>
        </w:rPr>
        <w:t xml:space="preserve">la </w:t>
      </w:r>
      <w:r w:rsidRPr="009F1779">
        <w:rPr>
          <w:rFonts w:ascii="Times New Roman" w:hAnsi="Times New Roman" w:cs="Times New Roman"/>
          <w:sz w:val="22"/>
          <w:szCs w:val="24"/>
        </w:rPr>
        <w:t xml:space="preserve">« </w:t>
      </w:r>
      <w:r w:rsidRPr="009F1779">
        <w:rPr>
          <w:rFonts w:ascii="Times New Roman" w:hAnsi="Times New Roman" w:cs="Times New Roman"/>
          <w:i/>
          <w:sz w:val="21"/>
          <w:szCs w:val="24"/>
        </w:rPr>
        <w:t xml:space="preserve">Petite machine </w:t>
      </w:r>
      <w:r w:rsidRPr="009F1779">
        <w:rPr>
          <w:rFonts w:ascii="Times New Roman" w:hAnsi="Times New Roman" w:cs="Times New Roman"/>
          <w:sz w:val="21"/>
          <w:szCs w:val="24"/>
        </w:rPr>
        <w:t xml:space="preserve">» </w:t>
      </w:r>
    </w:p>
    <w:p w:rsidR="00246BC8" w:rsidRPr="009F1779" w:rsidRDefault="00D13B32">
      <w:pPr>
        <w:framePr w:w="6158" w:h="316" w:wrap="auto" w:hAnchor="margin" w:x="359" w:y="1065"/>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S</w:t>
      </w:r>
      <w:r w:rsidR="00B91E8C"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illo: </w:t>
      </w:r>
      <w:r w:rsidRPr="009F1779">
        <w:rPr>
          <w:rFonts w:ascii="Times New Roman" w:hAnsi="Times New Roman" w:cs="Times New Roman"/>
          <w:i/>
          <w:sz w:val="23"/>
          <w:szCs w:val="24"/>
        </w:rPr>
        <w:t xml:space="preserve">Seau; </w:t>
      </w:r>
      <w:r w:rsidRPr="009F1779">
        <w:rPr>
          <w:rFonts w:ascii="Times New Roman" w:hAnsi="Times New Roman" w:cs="Times New Roman"/>
          <w:sz w:val="23"/>
          <w:szCs w:val="24"/>
        </w:rPr>
        <w:t xml:space="preserve">Ûo séillo pléo </w:t>
      </w:r>
      <w:r w:rsidRPr="009F1779">
        <w:rPr>
          <w:rFonts w:ascii="Times New Roman" w:hAnsi="Times New Roman" w:cs="Times New Roman"/>
          <w:w w:val="112"/>
          <w:sz w:val="23"/>
          <w:szCs w:val="24"/>
        </w:rPr>
        <w:t xml:space="preserve">d'âygo: </w:t>
      </w:r>
      <w:r w:rsidRPr="009F1779">
        <w:rPr>
          <w:rFonts w:ascii="Times New Roman" w:hAnsi="Times New Roman" w:cs="Times New Roman"/>
          <w:i/>
          <w:sz w:val="23"/>
          <w:szCs w:val="24"/>
        </w:rPr>
        <w:t xml:space="preserve">Un seau plein d'eau. </w:t>
      </w:r>
    </w:p>
    <w:p w:rsidR="00246BC8" w:rsidRPr="009F1779" w:rsidRDefault="00D13B32">
      <w:pPr>
        <w:framePr w:w="6158" w:h="307" w:wrap="auto" w:hAnchor="margin" w:x="359" w:y="1574"/>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Sémalot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Petite comporte. </w:t>
      </w:r>
    </w:p>
    <w:p w:rsidR="00246BC8" w:rsidRPr="009F1779" w:rsidRDefault="00D13B32">
      <w:pPr>
        <w:framePr w:w="8159" w:h="311" w:wrap="auto" w:hAnchor="margin" w:x="359" w:y="2073"/>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Sémâou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Comporte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contenance de 80 litres à Montagnac et de 120 à La Romieu. </w:t>
      </w:r>
    </w:p>
    <w:p w:rsidR="00246BC8" w:rsidRPr="009F1779" w:rsidRDefault="00D13B32">
      <w:pPr>
        <w:framePr w:w="8121" w:h="5548" w:wrap="auto" w:hAnchor="margin" w:x="326" w:y="2606"/>
        <w:rPr>
          <w:rFonts w:ascii="Times New Roman" w:hAnsi="Times New Roman" w:cs="Times New Roman"/>
          <w:sz w:val="23"/>
          <w:szCs w:val="24"/>
        </w:rPr>
      </w:pPr>
      <w:r w:rsidRPr="009F1779">
        <w:rPr>
          <w:rFonts w:ascii="Times New Roman" w:hAnsi="Times New Roman" w:cs="Times New Roman"/>
          <w:sz w:val="23"/>
          <w:szCs w:val="24"/>
        </w:rPr>
        <w:pict>
          <v:shape id="_x0000_i1200" type="#_x0000_t75" style="width:405.75pt;height:277.5pt" o:allowincell="f">
            <v:imagedata r:id="rId229" o:title=""/>
          </v:shape>
        </w:pict>
      </w:r>
    </w:p>
    <w:p w:rsidR="00246BC8" w:rsidRPr="009F1779" w:rsidRDefault="00D13B32">
      <w:pPr>
        <w:framePr w:w="326" w:h="1555" w:wrap="auto" w:hAnchor="margin" w:x="-1037" w:y="8846"/>
        <w:rPr>
          <w:rFonts w:ascii="Times New Roman" w:hAnsi="Times New Roman" w:cs="Times New Roman"/>
          <w:sz w:val="23"/>
          <w:szCs w:val="24"/>
        </w:rPr>
      </w:pPr>
      <w:r w:rsidRPr="009F1779">
        <w:rPr>
          <w:rFonts w:ascii="Times New Roman" w:hAnsi="Times New Roman" w:cs="Times New Roman"/>
          <w:sz w:val="23"/>
          <w:szCs w:val="24"/>
        </w:rPr>
        <w:pict>
          <v:shape id="_x0000_i1201" type="#_x0000_t75" style="width:16.5pt;height:78pt" o:allowincell="f">
            <v:imagedata r:id="rId230" o:title=""/>
          </v:shape>
        </w:pict>
      </w:r>
    </w:p>
    <w:p w:rsidR="00246BC8" w:rsidRPr="009F1779" w:rsidRDefault="00D13B32">
      <w:pPr>
        <w:framePr w:w="3623" w:h="604" w:wrap="auto" w:hAnchor="margin" w:x="3071" w:y="8318"/>
        <w:spacing w:line="268" w:lineRule="exact"/>
        <w:ind w:left="14" w:right="4" w:firstLine="143"/>
        <w:jc w:val="center"/>
        <w:rPr>
          <w:rFonts w:ascii="Times New Roman" w:hAnsi="Times New Roman" w:cs="Times New Roman"/>
          <w:i/>
          <w:sz w:val="23"/>
          <w:szCs w:val="24"/>
        </w:rPr>
      </w:pPr>
      <w:r w:rsidRPr="009F1779">
        <w:rPr>
          <w:rFonts w:ascii="Times New Roman" w:hAnsi="Times New Roman" w:cs="Times New Roman"/>
          <w:b/>
          <w:sz w:val="24"/>
          <w:szCs w:val="24"/>
        </w:rPr>
        <w:t>Sémâous prêstos pér las br</w:t>
      </w:r>
      <w:r w:rsidR="009B38BA"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nos </w:t>
      </w:r>
      <w:r w:rsidRPr="009F1779">
        <w:rPr>
          <w:rFonts w:ascii="Times New Roman" w:hAnsi="Times New Roman" w:cs="Times New Roman"/>
          <w:i/>
          <w:sz w:val="23"/>
          <w:szCs w:val="24"/>
        </w:rPr>
        <w:t xml:space="preserve">Comportes prêtes pour les vendanges </w:t>
      </w:r>
    </w:p>
    <w:p w:rsidR="00246BC8" w:rsidRPr="009F1779" w:rsidRDefault="00D13B32">
      <w:pPr>
        <w:framePr w:w="3211" w:h="215" w:wrap="auto" w:hAnchor="margin" w:x="3306" w:y="9690"/>
        <w:spacing w:line="211" w:lineRule="exact"/>
        <w:ind w:left="1449"/>
        <w:rPr>
          <w:rFonts w:ascii="Times New Roman" w:hAnsi="Times New Roman" w:cs="Times New Roman"/>
          <w:sz w:val="19"/>
          <w:szCs w:val="24"/>
        </w:rPr>
      </w:pPr>
      <w:r w:rsidRPr="009F1779">
        <w:rPr>
          <w:rFonts w:ascii="Times New Roman" w:hAnsi="Times New Roman" w:cs="Times New Roman"/>
          <w:sz w:val="19"/>
          <w:szCs w:val="24"/>
        </w:rPr>
        <w:t xml:space="preserve">121 </w:t>
      </w:r>
    </w:p>
    <w:p w:rsidR="00246BC8" w:rsidRPr="009F1779" w:rsidRDefault="00246BC8">
      <w:pPr>
        <w:rPr>
          <w:rFonts w:ascii="Times New Roman" w:hAnsi="Times New Roman" w:cs="Times New Roman"/>
          <w:sz w:val="19"/>
          <w:szCs w:val="24"/>
        </w:rPr>
        <w:sectPr w:rsidR="00246BC8" w:rsidRPr="009F1779">
          <w:pgSz w:w="11900" w:h="16840"/>
          <w:pgMar w:top="6021" w:right="2151" w:bottom="360" w:left="122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numPr>
          <w:ilvl w:val="0"/>
          <w:numId w:val="2"/>
        </w:numPr>
        <w:spacing w:line="1" w:lineRule="exact"/>
        <w:rPr>
          <w:rFonts w:ascii="Times New Roman" w:hAnsi="Times New Roman" w:cs="Times New Roman"/>
          <w:sz w:val="19"/>
          <w:szCs w:val="24"/>
        </w:rPr>
      </w:pPr>
      <w:r w:rsidRPr="009F1779">
        <w:rPr>
          <w:rFonts w:ascii="Times New Roman" w:hAnsi="Times New Roman" w:cs="Times New Roman"/>
          <w:sz w:val="19"/>
          <w:szCs w:val="24"/>
        </w:rPr>
        <w:pict>
          <v:shape id="_x0000_s1250" type="#_x0000_t75" style="position:absolute;left:0;text-align:left;margin-left:-44.4pt;margin-top:363.35pt;width:594.2pt;height:160.3pt;z-index:-6;mso-position-horizontal-relative:margin;mso-position-vertical-relative:margin" wrapcoords="21498 0 17782 0 17782 19438 0 19438 0 21497 21498 21497" o:allowincell="f">
            <v:imagedata r:id="rId231" o:title=""/>
            <w10:wrap type="through" anchorx="margin" anchory="margin"/>
          </v:shape>
        </w:pict>
      </w:r>
    </w:p>
    <w:p w:rsidR="00246BC8" w:rsidRPr="009F1779" w:rsidRDefault="00D13B32">
      <w:pPr>
        <w:framePr w:w="8659" w:h="5087" w:wrap="auto" w:hAnchor="margin" w:x="1031" w:y="-4905"/>
        <w:rPr>
          <w:rFonts w:ascii="Times New Roman" w:hAnsi="Times New Roman" w:cs="Times New Roman"/>
          <w:sz w:val="19"/>
          <w:szCs w:val="24"/>
        </w:rPr>
      </w:pPr>
      <w:r w:rsidRPr="009F1779">
        <w:rPr>
          <w:rFonts w:ascii="Times New Roman" w:hAnsi="Times New Roman" w:cs="Times New Roman"/>
          <w:sz w:val="19"/>
          <w:szCs w:val="24"/>
        </w:rPr>
        <w:pict>
          <v:shape id="_x0000_i1202" type="#_x0000_t75" style="width:432.75pt;height:254.25pt" o:allowincell="f">
            <v:imagedata r:id="rId232" o:title=""/>
          </v:shape>
        </w:pict>
      </w:r>
    </w:p>
    <w:p w:rsidR="00246BC8" w:rsidRPr="009F1779" w:rsidRDefault="00D13B32">
      <w:pPr>
        <w:framePr w:w="8044" w:h="575" w:wrap="auto" w:hAnchor="margin" w:x="378" w:y="359"/>
        <w:spacing w:line="254" w:lineRule="exact"/>
        <w:ind w:left="3187"/>
        <w:rPr>
          <w:rFonts w:ascii="Times New Roman" w:hAnsi="Times New Roman" w:cs="Times New Roman"/>
          <w:w w:val="106"/>
          <w:sz w:val="24"/>
          <w:szCs w:val="24"/>
        </w:rPr>
      </w:pPr>
      <w:r w:rsidRPr="009F1779">
        <w:rPr>
          <w:rFonts w:ascii="Times New Roman" w:hAnsi="Times New Roman" w:cs="Times New Roman"/>
          <w:w w:val="106"/>
          <w:sz w:val="24"/>
          <w:szCs w:val="24"/>
        </w:rPr>
        <w:t xml:space="preserve">Pourta sémâous à la bîgno </w:t>
      </w:r>
    </w:p>
    <w:p w:rsidR="00246BC8" w:rsidRPr="009F1779" w:rsidRDefault="00D13B32">
      <w:pPr>
        <w:framePr w:w="8044" w:h="575" w:wrap="auto" w:hAnchor="margin" w:x="378" w:y="359"/>
        <w:spacing w:line="268" w:lineRule="exact"/>
        <w:ind w:left="1051"/>
        <w:rPr>
          <w:rFonts w:ascii="Times New Roman" w:hAnsi="Times New Roman" w:cs="Times New Roman"/>
          <w:i/>
          <w:sz w:val="23"/>
          <w:szCs w:val="24"/>
        </w:rPr>
      </w:pPr>
      <w:r w:rsidRPr="009F1779">
        <w:rPr>
          <w:rFonts w:ascii="Times New Roman" w:hAnsi="Times New Roman" w:cs="Times New Roman"/>
          <w:i/>
          <w:sz w:val="23"/>
          <w:szCs w:val="24"/>
        </w:rPr>
        <w:t xml:space="preserve">Transport de comportes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bœuft sont équipés de </w:t>
      </w:r>
      <w:r w:rsidRPr="009F1779">
        <w:rPr>
          <w:rFonts w:ascii="Times New Roman" w:hAnsi="Times New Roman" w:cs="Times New Roman"/>
          <w:sz w:val="24"/>
          <w:szCs w:val="24"/>
        </w:rPr>
        <w:t xml:space="preserve">« </w:t>
      </w:r>
      <w:r w:rsidRPr="009F1779">
        <w:rPr>
          <w:rFonts w:ascii="Times New Roman" w:hAnsi="Times New Roman" w:cs="Times New Roman"/>
          <w:sz w:val="23"/>
          <w:szCs w:val="24"/>
        </w:rPr>
        <w:t xml:space="preserve">frândios </w:t>
      </w:r>
      <w:r w:rsidRPr="009F1779">
        <w:rPr>
          <w:rFonts w:ascii="Times New Roman" w:hAnsi="Times New Roman" w:cs="Times New Roman"/>
          <w:i/>
          <w:sz w:val="23"/>
          <w:szCs w:val="24"/>
        </w:rPr>
        <w:t xml:space="preserve">»,franges </w:t>
      </w:r>
    </w:p>
    <w:p w:rsidR="00246BC8" w:rsidRPr="009F1779" w:rsidRDefault="00D13B32">
      <w:pPr>
        <w:framePr w:w="5428" w:h="254" w:wrap="auto" w:hAnchor="margin" w:x="364" w:y="1147"/>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S'embêouda</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Se soûler. </w:t>
      </w:r>
    </w:p>
    <w:p w:rsidR="00246BC8" w:rsidRPr="009F1779" w:rsidRDefault="00D13B32">
      <w:pPr>
        <w:framePr w:w="5433" w:h="254" w:wrap="auto" w:hAnchor="margin" w:x="359" w:y="1655"/>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Sénti</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Sentir. </w:t>
      </w:r>
    </w:p>
    <w:p w:rsidR="00246BC8" w:rsidRPr="009F1779" w:rsidRDefault="00D13B32">
      <w:pPr>
        <w:framePr w:w="7939" w:h="302" w:wrap="auto" w:hAnchor="margin" w:x="364" w:y="2150"/>
        <w:spacing w:line="249" w:lineRule="exact"/>
        <w:ind w:left="14"/>
        <w:rPr>
          <w:rFonts w:ascii="Times New Roman" w:hAnsi="Times New Roman" w:cs="Times New Roman"/>
          <w:i/>
          <w:w w:val="112"/>
          <w:sz w:val="23"/>
          <w:szCs w:val="24"/>
        </w:rPr>
      </w:pPr>
      <w:r w:rsidRPr="009F1779">
        <w:rPr>
          <w:rFonts w:ascii="Times New Roman" w:hAnsi="Times New Roman" w:cs="Times New Roman"/>
          <w:b/>
          <w:w w:val="106"/>
          <w:sz w:val="24"/>
          <w:szCs w:val="24"/>
        </w:rPr>
        <w:t>Séntis</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boûn</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Ça sent bon </w:t>
      </w:r>
      <w:r w:rsidRPr="009F1779">
        <w:rPr>
          <w:rFonts w:ascii="Times New Roman" w:hAnsi="Times New Roman" w:cs="Times New Roman"/>
          <w:sz w:val="23"/>
          <w:szCs w:val="24"/>
        </w:rPr>
        <w:t xml:space="preserve">; Aquéro sâouço séntis boun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Cette sauce sent bon </w:t>
      </w:r>
      <w:r w:rsidRPr="009F1779">
        <w:rPr>
          <w:rFonts w:ascii="Times New Roman" w:hAnsi="Times New Roman" w:cs="Times New Roman"/>
          <w:i/>
          <w:w w:val="112"/>
          <w:sz w:val="23"/>
          <w:szCs w:val="24"/>
        </w:rPr>
        <w:t xml:space="preserve">! </w:t>
      </w:r>
    </w:p>
    <w:p w:rsidR="00246BC8" w:rsidRPr="009F1779" w:rsidRDefault="00D13B32">
      <w:pPr>
        <w:framePr w:w="5433" w:h="297" w:wrap="auto" w:hAnchor="margin" w:x="359" w:y="2659"/>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Séntis</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l'ûou</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coûat</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Ça sent l'œuf couvé. </w:t>
      </w:r>
    </w:p>
    <w:p w:rsidR="00246BC8" w:rsidRPr="009F1779" w:rsidRDefault="00D13B32">
      <w:pPr>
        <w:framePr w:w="5433" w:h="302" w:wrap="auto" w:hAnchor="margin" w:x="359" w:y="3163"/>
        <w:spacing w:line="249" w:lineRule="exact"/>
        <w:ind w:left="14"/>
        <w:rPr>
          <w:rFonts w:ascii="Times New Roman" w:hAnsi="Times New Roman" w:cs="Times New Roman"/>
          <w:i/>
          <w:sz w:val="21"/>
          <w:szCs w:val="24"/>
        </w:rPr>
      </w:pPr>
      <w:r w:rsidRPr="009F1779">
        <w:rPr>
          <w:rFonts w:ascii="Times New Roman" w:hAnsi="Times New Roman" w:cs="Times New Roman"/>
          <w:b/>
          <w:w w:val="106"/>
          <w:sz w:val="24"/>
          <w:szCs w:val="24"/>
        </w:rPr>
        <w:t>Sé</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pot</w:t>
      </w:r>
      <w:r w:rsidRPr="009F1779">
        <w:rPr>
          <w:rFonts w:ascii="Times New Roman" w:hAnsi="Times New Roman" w:cs="Times New Roman"/>
          <w:w w:val="106"/>
          <w:sz w:val="24"/>
          <w:szCs w:val="24"/>
        </w:rPr>
        <w:t xml:space="preserve"> </w:t>
      </w:r>
      <w:r w:rsidRPr="009F1779">
        <w:rPr>
          <w:rFonts w:ascii="Times New Roman" w:hAnsi="Times New Roman" w:cs="Times New Roman"/>
          <w:b/>
          <w:w w:val="112"/>
          <w:sz w:val="24"/>
          <w:szCs w:val="24"/>
        </w:rPr>
        <w:t>?</w:t>
      </w:r>
      <w:r w:rsidRPr="009F1779">
        <w:rPr>
          <w:rFonts w:ascii="Times New Roman" w:hAnsi="Times New Roman" w:cs="Times New Roman"/>
          <w:w w:val="112"/>
          <w:sz w:val="24"/>
          <w:szCs w:val="24"/>
        </w:rPr>
        <w:t xml:space="preserve"> : </w:t>
      </w:r>
      <w:r w:rsidRPr="009F1779">
        <w:rPr>
          <w:rFonts w:ascii="Times New Roman" w:hAnsi="Times New Roman" w:cs="Times New Roman"/>
          <w:i/>
          <w:sz w:val="23"/>
          <w:szCs w:val="24"/>
        </w:rPr>
        <w:t xml:space="preserve">Sans doute </w:t>
      </w:r>
      <w:r w:rsidRPr="009F1779">
        <w:rPr>
          <w:rFonts w:ascii="Times New Roman" w:hAnsi="Times New Roman" w:cs="Times New Roman"/>
          <w:i/>
          <w:sz w:val="21"/>
          <w:szCs w:val="24"/>
        </w:rPr>
        <w:t xml:space="preserve">? </w:t>
      </w:r>
    </w:p>
    <w:p w:rsidR="00246BC8" w:rsidRPr="009F1779" w:rsidRDefault="00D13B32">
      <w:pPr>
        <w:framePr w:w="5452" w:h="307" w:wrap="auto" w:hAnchor="margin" w:x="364" w:y="3662"/>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Séquê</w:t>
      </w:r>
      <w:r w:rsidRPr="009F1779">
        <w:rPr>
          <w:rFonts w:ascii="Times New Roman" w:hAnsi="Times New Roman" w:cs="Times New Roman"/>
          <w:w w:val="106"/>
          <w:sz w:val="24"/>
          <w:szCs w:val="24"/>
        </w:rPr>
        <w:t xml:space="preserve"> </w:t>
      </w:r>
      <w:r w:rsidRPr="009F1779">
        <w:rPr>
          <w:rFonts w:ascii="Times New Roman" w:hAnsi="Times New Roman" w:cs="Times New Roman"/>
          <w:w w:val="79"/>
          <w:sz w:val="22"/>
          <w:szCs w:val="24"/>
        </w:rPr>
        <w:t xml:space="preserve">masc. </w:t>
      </w:r>
      <w:r w:rsidRPr="009F1779">
        <w:rPr>
          <w:rFonts w:ascii="Times New Roman" w:hAnsi="Times New Roman" w:cs="Times New Roman"/>
          <w:b/>
          <w:w w:val="106"/>
          <w:sz w:val="24"/>
          <w:szCs w:val="24"/>
        </w:rPr>
        <w:t>Séquêro</w:t>
      </w:r>
      <w:r w:rsidRPr="009F1779">
        <w:rPr>
          <w:rFonts w:ascii="Times New Roman" w:hAnsi="Times New Roman" w:cs="Times New Roman"/>
          <w:w w:val="106"/>
          <w:sz w:val="24"/>
          <w:szCs w:val="24"/>
        </w:rPr>
        <w:t xml:space="preserve"> </w:t>
      </w:r>
      <w:r w:rsidRPr="009F1779">
        <w:rPr>
          <w:rFonts w:ascii="Times New Roman" w:hAnsi="Times New Roman" w:cs="Times New Roman"/>
          <w:w w:val="79"/>
          <w:sz w:val="22"/>
          <w:szCs w:val="24"/>
        </w:rPr>
        <w:t xml:space="preserve">fém. : </w:t>
      </w:r>
      <w:r w:rsidRPr="009F1779">
        <w:rPr>
          <w:rFonts w:ascii="Times New Roman" w:hAnsi="Times New Roman" w:cs="Times New Roman"/>
          <w:i/>
          <w:sz w:val="23"/>
          <w:szCs w:val="24"/>
        </w:rPr>
        <w:t xml:space="preserve">Période de forte sécheresse. </w:t>
      </w:r>
    </w:p>
    <w:p w:rsidR="00246BC8" w:rsidRPr="009F1779" w:rsidRDefault="00D13B32">
      <w:pPr>
        <w:framePr w:w="7795" w:h="307" w:wrap="auto" w:hAnchor="margin" w:x="359" w:y="4171"/>
        <w:spacing w:line="249" w:lineRule="exact"/>
        <w:ind w:left="14"/>
        <w:rPr>
          <w:rFonts w:ascii="Times New Roman" w:hAnsi="Times New Roman" w:cs="Times New Roman"/>
          <w:sz w:val="23"/>
          <w:szCs w:val="24"/>
        </w:rPr>
      </w:pPr>
      <w:r w:rsidRPr="009F1779">
        <w:rPr>
          <w:rFonts w:ascii="Times New Roman" w:hAnsi="Times New Roman" w:cs="Times New Roman"/>
          <w:b/>
          <w:w w:val="106"/>
          <w:sz w:val="24"/>
          <w:szCs w:val="24"/>
        </w:rPr>
        <w:t>Ser</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Serpent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désigne généralement une couleuvre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dit aussi </w:t>
      </w:r>
      <w:r w:rsidRPr="009F1779">
        <w:rPr>
          <w:rFonts w:ascii="Times New Roman" w:hAnsi="Times New Roman" w:cs="Times New Roman"/>
          <w:sz w:val="23"/>
          <w:szCs w:val="24"/>
        </w:rPr>
        <w:t xml:space="preserve">: ûo coulûbro. </w:t>
      </w:r>
    </w:p>
    <w:p w:rsidR="00246BC8" w:rsidRPr="009F1779" w:rsidRDefault="00D13B32">
      <w:pPr>
        <w:framePr w:w="5428" w:h="254" w:wrap="auto" w:hAnchor="margin" w:x="364" w:y="4684"/>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Serbi</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Servir. </w:t>
      </w:r>
    </w:p>
    <w:p w:rsidR="00246BC8" w:rsidRPr="009F1779" w:rsidRDefault="00D13B32">
      <w:pPr>
        <w:framePr w:w="7631" w:h="287" w:wrap="auto" w:hAnchor="margin" w:x="359" w:y="5183"/>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Sérbîci</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Service </w:t>
      </w:r>
      <w:r w:rsidRPr="009F1779">
        <w:rPr>
          <w:rFonts w:ascii="Times New Roman" w:hAnsi="Times New Roman" w:cs="Times New Roman"/>
          <w:sz w:val="23"/>
          <w:szCs w:val="24"/>
        </w:rPr>
        <w:t xml:space="preserve">; Ûn sérbîci én bâou ûn âouté : </w:t>
      </w:r>
      <w:r w:rsidRPr="009F1779">
        <w:rPr>
          <w:rFonts w:ascii="Times New Roman" w:hAnsi="Times New Roman" w:cs="Times New Roman"/>
          <w:i/>
          <w:sz w:val="23"/>
          <w:szCs w:val="24"/>
        </w:rPr>
        <w:t xml:space="preserve">Un service en vaut un autre. </w:t>
      </w:r>
    </w:p>
    <w:p w:rsidR="00246BC8" w:rsidRPr="009F1779" w:rsidRDefault="00D13B32">
      <w:pPr>
        <w:framePr w:w="5433" w:h="311" w:wrap="auto" w:hAnchor="margin" w:x="359" w:y="5687"/>
        <w:spacing w:line="249" w:lineRule="exact"/>
        <w:ind w:left="14"/>
        <w:rPr>
          <w:rFonts w:ascii="Times New Roman" w:hAnsi="Times New Roman" w:cs="Times New Roman"/>
          <w:sz w:val="23"/>
          <w:szCs w:val="24"/>
        </w:rPr>
      </w:pPr>
      <w:r w:rsidRPr="009F1779">
        <w:rPr>
          <w:rFonts w:ascii="Times New Roman" w:hAnsi="Times New Roman" w:cs="Times New Roman"/>
          <w:b/>
          <w:w w:val="106"/>
          <w:sz w:val="24"/>
          <w:szCs w:val="24"/>
        </w:rPr>
        <w:t>Sérîn</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Serein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La fraîcheur du soir : </w:t>
      </w:r>
      <w:r w:rsidRPr="009F1779">
        <w:rPr>
          <w:rFonts w:ascii="Times New Roman" w:hAnsi="Times New Roman" w:cs="Times New Roman"/>
          <w:sz w:val="23"/>
          <w:szCs w:val="24"/>
        </w:rPr>
        <w:t xml:space="preserve">Lou sérîn. </w:t>
      </w:r>
    </w:p>
    <w:p w:rsidR="00246BC8" w:rsidRPr="009F1779" w:rsidRDefault="00D13B32">
      <w:pPr>
        <w:framePr w:w="6801" w:h="311" w:wrap="auto" w:hAnchor="margin" w:x="364" w:y="6196"/>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Se</w:t>
      </w:r>
      <w:r w:rsidR="00B91E8C" w:rsidRPr="009F1779">
        <w:rPr>
          <w:rFonts w:ascii="Times New Roman" w:hAnsi="Times New Roman" w:cs="Times New Roman"/>
          <w:b/>
          <w:w w:val="106"/>
          <w:sz w:val="24"/>
          <w:szCs w:val="24"/>
        </w:rPr>
        <w:t>rn</w:t>
      </w:r>
      <w:r w:rsidRPr="009F1779">
        <w:rPr>
          <w:rFonts w:ascii="Times New Roman" w:hAnsi="Times New Roman" w:cs="Times New Roman"/>
          <w:b/>
          <w:w w:val="106"/>
          <w:sz w:val="24"/>
          <w:szCs w:val="24"/>
        </w:rPr>
        <w:t>âillo</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ou </w:t>
      </w:r>
      <w:r w:rsidRPr="009F1779">
        <w:rPr>
          <w:rFonts w:ascii="Times New Roman" w:hAnsi="Times New Roman" w:cs="Times New Roman"/>
          <w:b/>
          <w:w w:val="106"/>
          <w:sz w:val="24"/>
          <w:szCs w:val="24"/>
        </w:rPr>
        <w:t>Grimoûsos</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Petit lézard gris que l'on voit sur les murs. </w:t>
      </w:r>
    </w:p>
    <w:p w:rsidR="00246BC8" w:rsidRPr="009F1779" w:rsidRDefault="00D13B32">
      <w:pPr>
        <w:framePr w:w="5433" w:h="254" w:wrap="auto" w:hAnchor="margin" w:x="359" w:y="6710"/>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Sé</w:t>
      </w:r>
      <w:r w:rsidRPr="009F1779">
        <w:rPr>
          <w:rFonts w:ascii="Times New Roman" w:hAnsi="Times New Roman" w:cs="Times New Roman"/>
          <w:w w:val="106"/>
          <w:sz w:val="24"/>
          <w:szCs w:val="24"/>
        </w:rPr>
        <w:t xml:space="preserve"> </w:t>
      </w:r>
      <w:r w:rsidRPr="009F1779">
        <w:rPr>
          <w:rFonts w:ascii="Times New Roman" w:hAnsi="Times New Roman" w:cs="Times New Roman"/>
          <w:b/>
          <w:w w:val="106"/>
          <w:sz w:val="24"/>
          <w:szCs w:val="24"/>
        </w:rPr>
        <w:t>sabêos</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Si tu savais. </w:t>
      </w:r>
    </w:p>
    <w:p w:rsidR="00246BC8" w:rsidRPr="009F1779" w:rsidRDefault="00D13B32">
      <w:pPr>
        <w:framePr w:w="5846" w:h="307" w:wrap="auto" w:hAnchor="margin" w:x="364" w:y="7214"/>
        <w:spacing w:line="249" w:lineRule="exact"/>
        <w:ind w:left="14"/>
        <w:rPr>
          <w:rFonts w:ascii="Times New Roman" w:hAnsi="Times New Roman" w:cs="Times New Roman"/>
          <w:i/>
          <w:sz w:val="23"/>
          <w:szCs w:val="24"/>
        </w:rPr>
      </w:pPr>
      <w:r w:rsidRPr="009F1779">
        <w:rPr>
          <w:rFonts w:ascii="Times New Roman" w:hAnsi="Times New Roman" w:cs="Times New Roman"/>
          <w:b/>
          <w:w w:val="106"/>
          <w:sz w:val="24"/>
          <w:szCs w:val="24"/>
        </w:rPr>
        <w:t>S'éscâjé</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Se rencontrer, par un concours de circonstances. </w:t>
      </w:r>
    </w:p>
    <w:p w:rsidR="00246BC8" w:rsidRPr="009F1779" w:rsidRDefault="00D13B32">
      <w:pPr>
        <w:framePr w:w="7267" w:h="575" w:wrap="auto" w:hAnchor="margin" w:x="364" w:y="7718"/>
        <w:spacing w:line="278" w:lineRule="exact"/>
        <w:ind w:left="839" w:right="4" w:hanging="839"/>
        <w:rPr>
          <w:rFonts w:ascii="Times New Roman" w:hAnsi="Times New Roman" w:cs="Times New Roman"/>
          <w:sz w:val="19"/>
          <w:szCs w:val="24"/>
        </w:rPr>
      </w:pPr>
      <w:r w:rsidRPr="009F1779">
        <w:rPr>
          <w:rFonts w:ascii="Times New Roman" w:hAnsi="Times New Roman" w:cs="Times New Roman"/>
          <w:b/>
          <w:w w:val="106"/>
          <w:sz w:val="24"/>
          <w:szCs w:val="24"/>
        </w:rPr>
        <w:t>S</w:t>
      </w:r>
      <w:r w:rsidR="00CA399D" w:rsidRPr="009F1779">
        <w:rPr>
          <w:rFonts w:ascii="Times New Roman" w:hAnsi="Times New Roman" w:cs="Times New Roman"/>
          <w:b/>
          <w:w w:val="106"/>
          <w:sz w:val="24"/>
          <w:szCs w:val="24"/>
          <w:u w:val="single"/>
        </w:rPr>
        <w:t>é</w:t>
      </w:r>
      <w:r w:rsidRPr="009F1779">
        <w:rPr>
          <w:rFonts w:ascii="Times New Roman" w:hAnsi="Times New Roman" w:cs="Times New Roman"/>
          <w:b/>
          <w:w w:val="106"/>
          <w:sz w:val="24"/>
          <w:szCs w:val="24"/>
        </w:rPr>
        <w:t>sco</w:t>
      </w:r>
      <w:r w:rsidRPr="009F1779">
        <w:rPr>
          <w:rFonts w:ascii="Times New Roman" w:hAnsi="Times New Roman" w:cs="Times New Roman"/>
          <w:w w:val="106"/>
          <w:sz w:val="24"/>
          <w:szCs w:val="24"/>
        </w:rPr>
        <w:t xml:space="preserve"> : </w:t>
      </w:r>
      <w:r w:rsidRPr="009F1779">
        <w:rPr>
          <w:rFonts w:ascii="Times New Roman" w:hAnsi="Times New Roman" w:cs="Times New Roman"/>
          <w:i/>
          <w:sz w:val="23"/>
          <w:szCs w:val="24"/>
        </w:rPr>
        <w:t xml:space="preserve">Linaigrette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paille des marais, utilisée pour rempailler les chaises </w:t>
      </w:r>
      <w:r w:rsidRPr="009F1779">
        <w:rPr>
          <w:rFonts w:ascii="Times New Roman" w:hAnsi="Times New Roman" w:cs="Times New Roman"/>
          <w:i/>
          <w:sz w:val="19"/>
          <w:szCs w:val="24"/>
        </w:rPr>
        <w:t xml:space="preserve">(Eriophorum, </w:t>
      </w:r>
      <w:r w:rsidRPr="009F1779">
        <w:rPr>
          <w:rFonts w:ascii="Times New Roman" w:hAnsi="Times New Roman" w:cs="Times New Roman"/>
          <w:sz w:val="19"/>
          <w:szCs w:val="24"/>
        </w:rPr>
        <w:t xml:space="preserve">famille des Cypéracées). </w:t>
      </w:r>
    </w:p>
    <w:p w:rsidR="00246BC8" w:rsidRPr="009F1779" w:rsidRDefault="00D13B32">
      <w:pPr>
        <w:framePr w:w="8577" w:h="350" w:wrap="auto" w:hAnchor="margin" w:x="364" w:y="8457"/>
        <w:spacing w:line="292" w:lineRule="exact"/>
        <w:ind w:left="14"/>
        <w:rPr>
          <w:rFonts w:ascii="Times New Roman" w:hAnsi="Times New Roman" w:cs="Times New Roman"/>
          <w:sz w:val="19"/>
          <w:szCs w:val="24"/>
        </w:rPr>
      </w:pPr>
      <w:r w:rsidRPr="009F1779">
        <w:rPr>
          <w:rFonts w:ascii="Times New Roman" w:hAnsi="Times New Roman" w:cs="Times New Roman"/>
          <w:b/>
          <w:w w:val="106"/>
          <w:sz w:val="24"/>
          <w:szCs w:val="24"/>
        </w:rPr>
        <w:t>S'éspata</w:t>
      </w:r>
      <w:r w:rsidR="00673464" w:rsidRPr="009F1779">
        <w:rPr>
          <w:rFonts w:ascii="Times New Roman" w:hAnsi="Times New Roman" w:cs="Times New Roman"/>
          <w:b/>
          <w:w w:val="106"/>
          <w:sz w:val="24"/>
          <w:szCs w:val="24"/>
        </w:rPr>
        <w:t>rn</w:t>
      </w:r>
      <w:r w:rsidRPr="009F1779">
        <w:rPr>
          <w:rFonts w:ascii="Times New Roman" w:hAnsi="Times New Roman" w:cs="Times New Roman"/>
          <w:b/>
          <w:w w:val="106"/>
          <w:sz w:val="24"/>
          <w:szCs w:val="24"/>
        </w:rPr>
        <w:t>a</w:t>
      </w:r>
      <w:r w:rsidRPr="009F1779">
        <w:rPr>
          <w:rFonts w:ascii="Times New Roman" w:hAnsi="Times New Roman" w:cs="Times New Roman"/>
          <w:w w:val="106"/>
          <w:sz w:val="24"/>
          <w:szCs w:val="24"/>
        </w:rPr>
        <w:t xml:space="preserve"> </w:t>
      </w:r>
      <w:r w:rsidRPr="009F1779">
        <w:rPr>
          <w:rFonts w:ascii="Times New Roman" w:hAnsi="Times New Roman" w:cs="Times New Roman"/>
          <w:sz w:val="16"/>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w w:val="106"/>
          <w:sz w:val="24"/>
          <w:szCs w:val="24"/>
        </w:rPr>
        <w:t>S'espatarla</w:t>
      </w:r>
      <w:r w:rsidRPr="009F1779">
        <w:rPr>
          <w:rFonts w:ascii="Times New Roman" w:hAnsi="Times New Roman" w:cs="Times New Roman"/>
          <w:w w:val="106"/>
          <w:sz w:val="24"/>
          <w:szCs w:val="24"/>
        </w:rPr>
        <w:t xml:space="preserve"> </w:t>
      </w:r>
      <w:r w:rsidR="00EA6DBA" w:rsidRPr="009F1779">
        <w:rPr>
          <w:rFonts w:ascii="Times New Roman" w:hAnsi="Times New Roman" w:cs="Times New Roman"/>
          <w:sz w:val="16"/>
          <w:szCs w:val="24"/>
        </w:rPr>
        <w:t>(R)</w:t>
      </w:r>
      <w:r w:rsidRPr="009F1779">
        <w:rPr>
          <w:rFonts w:ascii="Times New Roman" w:hAnsi="Times New Roman" w:cs="Times New Roman"/>
          <w:sz w:val="16"/>
          <w:szCs w:val="24"/>
        </w:rPr>
        <w:t xml:space="preserve">: </w:t>
      </w:r>
      <w:r w:rsidRPr="009F1779">
        <w:rPr>
          <w:rFonts w:ascii="Times New Roman" w:hAnsi="Times New Roman" w:cs="Times New Roman"/>
          <w:i/>
          <w:sz w:val="23"/>
          <w:szCs w:val="24"/>
        </w:rPr>
        <w:t xml:space="preserve">Tomber lourdement </w:t>
      </w:r>
      <w:r w:rsidRPr="009F1779">
        <w:rPr>
          <w:rFonts w:ascii="Times New Roman" w:hAnsi="Times New Roman" w:cs="Times New Roman"/>
          <w:sz w:val="19"/>
          <w:szCs w:val="24"/>
        </w:rPr>
        <w:t xml:space="preserve">(vient de« patâr </w:t>
      </w:r>
      <w:r w:rsidRPr="009F1779">
        <w:rPr>
          <w:rFonts w:ascii="Times New Roman" w:hAnsi="Times New Roman" w:cs="Times New Roman"/>
          <w:w w:val="110"/>
          <w:szCs w:val="24"/>
        </w:rPr>
        <w:t xml:space="preserve">»: </w:t>
      </w:r>
      <w:r w:rsidRPr="009F1779">
        <w:rPr>
          <w:rFonts w:ascii="Times New Roman" w:hAnsi="Times New Roman" w:cs="Times New Roman"/>
          <w:sz w:val="19"/>
          <w:szCs w:val="24"/>
        </w:rPr>
        <w:t xml:space="preserve">pesant, lourdeau). </w:t>
      </w:r>
    </w:p>
    <w:p w:rsidR="00246BC8" w:rsidRPr="009F1779" w:rsidRDefault="00D13B32">
      <w:pPr>
        <w:framePr w:w="5414" w:h="211" w:wrap="auto" w:hAnchor="margin" w:x="378" w:y="9436"/>
        <w:spacing w:line="211" w:lineRule="exact"/>
        <w:ind w:left="4411"/>
        <w:rPr>
          <w:rFonts w:ascii="Times New Roman" w:hAnsi="Times New Roman" w:cs="Times New Roman"/>
          <w:sz w:val="19"/>
          <w:szCs w:val="24"/>
        </w:rPr>
      </w:pPr>
      <w:r w:rsidRPr="009F1779">
        <w:rPr>
          <w:rFonts w:ascii="Times New Roman" w:hAnsi="Times New Roman" w:cs="Times New Roman"/>
          <w:sz w:val="19"/>
          <w:szCs w:val="24"/>
        </w:rPr>
        <w:t xml:space="preserve">122 </w:t>
      </w:r>
    </w:p>
    <w:p w:rsidR="00246BC8" w:rsidRPr="009F1779" w:rsidRDefault="00D13B32">
      <w:pPr>
        <w:framePr w:w="460" w:h="5510" w:wrap="auto" w:hAnchor="margin" w:x="10420" w:y="-6383"/>
        <w:rPr>
          <w:rFonts w:ascii="Times New Roman" w:hAnsi="Times New Roman" w:cs="Times New Roman"/>
          <w:sz w:val="19"/>
          <w:szCs w:val="24"/>
        </w:rPr>
      </w:pPr>
      <w:r w:rsidRPr="009F1779">
        <w:rPr>
          <w:rFonts w:ascii="Times New Roman" w:hAnsi="Times New Roman" w:cs="Times New Roman"/>
          <w:sz w:val="19"/>
          <w:szCs w:val="24"/>
        </w:rPr>
        <w:pict>
          <v:shape id="_x0000_i1203" type="#_x0000_t75" style="width:23.25pt;height:275.25pt" o:allowincell="f">
            <v:imagedata r:id="rId233" o:title=""/>
          </v:shape>
        </w:pict>
      </w:r>
    </w:p>
    <w:p w:rsidR="00246BC8" w:rsidRPr="009F1779" w:rsidRDefault="00246BC8">
      <w:pPr>
        <w:framePr w:w="460" w:h="5510" w:wrap="auto" w:hAnchor="margin" w:x="10420" w:y="-6383"/>
        <w:rPr>
          <w:rFonts w:ascii="Times New Roman" w:hAnsi="Times New Roman" w:cs="Times New Roman"/>
          <w:sz w:val="19"/>
          <w:szCs w:val="24"/>
        </w:rPr>
        <w:sectPr w:rsidR="00246BC8" w:rsidRPr="009F1779">
          <w:pgSz w:w="11900" w:h="16840"/>
          <w:pgMar w:top="6286" w:right="2012" w:bottom="360" w:left="94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446" w:h="441" w:wrap="auto" w:hAnchor="margin" w:x="-1166" w:y="-1233"/>
        <w:rPr>
          <w:rFonts w:ascii="Times New Roman" w:hAnsi="Times New Roman" w:cs="Times New Roman"/>
          <w:sz w:val="19"/>
          <w:szCs w:val="24"/>
        </w:rPr>
      </w:pPr>
      <w:r w:rsidRPr="009F1779">
        <w:rPr>
          <w:rFonts w:ascii="Times New Roman" w:hAnsi="Times New Roman" w:cs="Times New Roman"/>
          <w:sz w:val="19"/>
          <w:szCs w:val="24"/>
        </w:rPr>
        <w:pict>
          <v:shape id="_x0000_i1204" type="#_x0000_t75" style="width:472.5pt;height:21.75pt" o:allowincell="f">
            <v:imagedata r:id="rId234" o:title=""/>
          </v:shape>
        </w:pict>
      </w:r>
    </w:p>
    <w:p w:rsidR="00246BC8" w:rsidRPr="009F1779" w:rsidRDefault="00D13B32">
      <w:pPr>
        <w:framePr w:w="8524" w:h="297" w:wrap="auto" w:hAnchor="margin" w:x="369" w:y="359"/>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S'espéréqua: </w:t>
      </w:r>
      <w:r w:rsidRPr="009F1779">
        <w:rPr>
          <w:rFonts w:ascii="Times New Roman" w:hAnsi="Times New Roman" w:cs="Times New Roman"/>
          <w:i/>
          <w:sz w:val="23"/>
          <w:szCs w:val="24"/>
        </w:rPr>
        <w:t xml:space="preserve">Tomber en titubant. </w:t>
      </w:r>
    </w:p>
    <w:p w:rsidR="00246BC8" w:rsidRPr="009F1779" w:rsidRDefault="00D13B32">
      <w:pPr>
        <w:framePr w:w="8807" w:h="307" w:wrap="auto" w:hAnchor="margin" w:x="369" w:y="863"/>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S'éspoutraca: </w:t>
      </w:r>
      <w:r w:rsidRPr="009F1779">
        <w:rPr>
          <w:rFonts w:ascii="Times New Roman" w:hAnsi="Times New Roman" w:cs="Times New Roman"/>
          <w:i/>
          <w:sz w:val="23"/>
          <w:szCs w:val="24"/>
        </w:rPr>
        <w:t xml:space="preserve">Donner tout ce que« l'on a dans le ventre»; essayer de faire vite et bien. </w:t>
      </w:r>
    </w:p>
    <w:p w:rsidR="00246BC8" w:rsidRPr="009F1779" w:rsidRDefault="00D13B32">
      <w:pPr>
        <w:framePr w:w="8524" w:h="311" w:wrap="auto" w:hAnchor="margin" w:x="369" w:y="1362"/>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Sèt-té </w:t>
      </w:r>
      <w:r w:rsidRPr="009F1779">
        <w:rPr>
          <w:rFonts w:ascii="Times New Roman" w:hAnsi="Times New Roman" w:cs="Times New Roman"/>
          <w:sz w:val="23"/>
          <w:szCs w:val="24"/>
        </w:rPr>
        <w:t xml:space="preserv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Sieds-toi </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abréviation familière de : </w:t>
      </w:r>
      <w:r w:rsidRPr="009F1779">
        <w:rPr>
          <w:rFonts w:ascii="Times New Roman" w:hAnsi="Times New Roman" w:cs="Times New Roman"/>
          <w:sz w:val="23"/>
          <w:szCs w:val="24"/>
        </w:rPr>
        <w:t xml:space="preserve">Assèto-té : </w:t>
      </w:r>
      <w:r w:rsidRPr="009F1779">
        <w:rPr>
          <w:rFonts w:ascii="Times New Roman" w:hAnsi="Times New Roman" w:cs="Times New Roman"/>
          <w:i/>
          <w:sz w:val="23"/>
          <w:szCs w:val="24"/>
        </w:rPr>
        <w:t xml:space="preserve">Assieds-toi. </w:t>
      </w:r>
    </w:p>
    <w:p w:rsidR="00246BC8" w:rsidRPr="009F1779" w:rsidRDefault="00D13B32">
      <w:pPr>
        <w:framePr w:w="8918" w:h="1089" w:wrap="auto" w:hAnchor="margin" w:x="369" w:y="1876"/>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Sé trégoussa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déplacer en se déhanchant; se comporter mal. </w:t>
      </w:r>
    </w:p>
    <w:p w:rsidR="00246BC8" w:rsidRPr="009F1779" w:rsidRDefault="00D13B32">
      <w:pPr>
        <w:framePr w:w="8918" w:h="1089" w:wrap="auto" w:hAnchor="margin" w:x="369" w:y="1876"/>
        <w:spacing w:before="235" w:line="268" w:lineRule="exact"/>
        <w:ind w:left="1041" w:hanging="1041"/>
        <w:rPr>
          <w:rFonts w:ascii="Times New Roman" w:hAnsi="Times New Roman" w:cs="Times New Roman"/>
          <w:i/>
          <w:w w:val="117"/>
          <w:sz w:val="14"/>
          <w:szCs w:val="24"/>
        </w:rPr>
      </w:pPr>
      <w:r w:rsidRPr="009F1779">
        <w:rPr>
          <w:rFonts w:ascii="Times New Roman" w:hAnsi="Times New Roman" w:cs="Times New Roman"/>
          <w:b/>
          <w:sz w:val="23"/>
          <w:szCs w:val="24"/>
        </w:rPr>
        <w:t xml:space="preserve">Sicot </w:t>
      </w:r>
      <w:r w:rsidRPr="009F1779">
        <w:rPr>
          <w:rFonts w:ascii="Times New Roman" w:hAnsi="Times New Roman" w:cs="Times New Roman"/>
          <w:w w:val="109"/>
          <w:sz w:val="14"/>
          <w:szCs w:val="24"/>
        </w:rPr>
        <w:t xml:space="preserve">(R) : </w:t>
      </w:r>
      <w:r w:rsidRPr="009F1779">
        <w:rPr>
          <w:rFonts w:ascii="Times New Roman" w:hAnsi="Times New Roman" w:cs="Times New Roman"/>
          <w:i/>
          <w:sz w:val="23"/>
          <w:szCs w:val="24"/>
        </w:rPr>
        <w:t xml:space="preserve">Début de plume qui apparaît au moment de la mue, lorsque les volailles changent de plumes (syn. : </w:t>
      </w:r>
      <w:r w:rsidRPr="009F1779">
        <w:rPr>
          <w:rFonts w:ascii="Times New Roman" w:hAnsi="Times New Roman" w:cs="Times New Roman"/>
          <w:sz w:val="23"/>
          <w:szCs w:val="24"/>
        </w:rPr>
        <w:t xml:space="preserve">Turoc </w:t>
      </w:r>
      <w:r w:rsidRPr="009F1779">
        <w:rPr>
          <w:rFonts w:ascii="Times New Roman" w:hAnsi="Times New Roman" w:cs="Times New Roman"/>
          <w:w w:val="117"/>
          <w:sz w:val="14"/>
          <w:szCs w:val="24"/>
        </w:rPr>
        <w:t xml:space="preserve">(M) </w:t>
      </w:r>
      <w:r w:rsidRPr="009F1779">
        <w:rPr>
          <w:rFonts w:ascii="Times New Roman" w:hAnsi="Times New Roman" w:cs="Times New Roman"/>
          <w:i/>
          <w:w w:val="117"/>
          <w:sz w:val="14"/>
          <w:szCs w:val="24"/>
        </w:rPr>
        <w:t xml:space="preserve">). </w:t>
      </w:r>
    </w:p>
    <w:p w:rsidR="00246BC8" w:rsidRPr="009F1779" w:rsidRDefault="00D13B32">
      <w:pPr>
        <w:framePr w:w="8524" w:h="307" w:wrap="auto" w:hAnchor="margin" w:x="369" w:y="3162"/>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Siêgué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Suivre </w:t>
      </w:r>
      <w:r w:rsidRPr="009F1779">
        <w:rPr>
          <w:rFonts w:ascii="Times New Roman" w:hAnsi="Times New Roman" w:cs="Times New Roman"/>
          <w:sz w:val="23"/>
          <w:szCs w:val="24"/>
        </w:rPr>
        <w:t xml:space="preserve">; Câou siêgué lou loung dé la sêgo : </w:t>
      </w: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faut suivre le long de la haie. </w:t>
      </w:r>
    </w:p>
    <w:p w:rsidR="00246BC8" w:rsidRPr="009F1779" w:rsidRDefault="00D13B32">
      <w:pPr>
        <w:framePr w:w="8524" w:h="259" w:wrap="auto" w:hAnchor="margin" w:x="369" w:y="3666"/>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Siêto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Assiette. </w:t>
      </w:r>
    </w:p>
    <w:p w:rsidR="00246BC8" w:rsidRPr="009F1779" w:rsidRDefault="00D13B32">
      <w:pPr>
        <w:framePr w:w="8745" w:h="350" w:wrap="auto" w:hAnchor="margin" w:x="369" w:y="4137"/>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Si hêzé </w:t>
      </w:r>
      <w:r w:rsidRPr="009F1779">
        <w:rPr>
          <w:rFonts w:ascii="Times New Roman" w:hAnsi="Times New Roman" w:cs="Times New Roman"/>
          <w:w w:val="133"/>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Si hê </w:t>
      </w:r>
      <w:r w:rsidRPr="009F1779">
        <w:rPr>
          <w:rFonts w:ascii="Times New Roman" w:hAnsi="Times New Roman" w:cs="Times New Roman"/>
          <w:w w:val="133"/>
          <w:sz w:val="15"/>
          <w:szCs w:val="24"/>
        </w:rPr>
        <w:t xml:space="preserve">(R)): </w:t>
      </w:r>
      <w:r w:rsidRPr="009F1779">
        <w:rPr>
          <w:rFonts w:ascii="Times New Roman" w:hAnsi="Times New Roman" w:cs="Times New Roman"/>
          <w:i/>
          <w:sz w:val="23"/>
          <w:szCs w:val="24"/>
        </w:rPr>
        <w:t xml:space="preserve">Se dépêcher; </w:t>
      </w:r>
      <w:r w:rsidRPr="009F1779">
        <w:rPr>
          <w:rFonts w:ascii="Times New Roman" w:hAnsi="Times New Roman" w:cs="Times New Roman"/>
          <w:sz w:val="23"/>
          <w:szCs w:val="24"/>
        </w:rPr>
        <w:t xml:space="preserve">S'y câou hêzé </w:t>
      </w:r>
      <w:r w:rsidRPr="009F1779">
        <w:rPr>
          <w:rFonts w:ascii="Times New Roman" w:hAnsi="Times New Roman" w:cs="Times New Roman"/>
          <w:w w:val="133"/>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hê </w:t>
      </w:r>
      <w:r w:rsidRPr="009F1779">
        <w:rPr>
          <w:rFonts w:ascii="Times New Roman" w:hAnsi="Times New Roman" w:cs="Times New Roman"/>
          <w:w w:val="133"/>
          <w:sz w:val="15"/>
          <w:szCs w:val="24"/>
        </w:rPr>
        <w:t xml:space="preserve">(R)): </w:t>
      </w:r>
      <w:r w:rsidRPr="009F1779">
        <w:rPr>
          <w:rFonts w:ascii="Times New Roman" w:hAnsi="Times New Roman" w:cs="Times New Roman"/>
          <w:i/>
          <w:w w:val="135"/>
          <w:sz w:val="23"/>
          <w:szCs w:val="24"/>
        </w:rPr>
        <w:t xml:space="preserve">Il </w:t>
      </w:r>
      <w:r w:rsidRPr="009F1779">
        <w:rPr>
          <w:rFonts w:ascii="Times New Roman" w:hAnsi="Times New Roman" w:cs="Times New Roman"/>
          <w:i/>
          <w:w w:val="107"/>
          <w:sz w:val="23"/>
          <w:szCs w:val="24"/>
        </w:rPr>
        <w:t xml:space="preserve">faut </w:t>
      </w:r>
      <w:r w:rsidRPr="009F1779">
        <w:rPr>
          <w:rFonts w:ascii="Times New Roman" w:hAnsi="Times New Roman" w:cs="Times New Roman"/>
          <w:i/>
          <w:sz w:val="23"/>
          <w:szCs w:val="24"/>
        </w:rPr>
        <w:t xml:space="preserve">se dépêcher. </w:t>
      </w:r>
    </w:p>
    <w:p w:rsidR="00246BC8" w:rsidRPr="009F1779" w:rsidRDefault="00D13B32">
      <w:pPr>
        <w:framePr w:w="8524" w:h="307" w:wrap="auto" w:hAnchor="margin" w:x="369" w:y="4689"/>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Simbéla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Action de faire jouer les appeaux pour attirer les oiseaux. </w:t>
      </w:r>
    </w:p>
    <w:p w:rsidR="00246BC8" w:rsidRPr="009F1779" w:rsidRDefault="00D13B32">
      <w:pPr>
        <w:framePr w:w="8524" w:h="772" w:wrap="auto" w:hAnchor="margin" w:x="369" w:y="5236"/>
        <w:spacing w:before="19" w:line="235" w:lineRule="exact"/>
        <w:ind w:left="1679" w:right="921" w:hanging="1679"/>
        <w:jc w:val="both"/>
        <w:rPr>
          <w:rFonts w:ascii="Times New Roman" w:hAnsi="Times New Roman" w:cs="Times New Roman"/>
          <w:sz w:val="19"/>
          <w:szCs w:val="24"/>
        </w:rPr>
      </w:pPr>
      <w:r w:rsidRPr="009F1779">
        <w:rPr>
          <w:rFonts w:ascii="Times New Roman" w:hAnsi="Times New Roman" w:cs="Times New Roman"/>
          <w:b/>
          <w:sz w:val="23"/>
          <w:szCs w:val="24"/>
        </w:rPr>
        <w:t xml:space="preserve">Sîndié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Singe </w:t>
      </w:r>
      <w:r w:rsidRPr="009F1779">
        <w:rPr>
          <w:rFonts w:ascii="Times New Roman" w:hAnsi="Times New Roman" w:cs="Times New Roman"/>
          <w:sz w:val="23"/>
          <w:szCs w:val="24"/>
        </w:rPr>
        <w:t xml:space="preserve">; Én Algério êy mîndiat sîndié : </w:t>
      </w:r>
      <w:r w:rsidRPr="009F1779">
        <w:rPr>
          <w:rFonts w:ascii="Times New Roman" w:hAnsi="Times New Roman" w:cs="Times New Roman"/>
          <w:i/>
          <w:sz w:val="23"/>
          <w:szCs w:val="24"/>
        </w:rPr>
        <w:t xml:space="preserve">En Algérie j'ai mangé du singe </w:t>
      </w:r>
      <w:r w:rsidRPr="009F1779">
        <w:rPr>
          <w:rFonts w:ascii="Times New Roman" w:hAnsi="Times New Roman" w:cs="Times New Roman"/>
          <w:i/>
          <w:szCs w:val="24"/>
        </w:rPr>
        <w:t xml:space="preserve">(singe: </w:t>
      </w:r>
      <w:r w:rsidRPr="009F1779">
        <w:rPr>
          <w:rFonts w:ascii="Times New Roman" w:hAnsi="Times New Roman" w:cs="Times New Roman"/>
          <w:sz w:val="19"/>
          <w:szCs w:val="24"/>
        </w:rPr>
        <w:t xml:space="preserve">mot d'argot qui désigne du bœuf en conserve ; généralement bon, il est acceptable sous réserve de ne pas en avoir trop souvent). </w:t>
      </w:r>
    </w:p>
    <w:p w:rsidR="00246BC8" w:rsidRPr="009F1779" w:rsidRDefault="00D13B32">
      <w:pPr>
        <w:framePr w:w="8524" w:h="311" w:wrap="auto" w:hAnchor="margin" w:x="369" w:y="6201"/>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Sînné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Signe. </w:t>
      </w:r>
      <w:r w:rsidRPr="009F1779">
        <w:rPr>
          <w:rFonts w:ascii="Times New Roman" w:hAnsi="Times New Roman" w:cs="Times New Roman"/>
          <w:sz w:val="23"/>
          <w:szCs w:val="24"/>
        </w:rPr>
        <w:t xml:space="preserve">Mé haras sînné, </w:t>
      </w:r>
      <w:r w:rsidRPr="009F1779">
        <w:rPr>
          <w:rFonts w:ascii="Times New Roman" w:hAnsi="Times New Roman" w:cs="Times New Roman"/>
          <w:i/>
          <w:sz w:val="23"/>
          <w:szCs w:val="24"/>
        </w:rPr>
        <w:t xml:space="preserve">tu me feras signe. </w:t>
      </w:r>
    </w:p>
    <w:p w:rsidR="00246BC8" w:rsidRPr="009F1779" w:rsidRDefault="00D13B32">
      <w:pPr>
        <w:framePr w:w="8524" w:h="311" w:wrap="auto" w:hAnchor="margin" w:x="369" w:y="6705"/>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Siouâzo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Avoine </w:t>
      </w:r>
      <w:r w:rsidRPr="009F1779">
        <w:rPr>
          <w:rFonts w:ascii="Times New Roman" w:hAnsi="Times New Roman" w:cs="Times New Roman"/>
          <w:sz w:val="23"/>
          <w:szCs w:val="24"/>
        </w:rPr>
        <w:t xml:space="preserve">; Siouâzo jâouno, grîso, négro : </w:t>
      </w:r>
      <w:r w:rsidRPr="009F1779">
        <w:rPr>
          <w:rFonts w:ascii="Times New Roman" w:hAnsi="Times New Roman" w:cs="Times New Roman"/>
          <w:i/>
          <w:sz w:val="23"/>
          <w:szCs w:val="24"/>
        </w:rPr>
        <w:t xml:space="preserve">Avoine jaune, grise, noire. </w:t>
      </w:r>
    </w:p>
    <w:p w:rsidR="00246BC8" w:rsidRPr="009F1779" w:rsidRDefault="00D13B32">
      <w:pPr>
        <w:framePr w:w="8524" w:h="259" w:wrap="auto" w:hAnchor="margin" w:x="369" w:y="7209"/>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Siouâzo dé curé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Avoine de curé : Poivre. </w:t>
      </w:r>
    </w:p>
    <w:p w:rsidR="00246BC8" w:rsidRPr="009F1779" w:rsidRDefault="00D13B32">
      <w:pPr>
        <w:framePr w:w="8524" w:h="326" w:wrap="auto" w:hAnchor="margin" w:x="369" w:y="7698"/>
        <w:spacing w:line="244" w:lineRule="exact"/>
        <w:ind w:left="9"/>
        <w:rPr>
          <w:rFonts w:ascii="Times New Roman" w:hAnsi="Times New Roman" w:cs="Times New Roman"/>
          <w:sz w:val="25"/>
          <w:szCs w:val="24"/>
        </w:rPr>
      </w:pPr>
      <w:r w:rsidRPr="009F1779">
        <w:rPr>
          <w:rFonts w:ascii="Times New Roman" w:hAnsi="Times New Roman" w:cs="Times New Roman"/>
          <w:b/>
          <w:sz w:val="23"/>
          <w:szCs w:val="24"/>
        </w:rPr>
        <w:t xml:space="preserve">Sioû plaît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Abrégé de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S'il vous plaît </w:t>
      </w:r>
      <w:r w:rsidRPr="009F1779">
        <w:rPr>
          <w:rFonts w:ascii="Times New Roman" w:hAnsi="Times New Roman" w:cs="Times New Roman"/>
          <w:sz w:val="25"/>
          <w:szCs w:val="24"/>
        </w:rPr>
        <w:t xml:space="preserve">» </w:t>
      </w:r>
    </w:p>
    <w:p w:rsidR="00246BC8" w:rsidRPr="009F1779" w:rsidRDefault="00D13B32">
      <w:pPr>
        <w:framePr w:w="8875" w:h="1084" w:wrap="auto" w:hAnchor="margin" w:x="369" w:y="8226"/>
        <w:spacing w:before="9" w:line="239" w:lineRule="exact"/>
        <w:ind w:left="940" w:hanging="940"/>
        <w:rPr>
          <w:rFonts w:ascii="Times New Roman" w:hAnsi="Times New Roman" w:cs="Times New Roman"/>
          <w:sz w:val="19"/>
          <w:szCs w:val="24"/>
        </w:rPr>
      </w:pPr>
      <w:r w:rsidRPr="009F1779">
        <w:rPr>
          <w:rFonts w:ascii="Times New Roman" w:hAnsi="Times New Roman" w:cs="Times New Roman"/>
          <w:b/>
          <w:sz w:val="23"/>
          <w:szCs w:val="24"/>
        </w:rPr>
        <w:t xml:space="preserve">So: </w:t>
      </w:r>
      <w:r w:rsidRPr="009F1779">
        <w:rPr>
          <w:rFonts w:ascii="Times New Roman" w:hAnsi="Times New Roman" w:cs="Times New Roman"/>
          <w:i/>
          <w:sz w:val="23"/>
          <w:szCs w:val="24"/>
        </w:rPr>
        <w:t xml:space="preserve">1) Sou; </w:t>
      </w:r>
      <w:r w:rsidRPr="009F1779">
        <w:rPr>
          <w:rFonts w:ascii="Times New Roman" w:hAnsi="Times New Roman" w:cs="Times New Roman"/>
          <w:sz w:val="23"/>
          <w:szCs w:val="24"/>
        </w:rPr>
        <w:t xml:space="preserve">N'êy pas ûn so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Je n'ai pas un sou!; </w:t>
      </w:r>
      <w:r w:rsidRPr="009F1779">
        <w:rPr>
          <w:rFonts w:ascii="Times New Roman" w:hAnsi="Times New Roman" w:cs="Times New Roman"/>
          <w:sz w:val="23"/>
          <w:szCs w:val="24"/>
        </w:rPr>
        <w:t xml:space="preserve">S'aouêy sos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Si j'avais des sous! </w:t>
      </w:r>
      <w:r w:rsidRPr="009F1779">
        <w:rPr>
          <w:rFonts w:ascii="Times New Roman" w:hAnsi="Times New Roman" w:cs="Times New Roman"/>
          <w:sz w:val="19"/>
          <w:szCs w:val="24"/>
        </w:rPr>
        <w:t xml:space="preserve">(un sou valait 5 centimes de nos anciens francs). </w:t>
      </w:r>
    </w:p>
    <w:p w:rsidR="00246BC8" w:rsidRPr="009F1779" w:rsidRDefault="00D13B32">
      <w:pPr>
        <w:framePr w:w="8875" w:h="1084" w:wrap="auto" w:hAnchor="margin" w:x="369" w:y="8226"/>
        <w:numPr>
          <w:ilvl w:val="0"/>
          <w:numId w:val="30"/>
        </w:numPr>
        <w:spacing w:line="263" w:lineRule="exact"/>
        <w:ind w:left="935" w:hanging="249"/>
        <w:rPr>
          <w:rFonts w:ascii="Times New Roman" w:hAnsi="Times New Roman" w:cs="Times New Roman"/>
          <w:i/>
          <w:sz w:val="23"/>
          <w:szCs w:val="24"/>
        </w:rPr>
      </w:pPr>
      <w:r w:rsidRPr="009F1779">
        <w:rPr>
          <w:rFonts w:ascii="Times New Roman" w:hAnsi="Times New Roman" w:cs="Times New Roman"/>
          <w:i/>
          <w:sz w:val="23"/>
          <w:szCs w:val="24"/>
        </w:rPr>
        <w:t xml:space="preserve">Sœur; </w:t>
      </w:r>
      <w:r w:rsidRPr="009F1779">
        <w:rPr>
          <w:rFonts w:ascii="Times New Roman" w:hAnsi="Times New Roman" w:cs="Times New Roman"/>
          <w:sz w:val="23"/>
          <w:szCs w:val="24"/>
        </w:rPr>
        <w:t xml:space="preserve">Ma so : </w:t>
      </w:r>
      <w:r w:rsidRPr="009F1779">
        <w:rPr>
          <w:rFonts w:ascii="Times New Roman" w:hAnsi="Times New Roman" w:cs="Times New Roman"/>
          <w:i/>
          <w:sz w:val="23"/>
          <w:szCs w:val="24"/>
        </w:rPr>
        <w:t xml:space="preserve">Ma sœur (famille)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différent de : </w:t>
      </w:r>
      <w:r w:rsidRPr="009F1779">
        <w:rPr>
          <w:rFonts w:ascii="Times New Roman" w:hAnsi="Times New Roman" w:cs="Times New Roman"/>
          <w:sz w:val="23"/>
          <w:szCs w:val="24"/>
        </w:rPr>
        <w:t xml:space="preserve">Sur : </w:t>
      </w:r>
      <w:r w:rsidRPr="009F1779">
        <w:rPr>
          <w:rFonts w:ascii="Times New Roman" w:hAnsi="Times New Roman" w:cs="Times New Roman"/>
          <w:i/>
          <w:sz w:val="23"/>
          <w:szCs w:val="24"/>
        </w:rPr>
        <w:t xml:space="preserve">Sœur (religieuse). </w:t>
      </w:r>
    </w:p>
    <w:p w:rsidR="00246BC8" w:rsidRPr="009F1779" w:rsidRDefault="00D13B32">
      <w:pPr>
        <w:framePr w:w="8875" w:h="1084" w:wrap="auto" w:hAnchor="margin" w:x="369" w:y="8226"/>
        <w:numPr>
          <w:ilvl w:val="0"/>
          <w:numId w:val="31"/>
        </w:numPr>
        <w:spacing w:line="263" w:lineRule="exact"/>
        <w:ind w:left="935" w:hanging="249"/>
        <w:rPr>
          <w:rFonts w:ascii="Times New Roman" w:hAnsi="Times New Roman" w:cs="Times New Roman"/>
          <w:i/>
          <w:sz w:val="23"/>
          <w:szCs w:val="24"/>
        </w:rPr>
      </w:pPr>
      <w:r w:rsidRPr="009F1779">
        <w:rPr>
          <w:rFonts w:ascii="Times New Roman" w:hAnsi="Times New Roman" w:cs="Times New Roman"/>
          <w:i/>
          <w:sz w:val="23"/>
          <w:szCs w:val="24"/>
        </w:rPr>
        <w:t xml:space="preserve">Sol; aire sur laquelle était faite la gerbière, dans l'attente du dépiquage. </w:t>
      </w:r>
    </w:p>
    <w:p w:rsidR="00246BC8" w:rsidRPr="009F1779" w:rsidRDefault="00D13B32">
      <w:pPr>
        <w:framePr w:w="9014" w:h="307" w:wrap="auto" w:hAnchor="margin" w:x="369" w:y="9508"/>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Solîdé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litt. : Solide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Sûr, certain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exclamation : </w:t>
      </w:r>
      <w:r w:rsidRPr="009F1779">
        <w:rPr>
          <w:rFonts w:ascii="Times New Roman" w:hAnsi="Times New Roman" w:cs="Times New Roman"/>
          <w:sz w:val="23"/>
          <w:szCs w:val="24"/>
        </w:rPr>
        <w:t xml:space="preserve">Solîdé </w:t>
      </w:r>
      <w:r w:rsidRPr="009F1779">
        <w:rPr>
          <w:rFonts w:ascii="Times New Roman" w:hAnsi="Times New Roman" w:cs="Times New Roman"/>
          <w:w w:val="130"/>
          <w:sz w:val="22"/>
          <w:szCs w:val="24"/>
        </w:rPr>
        <w:t xml:space="preserve">! : </w:t>
      </w:r>
      <w:r w:rsidRPr="009F1779">
        <w:rPr>
          <w:rFonts w:ascii="Times New Roman" w:hAnsi="Times New Roman" w:cs="Times New Roman"/>
          <w:i/>
          <w:sz w:val="23"/>
          <w:szCs w:val="24"/>
        </w:rPr>
        <w:t xml:space="preserve">Surement !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3"/>
          <w:szCs w:val="24"/>
        </w:rPr>
        <w:t xml:space="preserve">Ségu </w:t>
      </w:r>
      <w:r w:rsidRPr="009F1779">
        <w:rPr>
          <w:rFonts w:ascii="Times New Roman" w:hAnsi="Times New Roman" w:cs="Times New Roman"/>
          <w:i/>
          <w:sz w:val="23"/>
          <w:szCs w:val="24"/>
        </w:rPr>
        <w:t xml:space="preserve">). </w:t>
      </w:r>
    </w:p>
    <w:p w:rsidR="00246BC8" w:rsidRPr="009F1779" w:rsidRDefault="00D13B32">
      <w:pPr>
        <w:framePr w:w="8524" w:h="249" w:wrap="auto" w:hAnchor="margin" w:x="369" w:y="10021"/>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Sillon. </w:t>
      </w:r>
    </w:p>
    <w:p w:rsidR="00246BC8" w:rsidRPr="009F1779" w:rsidRDefault="00D13B32">
      <w:pPr>
        <w:framePr w:w="8519" w:h="302" w:wrap="auto" w:hAnchor="margin" w:x="374" w:y="10516"/>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Souêjo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Suie. </w:t>
      </w:r>
    </w:p>
    <w:p w:rsidR="00246BC8" w:rsidRPr="009F1779" w:rsidRDefault="00D13B32">
      <w:pPr>
        <w:framePr w:w="8524" w:h="259" w:wrap="auto" w:hAnchor="margin" w:x="369" w:y="11025"/>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Souén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Soubén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Souvent. </w:t>
      </w:r>
    </w:p>
    <w:p w:rsidR="00246BC8" w:rsidRPr="009F1779" w:rsidRDefault="00D13B32">
      <w:pPr>
        <w:framePr w:w="8524" w:h="259" w:wrap="auto" w:hAnchor="margin" w:x="369" w:y="11538"/>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Soulè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Grenier. </w:t>
      </w:r>
    </w:p>
    <w:p w:rsidR="00246BC8" w:rsidRPr="009F1779" w:rsidRDefault="00D13B32">
      <w:pPr>
        <w:framePr w:w="8529" w:h="292" w:wrap="auto" w:hAnchor="margin" w:x="364" w:y="12042"/>
        <w:spacing w:line="24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Soulét: </w:t>
      </w:r>
      <w:r w:rsidRPr="009F1779">
        <w:rPr>
          <w:rFonts w:ascii="Times New Roman" w:hAnsi="Times New Roman" w:cs="Times New Roman"/>
          <w:i/>
          <w:sz w:val="23"/>
          <w:szCs w:val="24"/>
        </w:rPr>
        <w:t xml:space="preserve">Seul; </w:t>
      </w:r>
      <w:r w:rsidRPr="009F1779">
        <w:rPr>
          <w:rFonts w:ascii="Times New Roman" w:hAnsi="Times New Roman" w:cs="Times New Roman"/>
          <w:sz w:val="23"/>
          <w:szCs w:val="24"/>
        </w:rPr>
        <w:t xml:space="preserve">Tout soulet: </w:t>
      </w:r>
      <w:r w:rsidRPr="009F1779">
        <w:rPr>
          <w:rFonts w:ascii="Times New Roman" w:hAnsi="Times New Roman" w:cs="Times New Roman"/>
          <w:i/>
          <w:sz w:val="23"/>
          <w:szCs w:val="24"/>
        </w:rPr>
        <w:t xml:space="preserve">Tout seul. </w:t>
      </w:r>
    </w:p>
    <w:p w:rsidR="00246BC8" w:rsidRPr="009F1779" w:rsidRDefault="00D13B32">
      <w:pPr>
        <w:framePr w:w="8558" w:h="806" w:wrap="auto" w:hAnchor="margin" w:x="359" w:y="12556"/>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Souliês (Ions)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souliers. </w:t>
      </w:r>
    </w:p>
    <w:p w:rsidR="00246BC8" w:rsidRPr="009F1779" w:rsidRDefault="00D13B32">
      <w:pPr>
        <w:framePr w:w="8558" w:h="806" w:wrap="auto" w:hAnchor="margin" w:x="359" w:y="12556"/>
        <w:spacing w:line="48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Soumâco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Creux, cuvette dans une parcelle de terre, dus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la conformation du terrain. </w:t>
      </w:r>
    </w:p>
    <w:p w:rsidR="00246BC8" w:rsidRPr="009F1779" w:rsidRDefault="00D13B32">
      <w:pPr>
        <w:framePr w:w="8534" w:h="263" w:wrap="auto" w:hAnchor="margin" w:x="359" w:y="13588"/>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Sounda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Sonder. </w:t>
      </w:r>
    </w:p>
    <w:p w:rsidR="00246BC8" w:rsidRPr="009F1779" w:rsidRDefault="00D13B32">
      <w:pPr>
        <w:framePr w:w="8534" w:h="297" w:wrap="auto" w:hAnchor="margin" w:x="359" w:y="14097"/>
        <w:spacing w:line="254" w:lineRule="exact"/>
        <w:ind w:left="9"/>
        <w:rPr>
          <w:rFonts w:ascii="Times New Roman" w:hAnsi="Times New Roman" w:cs="Times New Roman"/>
          <w:i/>
          <w:sz w:val="23"/>
          <w:szCs w:val="24"/>
        </w:rPr>
      </w:pPr>
      <w:r w:rsidRPr="009F1779">
        <w:rPr>
          <w:rFonts w:ascii="Times New Roman" w:hAnsi="Times New Roman" w:cs="Times New Roman"/>
          <w:b/>
          <w:sz w:val="23"/>
          <w:szCs w:val="24"/>
        </w:rPr>
        <w:t xml:space="preserve">Soundia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Songer. </w:t>
      </w:r>
    </w:p>
    <w:p w:rsidR="00246BC8" w:rsidRPr="009F1779" w:rsidRDefault="00D13B32">
      <w:pPr>
        <w:framePr w:w="268" w:h="787" w:wrap="auto" w:hAnchor="margin" w:x="-974" w:y="14817"/>
        <w:rPr>
          <w:rFonts w:ascii="Times New Roman" w:hAnsi="Times New Roman" w:cs="Times New Roman"/>
          <w:sz w:val="23"/>
          <w:szCs w:val="24"/>
        </w:rPr>
      </w:pPr>
      <w:r w:rsidRPr="009F1779">
        <w:rPr>
          <w:rFonts w:ascii="Times New Roman" w:hAnsi="Times New Roman" w:cs="Times New Roman"/>
          <w:sz w:val="23"/>
          <w:szCs w:val="24"/>
        </w:rPr>
        <w:pict>
          <v:shape id="_x0000_i1205" type="#_x0000_t75" style="width:13.5pt;height:39pt" o:allowincell="f">
            <v:imagedata r:id="rId235" o:title=""/>
          </v:shape>
        </w:pict>
      </w:r>
    </w:p>
    <w:p w:rsidR="00246BC8" w:rsidRPr="009F1779" w:rsidRDefault="00D13B32">
      <w:pPr>
        <w:framePr w:w="8515" w:h="211" w:wrap="auto" w:hAnchor="margin" w:x="379" w:y="14903"/>
        <w:spacing w:line="206" w:lineRule="exact"/>
        <w:ind w:left="4391"/>
        <w:rPr>
          <w:rFonts w:ascii="Times New Roman" w:hAnsi="Times New Roman" w:cs="Times New Roman"/>
          <w:sz w:val="19"/>
          <w:szCs w:val="24"/>
        </w:rPr>
      </w:pPr>
      <w:r w:rsidRPr="009F1779">
        <w:rPr>
          <w:rFonts w:ascii="Times New Roman" w:hAnsi="Times New Roman" w:cs="Times New Roman"/>
          <w:sz w:val="19"/>
          <w:szCs w:val="24"/>
        </w:rPr>
        <w:t xml:space="preserve">123 </w:t>
      </w:r>
    </w:p>
    <w:p w:rsidR="00246BC8" w:rsidRPr="009F1779" w:rsidRDefault="00246BC8">
      <w:pPr>
        <w:rPr>
          <w:rFonts w:ascii="Times New Roman" w:hAnsi="Times New Roman" w:cs="Times New Roman"/>
          <w:sz w:val="19"/>
          <w:szCs w:val="24"/>
        </w:rPr>
        <w:sectPr w:rsidR="00246BC8" w:rsidRPr="009F1779">
          <w:pgSz w:w="11900" w:h="16840"/>
          <w:pgMar w:top="709" w:right="1292" w:bottom="360" w:left="122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5409" w:h="364" w:wrap="auto" w:hAnchor="margin" w:x="388" w:y="359"/>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Soun galant: </w:t>
      </w:r>
      <w:r w:rsidRPr="009F1779">
        <w:rPr>
          <w:rFonts w:ascii="Times New Roman" w:hAnsi="Times New Roman" w:cs="Times New Roman"/>
          <w:i/>
          <w:sz w:val="23"/>
          <w:szCs w:val="24"/>
        </w:rPr>
        <w:t xml:space="preserve">Son ami, son bon ami (d'une jeune fille). </w:t>
      </w:r>
    </w:p>
    <w:p w:rsidR="00246BC8" w:rsidRPr="009F1779" w:rsidRDefault="00D13B32">
      <w:pPr>
        <w:framePr w:w="499" w:h="7775" w:wrap="auto" w:hAnchor="margin" w:x="10352" w:y="-902"/>
        <w:rPr>
          <w:rFonts w:ascii="Times New Roman" w:hAnsi="Times New Roman" w:cs="Times New Roman"/>
          <w:sz w:val="23"/>
          <w:szCs w:val="24"/>
        </w:rPr>
      </w:pPr>
      <w:r w:rsidRPr="009F1779">
        <w:rPr>
          <w:rFonts w:ascii="Times New Roman" w:hAnsi="Times New Roman" w:cs="Times New Roman"/>
          <w:sz w:val="23"/>
          <w:szCs w:val="24"/>
        </w:rPr>
        <w:pict>
          <v:shape id="_x0000_i1206" type="#_x0000_t75" style="width:24.75pt;height:388.5pt" o:allowincell="f">
            <v:imagedata r:id="rId236" o:title=""/>
          </v:shape>
        </w:pict>
      </w:r>
    </w:p>
    <w:p w:rsidR="00246BC8" w:rsidRPr="009F1779" w:rsidRDefault="00D13B32">
      <w:pPr>
        <w:framePr w:w="5390" w:h="316" w:wrap="auto" w:hAnchor="margin" w:x="383" w:y="911"/>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Soûnquo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Sauf </w:t>
      </w:r>
    </w:p>
    <w:p w:rsidR="00246BC8" w:rsidRPr="009F1779" w:rsidRDefault="00D13B32">
      <w:pPr>
        <w:framePr w:w="7454" w:h="811" w:wrap="auto" w:hAnchor="margin" w:x="378" w:y="1400"/>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Soûnquo ûn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Sauf un. </w:t>
      </w:r>
    </w:p>
    <w:p w:rsidR="00246BC8" w:rsidRPr="009F1779" w:rsidRDefault="00D13B32">
      <w:pPr>
        <w:framePr w:w="7454" w:h="811" w:wrap="auto" w:hAnchor="margin" w:x="378" w:y="1400"/>
        <w:spacing w:line="484" w:lineRule="exact"/>
        <w:ind w:left="9"/>
        <w:rPr>
          <w:rFonts w:ascii="Times New Roman" w:hAnsi="Times New Roman" w:cs="Times New Roman"/>
          <w:i/>
          <w:sz w:val="22"/>
          <w:szCs w:val="24"/>
        </w:rPr>
      </w:pPr>
      <w:r w:rsidRPr="009F1779">
        <w:rPr>
          <w:rFonts w:ascii="Times New Roman" w:hAnsi="Times New Roman" w:cs="Times New Roman"/>
          <w:b/>
          <w:sz w:val="24"/>
          <w:szCs w:val="24"/>
        </w:rPr>
        <w:t xml:space="preserve">Soupilloun: </w:t>
      </w:r>
      <w:r w:rsidRPr="009F1779">
        <w:rPr>
          <w:rFonts w:ascii="Times New Roman" w:hAnsi="Times New Roman" w:cs="Times New Roman"/>
          <w:i/>
          <w:sz w:val="23"/>
          <w:szCs w:val="24"/>
        </w:rPr>
        <w:t xml:space="preserve">Mouillette que l'on trempe dans du vin sucré (syn. : </w:t>
      </w:r>
      <w:r w:rsidRPr="009F1779">
        <w:rPr>
          <w:rFonts w:ascii="Times New Roman" w:hAnsi="Times New Roman" w:cs="Times New Roman"/>
          <w:sz w:val="22"/>
          <w:szCs w:val="24"/>
        </w:rPr>
        <w:t xml:space="preserve">Gouhîno </w:t>
      </w:r>
      <w:r w:rsidRPr="009F1779">
        <w:rPr>
          <w:rFonts w:ascii="Times New Roman" w:hAnsi="Times New Roman" w:cs="Times New Roman"/>
          <w:i/>
          <w:sz w:val="22"/>
          <w:szCs w:val="24"/>
        </w:rPr>
        <w:t xml:space="preserve">). </w:t>
      </w:r>
    </w:p>
    <w:p w:rsidR="00246BC8" w:rsidRPr="009F1779" w:rsidRDefault="00D13B32">
      <w:pPr>
        <w:framePr w:w="5395" w:h="1065" w:wrap="auto" w:hAnchor="margin" w:x="378" w:y="2408"/>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Soûquo</w:t>
      </w:r>
      <w:r w:rsidR="00673464" w:rsidRPr="009F1779">
        <w:rPr>
          <w:rFonts w:ascii="Times New Roman" w:hAnsi="Times New Roman" w:cs="Times New Roman"/>
          <w:b/>
          <w:sz w:val="24"/>
          <w:szCs w:val="24"/>
        </w:rPr>
        <w:t xml:space="preserve"> </w:t>
      </w:r>
      <w:r w:rsidRPr="009F1779">
        <w:rPr>
          <w:rFonts w:ascii="Times New Roman" w:hAnsi="Times New Roman" w:cs="Times New Roman"/>
          <w:sz w:val="24"/>
          <w:szCs w:val="24"/>
        </w:rPr>
        <w:t>:</w:t>
      </w:r>
      <w:r w:rsidRPr="009F1779">
        <w:rPr>
          <w:rFonts w:ascii="Times New Roman" w:hAnsi="Times New Roman" w:cs="Times New Roman"/>
          <w:b/>
          <w:sz w:val="24"/>
          <w:szCs w:val="24"/>
        </w:rPr>
        <w:t xml:space="preserve"> </w:t>
      </w:r>
      <w:r w:rsidRPr="009F1779">
        <w:rPr>
          <w:rFonts w:ascii="Times New Roman" w:hAnsi="Times New Roman" w:cs="Times New Roman"/>
          <w:i/>
          <w:sz w:val="23"/>
          <w:szCs w:val="24"/>
        </w:rPr>
        <w:t xml:space="preserve">Souche (d'arbre). </w:t>
      </w:r>
    </w:p>
    <w:p w:rsidR="00246BC8" w:rsidRPr="009F1779" w:rsidRDefault="00D13B32">
      <w:pPr>
        <w:framePr w:w="5395" w:h="1065" w:wrap="auto" w:hAnchor="margin" w:x="378" w:y="2408"/>
        <w:spacing w:line="484"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Sourel </w:t>
      </w:r>
      <w:r w:rsidRPr="009F1779">
        <w:rPr>
          <w:rFonts w:ascii="Times New Roman" w:hAnsi="Times New Roman" w:cs="Times New Roman"/>
          <w:w w:val="126"/>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Souréy </w:t>
      </w:r>
      <w:r w:rsidRPr="009F1779">
        <w:rPr>
          <w:rFonts w:ascii="Times New Roman" w:hAnsi="Times New Roman" w:cs="Times New Roman"/>
          <w:w w:val="126"/>
          <w:sz w:val="15"/>
          <w:szCs w:val="24"/>
        </w:rPr>
        <w:t xml:space="preserve">(R): </w:t>
      </w:r>
      <w:r w:rsidRPr="009F1779">
        <w:rPr>
          <w:rFonts w:ascii="Times New Roman" w:hAnsi="Times New Roman" w:cs="Times New Roman"/>
          <w:i/>
          <w:sz w:val="23"/>
          <w:szCs w:val="24"/>
        </w:rPr>
        <w:t xml:space="preserve">1) Soleil, l'astre. </w:t>
      </w:r>
    </w:p>
    <w:p w:rsidR="00246BC8" w:rsidRPr="009F1779" w:rsidRDefault="00D13B32">
      <w:pPr>
        <w:framePr w:w="5395" w:h="1065" w:wrap="auto" w:hAnchor="margin" w:x="378" w:y="2408"/>
        <w:spacing w:line="287" w:lineRule="exact"/>
        <w:ind w:left="2582"/>
        <w:rPr>
          <w:rFonts w:ascii="Times New Roman" w:hAnsi="Times New Roman" w:cs="Times New Roman"/>
          <w:i/>
          <w:sz w:val="23"/>
          <w:szCs w:val="24"/>
        </w:rPr>
      </w:pPr>
      <w:r w:rsidRPr="009F1779">
        <w:rPr>
          <w:rFonts w:ascii="Times New Roman" w:hAnsi="Times New Roman" w:cs="Times New Roman"/>
          <w:i/>
          <w:sz w:val="23"/>
          <w:szCs w:val="24"/>
        </w:rPr>
        <w:t xml:space="preserve">2) Soleil, tournesol. </w:t>
      </w:r>
    </w:p>
    <w:p w:rsidR="00246BC8" w:rsidRPr="009F1779" w:rsidRDefault="00D13B32">
      <w:pPr>
        <w:framePr w:w="5399" w:h="292" w:wrap="auto" w:hAnchor="margin" w:x="373" w:y="3680"/>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Sourti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Sortir </w:t>
      </w:r>
      <w:r w:rsidRPr="009F1779">
        <w:rPr>
          <w:rFonts w:ascii="Times New Roman" w:hAnsi="Times New Roman" w:cs="Times New Roman"/>
          <w:sz w:val="23"/>
          <w:szCs w:val="24"/>
        </w:rPr>
        <w:t xml:space="preserve">; </w:t>
      </w:r>
      <w:r w:rsidRPr="009F1779">
        <w:rPr>
          <w:rFonts w:ascii="Times New Roman" w:hAnsi="Times New Roman" w:cs="Times New Roman"/>
          <w:sz w:val="22"/>
          <w:szCs w:val="24"/>
        </w:rPr>
        <w:t xml:space="preserve">Bâou sôrté : </w:t>
      </w:r>
      <w:r w:rsidRPr="009F1779">
        <w:rPr>
          <w:rFonts w:ascii="Times New Roman" w:hAnsi="Times New Roman" w:cs="Times New Roman"/>
          <w:i/>
          <w:sz w:val="23"/>
          <w:szCs w:val="24"/>
        </w:rPr>
        <w:t xml:space="preserve">Je vais sortir. </w:t>
      </w:r>
    </w:p>
    <w:p w:rsidR="00246BC8" w:rsidRPr="009F1779" w:rsidRDefault="00D13B32">
      <w:pPr>
        <w:framePr w:w="5395" w:h="307" w:wrap="auto" w:hAnchor="margin" w:x="378" w:y="4184"/>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Soust</w:t>
      </w:r>
      <w:r w:rsidR="00673464"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ngué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Soutenir. </w:t>
      </w:r>
    </w:p>
    <w:p w:rsidR="00246BC8" w:rsidRPr="009F1779" w:rsidRDefault="00D13B32">
      <w:pPr>
        <w:framePr w:w="5399" w:h="307" w:wrap="auto" w:hAnchor="margin" w:x="373" w:y="4688"/>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Soûy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Je suis. </w:t>
      </w:r>
    </w:p>
    <w:p w:rsidR="00246BC8" w:rsidRPr="009F1779" w:rsidRDefault="00D13B32">
      <w:pPr>
        <w:framePr w:w="8745" w:h="1233" w:wrap="auto" w:hAnchor="margin" w:x="378" w:y="5192"/>
        <w:spacing w:line="287" w:lineRule="exact"/>
        <w:ind w:left="9"/>
        <w:rPr>
          <w:rFonts w:ascii="Times New Roman" w:hAnsi="Times New Roman" w:cs="Times New Roman"/>
          <w:sz w:val="23"/>
          <w:szCs w:val="24"/>
        </w:rPr>
      </w:pPr>
      <w:r w:rsidRPr="009F1779">
        <w:rPr>
          <w:rFonts w:ascii="Times New Roman" w:hAnsi="Times New Roman" w:cs="Times New Roman"/>
          <w:b/>
          <w:sz w:val="24"/>
          <w:szCs w:val="24"/>
        </w:rPr>
        <w:t xml:space="preserve">Soûy éstat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Je suis été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seule faute de conjugaison que l'on reproche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notre patois </w:t>
      </w:r>
      <w:r w:rsidRPr="009F1779">
        <w:rPr>
          <w:rFonts w:ascii="Times New Roman" w:hAnsi="Times New Roman" w:cs="Times New Roman"/>
          <w:sz w:val="23"/>
          <w:szCs w:val="24"/>
        </w:rPr>
        <w:t xml:space="preserve">; </w:t>
      </w:r>
    </w:p>
    <w:p w:rsidR="00246BC8" w:rsidRPr="009F1779" w:rsidRDefault="00246BC8">
      <w:pPr>
        <w:framePr w:w="8745" w:h="1233" w:wrap="auto" w:hAnchor="margin" w:x="378" w:y="5192"/>
        <w:spacing w:before="14" w:line="1" w:lineRule="exact"/>
        <w:ind w:left="1411" w:right="4"/>
        <w:rPr>
          <w:rFonts w:ascii="Times New Roman" w:hAnsi="Times New Roman" w:cs="Times New Roman"/>
          <w:sz w:val="23"/>
          <w:szCs w:val="24"/>
        </w:rPr>
      </w:pPr>
    </w:p>
    <w:p w:rsidR="00246BC8" w:rsidRPr="009F1779" w:rsidRDefault="00D13B32">
      <w:pPr>
        <w:framePr w:w="8745" w:h="1233" w:wrap="auto" w:hAnchor="margin" w:x="378" w:y="5192"/>
        <w:spacing w:line="225" w:lineRule="exact"/>
        <w:ind w:left="1411" w:right="4"/>
        <w:rPr>
          <w:rFonts w:ascii="Times New Roman" w:hAnsi="Times New Roman" w:cs="Times New Roman"/>
          <w:sz w:val="19"/>
          <w:szCs w:val="24"/>
        </w:rPr>
      </w:pPr>
      <w:r w:rsidRPr="009F1779">
        <w:rPr>
          <w:rFonts w:ascii="Times New Roman" w:hAnsi="Times New Roman" w:cs="Times New Roman"/>
          <w:sz w:val="19"/>
          <w:szCs w:val="24"/>
        </w:rPr>
        <w:t xml:space="preserve">En revanche, il existe une règle d'orthographe infaillible, qui concerne les mots abstraits se terminant par « é » ; pour éviter de les écrire « ée », ex. : bonté, santé, amitié, sévérité, etc. Dans la prononciation en patois, si les mots se terminent par </w:t>
      </w:r>
      <w:r w:rsidRPr="009F1779">
        <w:rPr>
          <w:rFonts w:ascii="Times New Roman" w:hAnsi="Times New Roman" w:cs="Times New Roman"/>
          <w:b/>
          <w:w w:val="108"/>
          <w:sz w:val="17"/>
          <w:szCs w:val="24"/>
        </w:rPr>
        <w:t xml:space="preserve">tat, </w:t>
      </w:r>
      <w:r w:rsidRPr="009F1779">
        <w:rPr>
          <w:rFonts w:ascii="Times New Roman" w:hAnsi="Times New Roman" w:cs="Times New Roman"/>
          <w:sz w:val="19"/>
          <w:szCs w:val="24"/>
        </w:rPr>
        <w:t xml:space="preserve">ils ne peuvent finir que par </w:t>
      </w:r>
      <w:r w:rsidRPr="009F1779">
        <w:rPr>
          <w:rFonts w:ascii="Times New Roman" w:hAnsi="Times New Roman" w:cs="Times New Roman"/>
          <w:szCs w:val="24"/>
        </w:rPr>
        <w:t xml:space="preserve">« </w:t>
      </w:r>
      <w:r w:rsidRPr="009F1779">
        <w:rPr>
          <w:rFonts w:ascii="Times New Roman" w:hAnsi="Times New Roman" w:cs="Times New Roman"/>
          <w:w w:val="109"/>
          <w:szCs w:val="24"/>
        </w:rPr>
        <w:t xml:space="preserve">é </w:t>
      </w:r>
      <w:r w:rsidRPr="009F1779">
        <w:rPr>
          <w:rFonts w:ascii="Times New Roman" w:hAnsi="Times New Roman" w:cs="Times New Roman"/>
          <w:sz w:val="19"/>
          <w:szCs w:val="24"/>
        </w:rPr>
        <w:t xml:space="preserve">». Cette règle nous était proposée par nos instituteurs en école primaire. </w:t>
      </w:r>
    </w:p>
    <w:p w:rsidR="00246BC8" w:rsidRPr="009F1779" w:rsidRDefault="00D13B32">
      <w:pPr>
        <w:framePr w:w="8755" w:h="5107" w:wrap="auto" w:hAnchor="margin" w:x="368" w:y="6680"/>
        <w:rPr>
          <w:rFonts w:ascii="Times New Roman" w:hAnsi="Times New Roman" w:cs="Times New Roman"/>
          <w:sz w:val="19"/>
          <w:szCs w:val="24"/>
        </w:rPr>
      </w:pPr>
      <w:r w:rsidRPr="009F1779">
        <w:rPr>
          <w:rFonts w:ascii="Times New Roman" w:hAnsi="Times New Roman" w:cs="Times New Roman"/>
          <w:sz w:val="19"/>
          <w:szCs w:val="24"/>
        </w:rPr>
        <w:pict>
          <v:shape id="_x0000_i1207" type="#_x0000_t75" style="width:438pt;height:255pt" o:allowincell="f">
            <v:imagedata r:id="rId237" o:title=""/>
          </v:shape>
        </w:pict>
      </w:r>
    </w:p>
    <w:p w:rsidR="00246BC8" w:rsidRPr="009F1779" w:rsidRDefault="00D13B32">
      <w:pPr>
        <w:framePr w:w="7406" w:h="537" w:wrap="auto" w:hAnchor="margin" w:x="388" w:y="11788"/>
        <w:spacing w:line="211" w:lineRule="exact"/>
        <w:ind w:left="2937"/>
        <w:rPr>
          <w:rFonts w:ascii="Times New Roman" w:hAnsi="Times New Roman" w:cs="Times New Roman"/>
          <w:b/>
          <w:sz w:val="24"/>
          <w:szCs w:val="24"/>
        </w:rPr>
      </w:pPr>
      <w:r w:rsidRPr="009F1779">
        <w:rPr>
          <w:rFonts w:ascii="Times New Roman" w:hAnsi="Times New Roman" w:cs="Times New Roman"/>
          <w:b/>
          <w:sz w:val="24"/>
          <w:szCs w:val="24"/>
        </w:rPr>
        <w:t xml:space="preserve">Sulfatâddié dé la bîgno </w:t>
      </w:r>
      <w:r w:rsidRPr="009F1779">
        <w:rPr>
          <w:rFonts w:ascii="Times New Roman" w:hAnsi="Times New Roman" w:cs="Times New Roman"/>
          <w:b/>
          <w:sz w:val="23"/>
          <w:szCs w:val="24"/>
        </w:rPr>
        <w:t xml:space="preserve">à </w:t>
      </w:r>
      <w:r w:rsidRPr="009F1779">
        <w:rPr>
          <w:rFonts w:ascii="Times New Roman" w:hAnsi="Times New Roman" w:cs="Times New Roman"/>
          <w:b/>
          <w:sz w:val="24"/>
          <w:szCs w:val="24"/>
        </w:rPr>
        <w:t xml:space="preserve">bestia </w:t>
      </w:r>
    </w:p>
    <w:p w:rsidR="00246BC8" w:rsidRPr="009F1779" w:rsidRDefault="00D13B32">
      <w:pPr>
        <w:framePr w:w="7406" w:h="537" w:wrap="auto" w:hAnchor="margin" w:x="388" w:y="11788"/>
        <w:spacing w:line="273" w:lineRule="exact"/>
        <w:ind w:left="1670"/>
        <w:rPr>
          <w:rFonts w:ascii="Times New Roman" w:hAnsi="Times New Roman" w:cs="Times New Roman"/>
          <w:i/>
          <w:sz w:val="23"/>
          <w:szCs w:val="24"/>
        </w:rPr>
      </w:pPr>
      <w:r w:rsidRPr="009F1779">
        <w:rPr>
          <w:rFonts w:ascii="Times New Roman" w:hAnsi="Times New Roman" w:cs="Times New Roman"/>
          <w:i/>
          <w:sz w:val="23"/>
          <w:szCs w:val="24"/>
        </w:rPr>
        <w:t xml:space="preserve">Traitement de la vigne par pulvérisateur à traction animale </w:t>
      </w:r>
    </w:p>
    <w:p w:rsidR="00246BC8" w:rsidRPr="009F1779" w:rsidRDefault="00D13B32">
      <w:pPr>
        <w:framePr w:w="5399" w:h="254" w:wrap="auto" w:hAnchor="margin" w:x="373" w:y="12527"/>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Surbéilla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Surveiller. </w:t>
      </w:r>
    </w:p>
    <w:p w:rsidR="00246BC8" w:rsidRPr="009F1779" w:rsidRDefault="00D13B32">
      <w:pPr>
        <w:framePr w:w="5553" w:h="311" w:wrap="auto" w:hAnchor="margin" w:x="368" w:y="13026"/>
        <w:spacing w:line="287" w:lineRule="exact"/>
        <w:ind w:left="9"/>
        <w:rPr>
          <w:rFonts w:ascii="Times New Roman" w:hAnsi="Times New Roman" w:cs="Times New Roman"/>
          <w:i/>
          <w:sz w:val="23"/>
          <w:szCs w:val="24"/>
        </w:rPr>
      </w:pPr>
      <w:r w:rsidRPr="009F1779">
        <w:rPr>
          <w:rFonts w:ascii="Times New Roman" w:hAnsi="Times New Roman" w:cs="Times New Roman"/>
          <w:b/>
          <w:sz w:val="24"/>
          <w:szCs w:val="24"/>
        </w:rPr>
        <w:t xml:space="preserve">Sur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Sœur (religieuse)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différent de </w:t>
      </w:r>
      <w:r w:rsidRPr="009F1779">
        <w:rPr>
          <w:rFonts w:ascii="Times New Roman" w:hAnsi="Times New Roman" w:cs="Times New Roman"/>
          <w:sz w:val="22"/>
          <w:szCs w:val="24"/>
        </w:rPr>
        <w:t xml:space="preserve">So </w:t>
      </w:r>
      <w:r w:rsidRPr="009F1779">
        <w:rPr>
          <w:rFonts w:ascii="Times New Roman" w:hAnsi="Times New Roman" w:cs="Times New Roman"/>
          <w:i/>
          <w:sz w:val="22"/>
          <w:szCs w:val="24"/>
        </w:rPr>
        <w:t xml:space="preserve">: </w:t>
      </w:r>
      <w:r w:rsidRPr="009F1779">
        <w:rPr>
          <w:rFonts w:ascii="Times New Roman" w:hAnsi="Times New Roman" w:cs="Times New Roman"/>
          <w:i/>
          <w:sz w:val="23"/>
          <w:szCs w:val="24"/>
        </w:rPr>
        <w:t xml:space="preserve">Sœur (famille).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57" type="#_x0000_t75" style="position:absolute;left:0;text-align:left;margin-left:-50.65pt;margin-top:682.5pt;width:594.2pt;height:115.15pt;z-index:-5;mso-position-horizontal-relative:margin;mso-position-vertical-relative:margin" wrapcoords="21498 0 11009 0 11009 18803 0 18803 0 21490 21498 21490" o:allowincell="f">
            <v:imagedata r:id="rId238" o:title=""/>
            <w10:wrap type="through" anchorx="margin" anchory="margin"/>
          </v:shape>
        </w:pict>
      </w:r>
    </w:p>
    <w:p w:rsidR="00246BC8" w:rsidRPr="009F1779" w:rsidRDefault="00D13B32">
      <w:pPr>
        <w:framePr w:w="2260" w:h="307" w:wrap="auto" w:hAnchor="margin" w:x="359" w:y="13540"/>
        <w:spacing w:line="244" w:lineRule="exact"/>
        <w:ind w:left="14"/>
        <w:rPr>
          <w:rFonts w:ascii="Times New Roman" w:hAnsi="Times New Roman" w:cs="Times New Roman"/>
          <w:i/>
          <w:sz w:val="23"/>
          <w:szCs w:val="24"/>
        </w:rPr>
      </w:pPr>
      <w:r w:rsidRPr="009F1779">
        <w:rPr>
          <w:rFonts w:ascii="Times New Roman" w:hAnsi="Times New Roman" w:cs="Times New Roman"/>
          <w:b/>
          <w:sz w:val="24"/>
          <w:szCs w:val="24"/>
        </w:rPr>
        <w:t>Surb</w:t>
      </w:r>
      <w:r w:rsidR="00485E08"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ngué</w:t>
      </w:r>
      <w:r w:rsidRPr="009F1779">
        <w:rPr>
          <w:rFonts w:ascii="Times New Roman" w:hAnsi="Times New Roman" w:cs="Times New Roman"/>
          <w:sz w:val="24"/>
          <w:szCs w:val="24"/>
        </w:rPr>
        <w:t xml:space="preserve"> : </w:t>
      </w:r>
      <w:r w:rsidRPr="009F1779">
        <w:rPr>
          <w:rFonts w:ascii="Times New Roman" w:hAnsi="Times New Roman" w:cs="Times New Roman"/>
          <w:i/>
          <w:sz w:val="23"/>
          <w:szCs w:val="24"/>
        </w:rPr>
        <w:t xml:space="preserve">Survenir. </w:t>
      </w:r>
    </w:p>
    <w:p w:rsidR="00246BC8" w:rsidRPr="009F1779" w:rsidRDefault="00D13B32">
      <w:pPr>
        <w:framePr w:w="3340" w:h="311" w:wrap="auto" w:hAnchor="margin" w:x="364" w:y="14264"/>
        <w:spacing w:line="259" w:lineRule="exact"/>
        <w:ind w:left="9"/>
        <w:rPr>
          <w:rFonts w:ascii="Times New Roman" w:hAnsi="Times New Roman" w:cs="Times New Roman"/>
          <w:i/>
          <w:sz w:val="23"/>
          <w:szCs w:val="24"/>
        </w:rPr>
      </w:pPr>
      <w:r w:rsidRPr="009F1779">
        <w:rPr>
          <w:rFonts w:ascii="Times New Roman" w:hAnsi="Times New Roman" w:cs="Times New Roman"/>
          <w:b/>
          <w:sz w:val="24"/>
          <w:szCs w:val="24"/>
        </w:rPr>
        <w:t>Sus</w:t>
      </w:r>
      <w:r w:rsidR="00B91E8C" w:rsidRPr="009F1779">
        <w:rPr>
          <w:rFonts w:ascii="Times New Roman" w:hAnsi="Times New Roman" w:cs="Times New Roman"/>
          <w:b/>
          <w:sz w:val="24"/>
          <w:szCs w:val="24"/>
        </w:rPr>
        <w:t>p</w:t>
      </w:r>
      <w:r w:rsidR="00B91E8C"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nos (Las): </w:t>
      </w:r>
      <w:r w:rsidRPr="009F1779">
        <w:rPr>
          <w:rFonts w:ascii="Times New Roman" w:hAnsi="Times New Roman" w:cs="Times New Roman"/>
          <w:i/>
          <w:sz w:val="23"/>
          <w:szCs w:val="24"/>
        </w:rPr>
        <w:t xml:space="preserve">Pâté de cochon. </w:t>
      </w:r>
    </w:p>
    <w:p w:rsidR="00246BC8" w:rsidRPr="009F1779" w:rsidRDefault="00D13B32" w:rsidP="00B91E8C">
      <w:pPr>
        <w:framePr w:w="4756" w:h="206" w:wrap="auto" w:vAnchor="page" w:hAnchor="page" w:x="1531" w:y="15631"/>
        <w:spacing w:line="206" w:lineRule="exact"/>
        <w:ind w:left="4387"/>
        <w:rPr>
          <w:rFonts w:ascii="Times New Roman" w:hAnsi="Times New Roman" w:cs="Times New Roman"/>
          <w:sz w:val="19"/>
          <w:szCs w:val="24"/>
        </w:rPr>
      </w:pPr>
      <w:r w:rsidRPr="009F1779">
        <w:rPr>
          <w:rFonts w:ascii="Times New Roman" w:hAnsi="Times New Roman" w:cs="Times New Roman"/>
          <w:sz w:val="19"/>
          <w:szCs w:val="24"/>
        </w:rPr>
        <w:t xml:space="preserve">124 </w:t>
      </w:r>
    </w:p>
    <w:p w:rsidR="00246BC8" w:rsidRPr="009F1779" w:rsidRDefault="00246BC8">
      <w:pPr>
        <w:rPr>
          <w:rFonts w:ascii="Times New Roman" w:hAnsi="Times New Roman" w:cs="Times New Roman"/>
          <w:sz w:val="19"/>
          <w:szCs w:val="24"/>
        </w:rPr>
        <w:sectPr w:rsidR="00246BC8" w:rsidRPr="009F1779">
          <w:pgSz w:w="11900" w:h="16840"/>
          <w:pgMar w:top="690" w:right="1704" w:bottom="360" w:left="107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849" w:h="422" w:wrap="auto" w:hAnchor="margin" w:x="-1066" w:y="-1199"/>
        <w:rPr>
          <w:rFonts w:ascii="Times New Roman" w:hAnsi="Times New Roman" w:cs="Times New Roman"/>
          <w:sz w:val="19"/>
          <w:szCs w:val="24"/>
        </w:rPr>
      </w:pPr>
      <w:r w:rsidRPr="009F1779">
        <w:rPr>
          <w:rFonts w:ascii="Times New Roman" w:hAnsi="Times New Roman" w:cs="Times New Roman"/>
          <w:sz w:val="19"/>
          <w:szCs w:val="24"/>
        </w:rPr>
        <w:pict>
          <v:shape id="_x0000_i1208" type="#_x0000_t75" style="width:492.75pt;height:21pt" o:allowincell="f">
            <v:imagedata r:id="rId239" o:title=""/>
          </v:shape>
        </w:pict>
      </w:r>
    </w:p>
    <w:p w:rsidR="00246BC8" w:rsidRPr="009F1779" w:rsidRDefault="00D13B32">
      <w:pPr>
        <w:framePr w:w="4675" w:h="302" w:wrap="auto" w:hAnchor="margin" w:x="373" w:y="359"/>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Susprés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Surpris. </w:t>
      </w:r>
    </w:p>
    <w:p w:rsidR="00246BC8" w:rsidRPr="009F1779" w:rsidRDefault="00D13B32">
      <w:pPr>
        <w:framePr w:w="7137" w:h="311" w:wrap="auto" w:hAnchor="margin" w:x="373" w:y="85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Suzâdo: </w:t>
      </w:r>
      <w:r w:rsidRPr="009F1779">
        <w:rPr>
          <w:rFonts w:ascii="Times New Roman" w:hAnsi="Times New Roman" w:cs="Times New Roman"/>
          <w:i/>
          <w:sz w:val="23"/>
          <w:szCs w:val="24"/>
        </w:rPr>
        <w:t xml:space="preserve">Suée; </w:t>
      </w:r>
      <w:r w:rsidRPr="009F1779">
        <w:rPr>
          <w:rFonts w:ascii="Times New Roman" w:hAnsi="Times New Roman" w:cs="Times New Roman"/>
          <w:sz w:val="23"/>
          <w:szCs w:val="24"/>
        </w:rPr>
        <w:t xml:space="preserve">Ey gahat ûo boûno suzâdo: </w:t>
      </w:r>
      <w:r w:rsidRPr="009F1779">
        <w:rPr>
          <w:rFonts w:ascii="Times New Roman" w:hAnsi="Times New Roman" w:cs="Times New Roman"/>
          <w:i/>
          <w:sz w:val="23"/>
          <w:szCs w:val="24"/>
        </w:rPr>
        <w:t xml:space="preserve">J'ai attrapé une bonne suée. </w:t>
      </w:r>
    </w:p>
    <w:p w:rsidR="00246BC8" w:rsidRPr="009F1779" w:rsidRDefault="00D13B32">
      <w:pPr>
        <w:framePr w:w="4670" w:h="259" w:wrap="auto" w:hAnchor="margin" w:x="378" w:y="1372"/>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Suzou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Sueur. </w:t>
      </w:r>
    </w:p>
    <w:p w:rsidR="00246BC8" w:rsidRPr="009F1779" w:rsidRDefault="00D13B32">
      <w:pPr>
        <w:framePr w:w="4675" w:h="499" w:wrap="auto" w:hAnchor="margin" w:x="373" w:y="1948"/>
        <w:spacing w:line="499" w:lineRule="exact"/>
        <w:ind w:left="14"/>
        <w:rPr>
          <w:rFonts w:ascii="Times New Roman" w:hAnsi="Times New Roman" w:cs="Times New Roman"/>
          <w:b/>
          <w:sz w:val="47"/>
          <w:szCs w:val="24"/>
        </w:rPr>
      </w:pPr>
      <w:r w:rsidRPr="009F1779">
        <w:rPr>
          <w:rFonts w:ascii="Times New Roman" w:hAnsi="Times New Roman" w:cs="Times New Roman"/>
          <w:b/>
          <w:sz w:val="47"/>
          <w:szCs w:val="24"/>
        </w:rPr>
        <w:t xml:space="preserve">T </w:t>
      </w:r>
    </w:p>
    <w:p w:rsidR="00246BC8" w:rsidRPr="009F1779" w:rsidRDefault="00D13B32">
      <w:pPr>
        <w:framePr w:w="4670" w:h="263" w:wrap="auto" w:hAnchor="margin" w:x="378" w:y="2783"/>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Tabé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Tabén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Aussi. </w:t>
      </w:r>
    </w:p>
    <w:p w:rsidR="00246BC8" w:rsidRPr="009F1779" w:rsidRDefault="00D13B32">
      <w:pPr>
        <w:framePr w:w="4675" w:h="263" w:wrap="auto" w:hAnchor="margin" w:x="373" w:y="3287"/>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Tablêou: </w:t>
      </w:r>
      <w:r w:rsidRPr="009F1779">
        <w:rPr>
          <w:rFonts w:ascii="Times New Roman" w:hAnsi="Times New Roman" w:cs="Times New Roman"/>
          <w:i/>
          <w:sz w:val="23"/>
          <w:szCs w:val="24"/>
        </w:rPr>
        <w:t xml:space="preserve">Tableau. </w:t>
      </w:r>
    </w:p>
    <w:p w:rsidR="00246BC8" w:rsidRPr="009F1779" w:rsidRDefault="00D13B32">
      <w:pPr>
        <w:framePr w:w="4670" w:h="263" w:wrap="auto" w:hAnchor="margin" w:x="378" w:y="379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Tachoun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Blaireau. </w:t>
      </w:r>
    </w:p>
    <w:p w:rsidR="00246BC8" w:rsidRPr="009F1779" w:rsidRDefault="00D13B32">
      <w:pPr>
        <w:framePr w:w="4670" w:h="263" w:wrap="auto" w:hAnchor="margin" w:x="378" w:y="430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Tachouêro: </w:t>
      </w:r>
      <w:r w:rsidRPr="009F1779">
        <w:rPr>
          <w:rFonts w:ascii="Times New Roman" w:hAnsi="Times New Roman" w:cs="Times New Roman"/>
          <w:i/>
          <w:sz w:val="23"/>
          <w:szCs w:val="24"/>
        </w:rPr>
        <w:t xml:space="preserve">Terrier de blaireau. </w:t>
      </w:r>
    </w:p>
    <w:p w:rsidR="00246BC8" w:rsidRPr="009F1779" w:rsidRDefault="00D13B32">
      <w:pPr>
        <w:framePr w:w="4670" w:h="268" w:wrap="auto" w:hAnchor="margin" w:x="378" w:y="4804"/>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Tâco d'ôli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Tache d'huile. </w:t>
      </w:r>
    </w:p>
    <w:p w:rsidR="00246BC8" w:rsidRPr="009F1779" w:rsidRDefault="00D13B32">
      <w:pPr>
        <w:framePr w:w="4670" w:h="263" w:wrap="auto" w:hAnchor="margin" w:x="378" w:y="5313"/>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Tailluc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Morceau. </w:t>
      </w:r>
    </w:p>
    <w:p w:rsidR="00246BC8" w:rsidRPr="009F1779" w:rsidRDefault="00D13B32">
      <w:pPr>
        <w:framePr w:w="7415" w:h="1089" w:wrap="auto" w:hAnchor="margin" w:x="373" w:y="582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Tailluca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Couper en morceaux. </w:t>
      </w:r>
    </w:p>
    <w:p w:rsidR="00246BC8" w:rsidRPr="009F1779" w:rsidRDefault="00D13B32">
      <w:pPr>
        <w:framePr w:w="7415" w:h="1089" w:wrap="auto" w:hAnchor="margin" w:x="373" w:y="5822"/>
        <w:spacing w:before="215" w:line="283" w:lineRule="exact"/>
        <w:ind w:left="2587" w:right="14" w:hanging="2587"/>
        <w:jc w:val="both"/>
        <w:rPr>
          <w:rFonts w:ascii="Times New Roman" w:hAnsi="Times New Roman" w:cs="Times New Roman"/>
          <w:i/>
          <w:sz w:val="23"/>
          <w:szCs w:val="24"/>
        </w:rPr>
      </w:pPr>
      <w:r w:rsidRPr="009F1779">
        <w:rPr>
          <w:rFonts w:ascii="Times New Roman" w:hAnsi="Times New Roman" w:cs="Times New Roman"/>
          <w:b/>
          <w:sz w:val="24"/>
          <w:szCs w:val="24"/>
        </w:rPr>
        <w:t xml:space="preserve">Talan </w:t>
      </w:r>
      <w:r w:rsidRPr="009F1779">
        <w:rPr>
          <w:rFonts w:ascii="Times New Roman" w:hAnsi="Times New Roman" w:cs="Times New Roman"/>
          <w:w w:val="105"/>
          <w:sz w:val="14"/>
          <w:szCs w:val="24"/>
        </w:rPr>
        <w:t xml:space="preserve">(M) (R) : </w:t>
      </w:r>
      <w:r w:rsidRPr="009F1779">
        <w:rPr>
          <w:rFonts w:ascii="Times New Roman" w:hAnsi="Times New Roman" w:cs="Times New Roman"/>
          <w:i/>
          <w:sz w:val="23"/>
          <w:szCs w:val="24"/>
        </w:rPr>
        <w:t xml:space="preserve">Taon, grosse mouche qui pique et suce le sang des animaux et des hommes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plusieurs couleurs : gris, vert, roux. </w:t>
      </w:r>
    </w:p>
    <w:p w:rsidR="00246BC8" w:rsidRPr="009F1779" w:rsidRDefault="00D13B32">
      <w:pPr>
        <w:framePr w:w="4670" w:h="263" w:wrap="auto" w:hAnchor="margin" w:x="378" w:y="7103"/>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Tambourêou: </w:t>
      </w:r>
      <w:r w:rsidRPr="009F1779">
        <w:rPr>
          <w:rFonts w:ascii="Times New Roman" w:hAnsi="Times New Roman" w:cs="Times New Roman"/>
          <w:i/>
          <w:sz w:val="23"/>
          <w:szCs w:val="24"/>
        </w:rPr>
        <w:t xml:space="preserve">Tombereau. </w:t>
      </w:r>
    </w:p>
    <w:p w:rsidR="00246BC8" w:rsidRPr="009F1779" w:rsidRDefault="00D13B32">
      <w:pPr>
        <w:framePr w:w="8059" w:h="307" w:wrap="auto" w:hAnchor="margin" w:x="373" w:y="7612"/>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Tanot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Catioutlét: </w:t>
      </w:r>
      <w:r w:rsidRPr="009F1779">
        <w:rPr>
          <w:rFonts w:ascii="Times New Roman" w:hAnsi="Times New Roman" w:cs="Times New Roman"/>
          <w:i/>
          <w:sz w:val="23"/>
          <w:szCs w:val="24"/>
        </w:rPr>
        <w:t xml:space="preserve">Rafle de mais; ce qui reste de l'épi de mais une fois égréné. </w:t>
      </w:r>
    </w:p>
    <w:p w:rsidR="00246BC8" w:rsidRPr="009F1779" w:rsidRDefault="00D13B32">
      <w:pPr>
        <w:framePr w:w="4675" w:h="307" w:wrap="auto" w:hAnchor="margin" w:x="373" w:y="812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Tan si pu: </w:t>
      </w:r>
      <w:r w:rsidRPr="009F1779">
        <w:rPr>
          <w:rFonts w:ascii="Times New Roman" w:hAnsi="Times New Roman" w:cs="Times New Roman"/>
          <w:i/>
          <w:sz w:val="23"/>
          <w:szCs w:val="24"/>
        </w:rPr>
        <w:t xml:space="preserve">Tant soit peu. </w:t>
      </w:r>
    </w:p>
    <w:p w:rsidR="00246BC8" w:rsidRPr="009F1779" w:rsidRDefault="00D13B32">
      <w:pPr>
        <w:framePr w:w="4675" w:h="307" w:wrap="auto" w:hAnchor="margin" w:x="373" w:y="862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Tantos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Après-midi. </w:t>
      </w:r>
    </w:p>
    <w:p w:rsidR="00246BC8" w:rsidRPr="009F1779" w:rsidRDefault="00D13B32">
      <w:pPr>
        <w:framePr w:w="4675" w:h="263" w:wrap="auto" w:hAnchor="margin" w:x="373" w:y="9124"/>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Tâoulo: </w:t>
      </w:r>
      <w:r w:rsidRPr="009F1779">
        <w:rPr>
          <w:rFonts w:ascii="Times New Roman" w:hAnsi="Times New Roman" w:cs="Times New Roman"/>
          <w:i/>
          <w:sz w:val="23"/>
          <w:szCs w:val="24"/>
        </w:rPr>
        <w:t xml:space="preserve">Table. </w:t>
      </w:r>
    </w:p>
    <w:p w:rsidR="00246BC8" w:rsidRPr="009F1779" w:rsidRDefault="00D13B32">
      <w:pPr>
        <w:framePr w:w="4670" w:h="311" w:wrap="auto" w:hAnchor="margin" w:x="378" w:y="9633"/>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Taoupâyré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Chasseur de taupes. </w:t>
      </w:r>
    </w:p>
    <w:p w:rsidR="00246BC8" w:rsidRPr="009F1779" w:rsidRDefault="00D13B32">
      <w:pPr>
        <w:framePr w:w="4675" w:h="307" w:wrap="auto" w:hAnchor="margin" w:x="373" w:y="1013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Tâoupiêro: </w:t>
      </w:r>
      <w:r w:rsidRPr="009F1779">
        <w:rPr>
          <w:rFonts w:ascii="Times New Roman" w:hAnsi="Times New Roman" w:cs="Times New Roman"/>
          <w:i/>
          <w:sz w:val="23"/>
          <w:szCs w:val="24"/>
        </w:rPr>
        <w:t xml:space="preserve">Taupinière. </w:t>
      </w:r>
    </w:p>
    <w:p w:rsidR="00246BC8" w:rsidRPr="009F1779" w:rsidRDefault="00D13B32">
      <w:pPr>
        <w:framePr w:w="4675" w:h="311" w:wrap="auto" w:hAnchor="margin" w:x="373" w:y="10641"/>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Tâoupo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Taupe. </w:t>
      </w:r>
    </w:p>
    <w:p w:rsidR="00246BC8" w:rsidRPr="009F1779" w:rsidRDefault="00D13B32">
      <w:pPr>
        <w:framePr w:w="8347" w:h="988" w:wrap="auto" w:hAnchor="margin" w:x="373" w:y="1115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Tâouzîllos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Chêne Tauzin </w:t>
      </w:r>
      <w:r w:rsidRPr="009F1779">
        <w:rPr>
          <w:rFonts w:ascii="Times New Roman" w:hAnsi="Times New Roman" w:cs="Times New Roman"/>
          <w:i/>
          <w:sz w:val="19"/>
          <w:szCs w:val="24"/>
        </w:rPr>
        <w:t xml:space="preserve">(Quercus pyrenaïca) </w:t>
      </w:r>
      <w:r w:rsidRPr="009F1779">
        <w:rPr>
          <w:rFonts w:ascii="Times New Roman" w:hAnsi="Times New Roman" w:cs="Times New Roman"/>
          <w:sz w:val="19"/>
          <w:szCs w:val="24"/>
        </w:rPr>
        <w:t xml:space="preserve">; </w:t>
      </w:r>
      <w:r w:rsidRPr="009F1779">
        <w:rPr>
          <w:rFonts w:ascii="Times New Roman" w:hAnsi="Times New Roman" w:cs="Times New Roman"/>
          <w:i/>
          <w:sz w:val="23"/>
          <w:szCs w:val="24"/>
        </w:rPr>
        <w:t xml:space="preserve">dit: chêne blanc. </w:t>
      </w:r>
    </w:p>
    <w:p w:rsidR="00246BC8" w:rsidRPr="009F1779" w:rsidRDefault="00D13B32">
      <w:pPr>
        <w:framePr w:w="8347" w:h="988" w:wrap="auto" w:hAnchor="margin" w:x="373" w:y="11150"/>
        <w:spacing w:before="4" w:line="230" w:lineRule="exact"/>
        <w:ind w:left="1363"/>
        <w:rPr>
          <w:rFonts w:ascii="Times New Roman" w:hAnsi="Times New Roman" w:cs="Times New Roman"/>
          <w:sz w:val="19"/>
          <w:szCs w:val="24"/>
        </w:rPr>
      </w:pPr>
      <w:r w:rsidRPr="009F1779">
        <w:rPr>
          <w:rFonts w:ascii="Times New Roman" w:hAnsi="Times New Roman" w:cs="Times New Roman"/>
          <w:sz w:val="19"/>
          <w:szCs w:val="24"/>
        </w:rPr>
        <w:t xml:space="preserve">On le trouve en France, en Espagne, au Portugal et au Maroc; ses feuilles sont d'abord duveteuses, puis lustrées ; les glands sont par deux ou quatre, les cupules des glands sont couvertes d'écailles denses. Il existe environ 600 espèces de chênes. </w:t>
      </w:r>
    </w:p>
    <w:p w:rsidR="00246BC8" w:rsidRPr="009F1779" w:rsidRDefault="00D13B32">
      <w:pPr>
        <w:framePr w:w="364" w:h="3071" w:wrap="auto" w:hAnchor="margin" w:x="-1027" w:y="12566"/>
        <w:rPr>
          <w:rFonts w:ascii="Times New Roman" w:hAnsi="Times New Roman" w:cs="Times New Roman"/>
          <w:sz w:val="19"/>
          <w:szCs w:val="24"/>
        </w:rPr>
      </w:pPr>
      <w:r w:rsidRPr="009F1779">
        <w:rPr>
          <w:rFonts w:ascii="Times New Roman" w:hAnsi="Times New Roman" w:cs="Times New Roman"/>
          <w:sz w:val="19"/>
          <w:szCs w:val="24"/>
        </w:rPr>
        <w:pict>
          <v:shape id="_x0000_i1209" type="#_x0000_t75" style="width:18pt;height:153.75pt" o:allowincell="f">
            <v:imagedata r:id="rId240" o:title=""/>
          </v:shape>
        </w:pict>
      </w:r>
    </w:p>
    <w:p w:rsidR="00246BC8" w:rsidRPr="009F1779" w:rsidRDefault="00D13B32">
      <w:pPr>
        <w:framePr w:w="5678" w:h="335" w:wrap="auto" w:hAnchor="margin" w:x="364" w:y="12340"/>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Tap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Tapâro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Tapûro: </w:t>
      </w:r>
      <w:r w:rsidRPr="009F1779">
        <w:rPr>
          <w:rFonts w:ascii="Times New Roman" w:hAnsi="Times New Roman" w:cs="Times New Roman"/>
          <w:i/>
          <w:sz w:val="23"/>
          <w:szCs w:val="24"/>
        </w:rPr>
        <w:t xml:space="preserve">Terrain vallonné, collinaire. </w:t>
      </w:r>
    </w:p>
    <w:p w:rsidR="00246BC8" w:rsidRPr="009F1779" w:rsidRDefault="00D13B32">
      <w:pPr>
        <w:framePr w:w="4684" w:h="321" w:wrap="auto" w:hAnchor="margin" w:x="364" w:y="12878"/>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Tapâou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Non plus. </w:t>
      </w:r>
    </w:p>
    <w:p w:rsidR="00246BC8" w:rsidRPr="009F1779" w:rsidRDefault="00D13B32">
      <w:pPr>
        <w:framePr w:w="4689" w:h="316" w:wrap="auto" w:hAnchor="margin" w:x="359" w:y="13391"/>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Taplan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Pourquoi pas. </w:t>
      </w:r>
    </w:p>
    <w:p w:rsidR="00246BC8" w:rsidRPr="009F1779" w:rsidRDefault="00D13B32">
      <w:pPr>
        <w:framePr w:w="4689" w:h="307" w:wrap="auto" w:hAnchor="margin" w:x="359" w:y="13891"/>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Tardîou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Tardif. </w:t>
      </w:r>
    </w:p>
    <w:p w:rsidR="00246BC8" w:rsidRPr="009F1779" w:rsidRDefault="00D13B32">
      <w:pPr>
        <w:framePr w:w="4689" w:h="326" w:wrap="auto" w:hAnchor="margin" w:x="359" w:y="14395"/>
        <w:spacing w:line="25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Targâgno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Araignée. </w:t>
      </w:r>
    </w:p>
    <w:p w:rsidR="00246BC8" w:rsidRPr="009F1779" w:rsidRDefault="00D13B32" w:rsidP="00D13B32">
      <w:pPr>
        <w:framePr w:w="4831" w:h="211" w:wrap="auto" w:hAnchor="margin" w:x="378" w:y="14899"/>
        <w:spacing w:line="211" w:lineRule="exact"/>
        <w:ind w:left="4401"/>
        <w:rPr>
          <w:rFonts w:ascii="Times New Roman" w:hAnsi="Times New Roman" w:cs="Times New Roman"/>
          <w:sz w:val="19"/>
          <w:szCs w:val="24"/>
        </w:rPr>
      </w:pPr>
      <w:r w:rsidRPr="009F1779">
        <w:rPr>
          <w:rFonts w:ascii="Times New Roman" w:hAnsi="Times New Roman" w:cs="Times New Roman"/>
          <w:sz w:val="19"/>
          <w:szCs w:val="24"/>
        </w:rPr>
        <w:t xml:space="preserve">125 </w:t>
      </w:r>
    </w:p>
    <w:p w:rsidR="00246BC8" w:rsidRPr="009F1779" w:rsidRDefault="00246BC8">
      <w:pPr>
        <w:rPr>
          <w:rFonts w:ascii="Times New Roman" w:hAnsi="Times New Roman" w:cs="Times New Roman"/>
          <w:sz w:val="19"/>
          <w:szCs w:val="24"/>
        </w:rPr>
        <w:sectPr w:rsidR="00246BC8" w:rsidRPr="009F1779">
          <w:pgSz w:w="11900" w:h="16840"/>
          <w:pgMar w:top="714" w:right="2016" w:bottom="360" w:left="116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967" w:h="364" w:wrap="auto" w:hAnchor="margin" w:x="368" w:y="359"/>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Tartailla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Causer longuement; </w:t>
      </w:r>
      <w:r w:rsidRPr="009F1779">
        <w:rPr>
          <w:rFonts w:ascii="Times New Roman" w:hAnsi="Times New Roman" w:cs="Times New Roman"/>
          <w:sz w:val="23"/>
          <w:szCs w:val="24"/>
        </w:rPr>
        <w:t xml:space="preserve">Qué tartâillon sans arês : </w:t>
      </w:r>
      <w:r w:rsidRPr="009F1779">
        <w:rPr>
          <w:rFonts w:ascii="Times New Roman" w:hAnsi="Times New Roman" w:cs="Times New Roman"/>
          <w:i/>
          <w:sz w:val="23"/>
          <w:szCs w:val="24"/>
        </w:rPr>
        <w:t xml:space="preserve">Ils discutent sans arrêt. </w:t>
      </w:r>
    </w:p>
    <w:p w:rsidR="00246BC8" w:rsidRPr="009F1779" w:rsidRDefault="00D13B32">
      <w:pPr>
        <w:framePr w:w="537" w:h="7103" w:wrap="auto" w:hAnchor="margin" w:x="10376" w:y="-868"/>
        <w:rPr>
          <w:rFonts w:ascii="Times New Roman" w:hAnsi="Times New Roman" w:cs="Times New Roman"/>
          <w:sz w:val="23"/>
          <w:szCs w:val="24"/>
        </w:rPr>
      </w:pPr>
      <w:r w:rsidRPr="009F1779">
        <w:rPr>
          <w:rFonts w:ascii="Times New Roman" w:hAnsi="Times New Roman" w:cs="Times New Roman"/>
          <w:sz w:val="23"/>
          <w:szCs w:val="24"/>
        </w:rPr>
        <w:pict>
          <v:shape id="_x0000_i1210" type="#_x0000_t75" style="width:27pt;height:355.5pt" o:allowincell="f">
            <v:imagedata r:id="rId241" o:title=""/>
          </v:shape>
        </w:pict>
      </w:r>
    </w:p>
    <w:p w:rsidR="00246BC8" w:rsidRPr="009F1779" w:rsidRDefault="00D13B32">
      <w:pPr>
        <w:framePr w:w="7943" w:h="259" w:wrap="auto" w:hAnchor="margin" w:x="368" w:y="940"/>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Tastûilla: </w:t>
      </w:r>
      <w:r w:rsidRPr="009F1779">
        <w:rPr>
          <w:rFonts w:ascii="Times New Roman" w:hAnsi="Times New Roman" w:cs="Times New Roman"/>
          <w:i/>
          <w:sz w:val="23"/>
          <w:szCs w:val="24"/>
        </w:rPr>
        <w:t xml:space="preserve">Tâtonner. </w:t>
      </w:r>
    </w:p>
    <w:p w:rsidR="00246BC8" w:rsidRPr="009F1779" w:rsidRDefault="00D13B32">
      <w:pPr>
        <w:framePr w:w="7943" w:h="825" w:wrap="auto" w:hAnchor="margin" w:x="368" w:y="1406"/>
        <w:spacing w:line="499" w:lineRule="exact"/>
        <w:ind w:left="4" w:right="3201"/>
        <w:rPr>
          <w:rFonts w:ascii="Times New Roman" w:hAnsi="Times New Roman" w:cs="Times New Roman"/>
          <w:i/>
          <w:sz w:val="23"/>
          <w:szCs w:val="24"/>
        </w:rPr>
      </w:pPr>
      <w:r w:rsidRPr="009F1779">
        <w:rPr>
          <w:rFonts w:ascii="Times New Roman" w:hAnsi="Times New Roman" w:cs="Times New Roman"/>
          <w:b/>
          <w:sz w:val="24"/>
          <w:szCs w:val="24"/>
        </w:rPr>
        <w:t xml:space="preserve">Tâyso-té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Tais-toi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dit aussi </w:t>
      </w:r>
      <w:r w:rsidRPr="009F1779">
        <w:rPr>
          <w:rFonts w:ascii="Times New Roman" w:hAnsi="Times New Roman" w:cs="Times New Roman"/>
          <w:sz w:val="23"/>
          <w:szCs w:val="24"/>
        </w:rPr>
        <w:t xml:space="preserve">: Caro-té. </w:t>
      </w:r>
      <w:r w:rsidRPr="009F1779">
        <w:rPr>
          <w:rFonts w:ascii="Times New Roman" w:hAnsi="Times New Roman" w:cs="Times New Roman"/>
          <w:b/>
          <w:sz w:val="24"/>
          <w:szCs w:val="24"/>
        </w:rPr>
        <w:t xml:space="preserve">Tchapâillo: </w:t>
      </w:r>
      <w:r w:rsidRPr="009F1779">
        <w:rPr>
          <w:rFonts w:ascii="Times New Roman" w:hAnsi="Times New Roman" w:cs="Times New Roman"/>
          <w:i/>
          <w:sz w:val="23"/>
          <w:szCs w:val="24"/>
        </w:rPr>
        <w:t xml:space="preserve">Nourriture (dit par les cuisinières). </w:t>
      </w:r>
    </w:p>
    <w:p w:rsidR="00246BC8" w:rsidRPr="009F1779" w:rsidRDefault="00D13B32">
      <w:pPr>
        <w:framePr w:w="7943" w:h="263" w:wrap="auto" w:hAnchor="margin" w:x="368" w:y="2433"/>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Tchiâi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Chai. </w:t>
      </w:r>
    </w:p>
    <w:p w:rsidR="00246BC8" w:rsidRPr="009F1779" w:rsidRDefault="00D13B32">
      <w:pPr>
        <w:framePr w:w="7943" w:h="307" w:wrap="auto" w:hAnchor="margin" w:x="368" w:y="2918"/>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Tchiâoutcho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Trempe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tremper une croute de pain pour gouter une sauce. </w:t>
      </w:r>
    </w:p>
    <w:p w:rsidR="00246BC8" w:rsidRPr="009F1779" w:rsidRDefault="00D13B32">
      <w:pPr>
        <w:framePr w:w="7948" w:h="1094" w:wrap="auto" w:hAnchor="margin" w:x="364" w:y="3412"/>
        <w:spacing w:line="278" w:lineRule="exact"/>
        <w:ind w:left="1675" w:right="259" w:hanging="1675"/>
        <w:rPr>
          <w:rFonts w:ascii="Times New Roman" w:hAnsi="Times New Roman" w:cs="Times New Roman"/>
          <w:i/>
          <w:sz w:val="23"/>
          <w:szCs w:val="24"/>
        </w:rPr>
      </w:pPr>
      <w:r w:rsidRPr="009F1779">
        <w:rPr>
          <w:rFonts w:ascii="Times New Roman" w:hAnsi="Times New Roman" w:cs="Times New Roman"/>
          <w:b/>
          <w:sz w:val="24"/>
          <w:szCs w:val="24"/>
        </w:rPr>
        <w:t xml:space="preserve">Tchiôc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Tiôt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Grosse averse </w:t>
      </w:r>
      <w:r w:rsidRPr="009F1779">
        <w:rPr>
          <w:rFonts w:ascii="Times New Roman" w:hAnsi="Times New Roman" w:cs="Times New Roman"/>
          <w:sz w:val="23"/>
          <w:szCs w:val="24"/>
        </w:rPr>
        <w:t xml:space="preserve">; Gaha </w:t>
      </w:r>
      <w:r w:rsidRPr="009F1779">
        <w:rPr>
          <w:rFonts w:ascii="Times New Roman" w:hAnsi="Times New Roman" w:cs="Times New Roman"/>
          <w:w w:val="115"/>
          <w:sz w:val="21"/>
          <w:szCs w:val="24"/>
        </w:rPr>
        <w:t xml:space="preserve">ûn </w:t>
      </w:r>
      <w:r w:rsidRPr="009F1779">
        <w:rPr>
          <w:rFonts w:ascii="Times New Roman" w:hAnsi="Times New Roman" w:cs="Times New Roman"/>
          <w:sz w:val="23"/>
          <w:szCs w:val="24"/>
        </w:rPr>
        <w:t xml:space="preserve">tiôt ( ou tchiôc) : </w:t>
      </w:r>
      <w:r w:rsidRPr="009F1779">
        <w:rPr>
          <w:rFonts w:ascii="Times New Roman" w:hAnsi="Times New Roman" w:cs="Times New Roman"/>
          <w:i/>
          <w:sz w:val="23"/>
          <w:szCs w:val="24"/>
        </w:rPr>
        <w:t xml:space="preserve">Attraper une bonne averse </w:t>
      </w:r>
      <w:r w:rsidRPr="009F1779">
        <w:rPr>
          <w:rFonts w:ascii="Times New Roman" w:hAnsi="Times New Roman" w:cs="Times New Roman"/>
          <w:sz w:val="23"/>
          <w:szCs w:val="24"/>
        </w:rPr>
        <w:t xml:space="preserve">(Tiôt: </w:t>
      </w:r>
      <w:r w:rsidRPr="009F1779">
        <w:rPr>
          <w:rFonts w:ascii="Times New Roman" w:hAnsi="Times New Roman" w:cs="Times New Roman"/>
          <w:i/>
          <w:sz w:val="23"/>
          <w:szCs w:val="24"/>
        </w:rPr>
        <w:t xml:space="preserve">homonyme de </w:t>
      </w:r>
      <w:r w:rsidRPr="009F1779">
        <w:rPr>
          <w:rFonts w:ascii="Times New Roman" w:hAnsi="Times New Roman" w:cs="Times New Roman"/>
          <w:sz w:val="23"/>
          <w:szCs w:val="24"/>
        </w:rPr>
        <w:t xml:space="preserve">Tiôt: </w:t>
      </w:r>
      <w:r w:rsidRPr="009F1779">
        <w:rPr>
          <w:rFonts w:ascii="Times New Roman" w:hAnsi="Times New Roman" w:cs="Times New Roman"/>
          <w:i/>
          <w:sz w:val="23"/>
          <w:szCs w:val="24"/>
        </w:rPr>
        <w:t xml:space="preserve">Hibou). </w:t>
      </w:r>
    </w:p>
    <w:p w:rsidR="00246BC8" w:rsidRPr="009F1779" w:rsidRDefault="00D13B32">
      <w:pPr>
        <w:framePr w:w="7948" w:h="1094" w:wrap="auto" w:hAnchor="margin" w:x="364" w:y="3412"/>
        <w:spacing w:line="494"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Tchiôt </w:t>
      </w:r>
      <w:r w:rsidRPr="009F1779">
        <w:rPr>
          <w:rFonts w:ascii="Times New Roman" w:hAnsi="Times New Roman" w:cs="Times New Roman"/>
          <w:w w:val="125"/>
          <w:sz w:val="15"/>
          <w:szCs w:val="24"/>
        </w:rPr>
        <w:t xml:space="preserve">(R) </w:t>
      </w:r>
      <w:r w:rsidRPr="009F1779">
        <w:rPr>
          <w:rFonts w:ascii="Times New Roman" w:hAnsi="Times New Roman" w:cs="Times New Roman"/>
          <w:i/>
          <w:sz w:val="23"/>
          <w:szCs w:val="24"/>
        </w:rPr>
        <w:t xml:space="preserve">ou </w:t>
      </w:r>
      <w:r w:rsidRPr="009F1779">
        <w:rPr>
          <w:rFonts w:ascii="Times New Roman" w:hAnsi="Times New Roman" w:cs="Times New Roman"/>
          <w:b/>
          <w:sz w:val="24"/>
          <w:szCs w:val="24"/>
        </w:rPr>
        <w:t xml:space="preserve">Tiôt </w:t>
      </w:r>
      <w:r w:rsidRPr="009F1779">
        <w:rPr>
          <w:rFonts w:ascii="Times New Roman" w:hAnsi="Times New Roman" w:cs="Times New Roman"/>
          <w:w w:val="125"/>
          <w:sz w:val="15"/>
          <w:szCs w:val="24"/>
        </w:rPr>
        <w:t xml:space="preserve">(M): </w:t>
      </w:r>
      <w:r w:rsidRPr="009F1779">
        <w:rPr>
          <w:rFonts w:ascii="Times New Roman" w:hAnsi="Times New Roman" w:cs="Times New Roman"/>
          <w:i/>
          <w:sz w:val="23"/>
          <w:szCs w:val="24"/>
        </w:rPr>
        <w:t xml:space="preserve">Hibou </w:t>
      </w:r>
      <w:r w:rsidRPr="009F1779">
        <w:rPr>
          <w:rFonts w:ascii="Times New Roman" w:hAnsi="Times New Roman" w:cs="Times New Roman"/>
          <w:sz w:val="23"/>
          <w:szCs w:val="24"/>
        </w:rPr>
        <w:t xml:space="preserve">(Tiôt : </w:t>
      </w:r>
      <w:r w:rsidRPr="009F1779">
        <w:rPr>
          <w:rFonts w:ascii="Times New Roman" w:hAnsi="Times New Roman" w:cs="Times New Roman"/>
          <w:i/>
          <w:sz w:val="23"/>
          <w:szCs w:val="24"/>
        </w:rPr>
        <w:t xml:space="preserve">homonyme de </w:t>
      </w:r>
      <w:r w:rsidRPr="009F1779">
        <w:rPr>
          <w:rFonts w:ascii="Times New Roman" w:hAnsi="Times New Roman" w:cs="Times New Roman"/>
          <w:sz w:val="23"/>
          <w:szCs w:val="24"/>
        </w:rPr>
        <w:t xml:space="preserve">Tiôt : </w:t>
      </w:r>
      <w:r w:rsidRPr="009F1779">
        <w:rPr>
          <w:rFonts w:ascii="Times New Roman" w:hAnsi="Times New Roman" w:cs="Times New Roman"/>
          <w:i/>
          <w:sz w:val="23"/>
          <w:szCs w:val="24"/>
        </w:rPr>
        <w:t xml:space="preserve">Averse). </w:t>
      </w:r>
    </w:p>
    <w:p w:rsidR="00246BC8" w:rsidRPr="009F1779" w:rsidRDefault="00D13B32">
      <w:pPr>
        <w:framePr w:w="7948" w:h="259" w:wrap="auto" w:hAnchor="margin" w:x="364" w:y="4708"/>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Tchuca: </w:t>
      </w:r>
      <w:r w:rsidRPr="009F1779">
        <w:rPr>
          <w:rFonts w:ascii="Times New Roman" w:hAnsi="Times New Roman" w:cs="Times New Roman"/>
          <w:i/>
          <w:sz w:val="23"/>
          <w:szCs w:val="24"/>
        </w:rPr>
        <w:t xml:space="preserve">Sucer. </w:t>
      </w:r>
    </w:p>
    <w:p w:rsidR="00246BC8" w:rsidRPr="009F1779" w:rsidRDefault="00D13B32">
      <w:pPr>
        <w:framePr w:w="7948" w:h="307" w:wrap="auto" w:hAnchor="margin" w:x="364" w:y="5212"/>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lo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Toile. </w:t>
      </w:r>
    </w:p>
    <w:p w:rsidR="00246BC8" w:rsidRPr="009F1779" w:rsidRDefault="00D13B32">
      <w:pPr>
        <w:framePr w:w="8577" w:h="595" w:wrap="auto" w:hAnchor="margin" w:x="364" w:y="5716"/>
        <w:spacing w:line="273" w:lineRule="exact"/>
        <w:ind w:left="1233" w:right="4" w:hanging="1233"/>
        <w:jc w:val="both"/>
        <w:rPr>
          <w:rFonts w:ascii="Times New Roman" w:hAnsi="Times New Roman" w:cs="Times New Roman"/>
          <w:sz w:val="19"/>
          <w:szCs w:val="24"/>
        </w:rPr>
      </w:pPr>
      <w:r w:rsidRPr="009F1779">
        <w:rPr>
          <w:rFonts w:ascii="Times New Roman" w:hAnsi="Times New Roman" w:cs="Times New Roman"/>
          <w:b/>
          <w:sz w:val="24"/>
          <w:szCs w:val="24"/>
        </w:rPr>
        <w:t xml:space="preserve">Tempâdo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Vache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météorisée </w:t>
      </w:r>
      <w:r w:rsidRPr="009F1779">
        <w:rPr>
          <w:rFonts w:ascii="Times New Roman" w:hAnsi="Times New Roman" w:cs="Times New Roman"/>
          <w:w w:val="89"/>
          <w:sz w:val="24"/>
          <w:szCs w:val="24"/>
        </w:rPr>
        <w:t xml:space="preserve">», </w:t>
      </w:r>
      <w:r w:rsidRPr="009F1779">
        <w:rPr>
          <w:rFonts w:ascii="Times New Roman" w:hAnsi="Times New Roman" w:cs="Times New Roman"/>
          <w:i/>
          <w:sz w:val="23"/>
          <w:szCs w:val="24"/>
        </w:rPr>
        <w:t xml:space="preserve">chose qui se produisait le plus souvent chez des bêtes échappées qui mangeaient goulûment de la luzerne cultivée </w:t>
      </w:r>
      <w:r w:rsidRPr="009F1779">
        <w:rPr>
          <w:rFonts w:ascii="Times New Roman" w:hAnsi="Times New Roman" w:cs="Times New Roman"/>
          <w:sz w:val="19"/>
          <w:szCs w:val="24"/>
        </w:rPr>
        <w:t xml:space="preserve">(Médicago sativa). </w:t>
      </w:r>
    </w:p>
    <w:p w:rsidR="00246BC8" w:rsidRPr="009F1779" w:rsidRDefault="009B38BA">
      <w:pPr>
        <w:framePr w:w="7948" w:h="311" w:wrap="auto" w:hAnchor="margin" w:x="364" w:y="6498"/>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Témpl</w:t>
      </w:r>
      <w:r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g</w:t>
      </w:r>
      <w:r w:rsidR="00D13B32" w:rsidRPr="009F1779">
        <w:rPr>
          <w:rFonts w:ascii="Times New Roman" w:hAnsi="Times New Roman" w:cs="Times New Roman"/>
          <w:b/>
          <w:sz w:val="24"/>
          <w:szCs w:val="24"/>
        </w:rPr>
        <w:t xml:space="preserve">os: </w:t>
      </w:r>
      <w:r w:rsidR="00D13B32" w:rsidRPr="009F1779">
        <w:rPr>
          <w:rFonts w:ascii="Times New Roman" w:hAnsi="Times New Roman" w:cs="Times New Roman"/>
          <w:i/>
          <w:sz w:val="23"/>
          <w:szCs w:val="24"/>
        </w:rPr>
        <w:t xml:space="preserve">Jointure de la jambe, pli entre le genoux et le mollet. </w:t>
      </w:r>
    </w:p>
    <w:p w:rsidR="00246BC8" w:rsidRPr="009F1779" w:rsidRDefault="00D13B32">
      <w:pPr>
        <w:framePr w:w="7948" w:h="311" w:wrap="auto" w:hAnchor="margin" w:x="364" w:y="7007"/>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nco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Tanche. </w:t>
      </w:r>
    </w:p>
    <w:p w:rsidR="00246BC8" w:rsidRPr="009F1779" w:rsidRDefault="00D13B32">
      <w:pPr>
        <w:framePr w:w="7948" w:h="302" w:wrap="auto" w:hAnchor="margin" w:x="364" w:y="7521"/>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Tendre, augmenter la tension. </w:t>
      </w:r>
    </w:p>
    <w:p w:rsidR="00246BC8" w:rsidRPr="009F1779" w:rsidRDefault="00D13B32">
      <w:pPr>
        <w:framePr w:w="7948" w:h="259" w:wrap="auto" w:hAnchor="margin" w:x="364" w:y="8015"/>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Ténêco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Morve. </w:t>
      </w:r>
    </w:p>
    <w:p w:rsidR="00246BC8" w:rsidRPr="009F1779" w:rsidRDefault="00D13B32">
      <w:pPr>
        <w:framePr w:w="8414" w:h="311" w:wrap="auto" w:hAnchor="margin" w:x="364" w:y="8524"/>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Téngûdo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Tenue. </w:t>
      </w:r>
      <w:r w:rsidRPr="009F1779">
        <w:rPr>
          <w:rFonts w:ascii="Times New Roman" w:hAnsi="Times New Roman" w:cs="Times New Roman"/>
          <w:sz w:val="23"/>
          <w:szCs w:val="24"/>
        </w:rPr>
        <w:t xml:space="preserve">Aquét militâri, a </w:t>
      </w:r>
      <w:r w:rsidRPr="009F1779">
        <w:rPr>
          <w:rFonts w:ascii="Times New Roman" w:hAnsi="Times New Roman" w:cs="Times New Roman"/>
          <w:w w:val="105"/>
          <w:sz w:val="21"/>
          <w:szCs w:val="24"/>
        </w:rPr>
        <w:t xml:space="preserve">ûo </w:t>
      </w:r>
      <w:r w:rsidRPr="009F1779">
        <w:rPr>
          <w:rFonts w:ascii="Times New Roman" w:hAnsi="Times New Roman" w:cs="Times New Roman"/>
          <w:sz w:val="23"/>
          <w:szCs w:val="24"/>
        </w:rPr>
        <w:t xml:space="preserve">bérôillo téngûdo. </w:t>
      </w:r>
      <w:r w:rsidRPr="009F1779">
        <w:rPr>
          <w:rFonts w:ascii="Times New Roman" w:hAnsi="Times New Roman" w:cs="Times New Roman"/>
          <w:i/>
          <w:sz w:val="23"/>
          <w:szCs w:val="24"/>
        </w:rPr>
        <w:t xml:space="preserve">Ce militaire,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une jolie tenue. </w:t>
      </w:r>
    </w:p>
    <w:p w:rsidR="00246BC8" w:rsidRPr="009F1779" w:rsidRDefault="00D13B32">
      <w:pPr>
        <w:framePr w:w="7948" w:h="302" w:wrap="auto" w:hAnchor="margin" w:x="364" w:y="9033"/>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nté drét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Tiens-toi droit. </w:t>
      </w:r>
    </w:p>
    <w:p w:rsidR="00246BC8" w:rsidRPr="009F1779" w:rsidRDefault="00D13B32">
      <w:pPr>
        <w:framePr w:w="7948" w:h="307" w:wrap="auto" w:hAnchor="margin" w:x="364" w:y="9537"/>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Tiou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oulé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Tuile. </w:t>
      </w:r>
    </w:p>
    <w:p w:rsidR="00246BC8" w:rsidRPr="009F1779" w:rsidRDefault="00D13B32">
      <w:pPr>
        <w:framePr w:w="7953" w:h="259" w:wrap="auto" w:hAnchor="margin" w:x="359" w:y="10041"/>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Téoulâdo: </w:t>
      </w:r>
      <w:r w:rsidRPr="009F1779">
        <w:rPr>
          <w:rFonts w:ascii="Times New Roman" w:hAnsi="Times New Roman" w:cs="Times New Roman"/>
          <w:i/>
          <w:sz w:val="23"/>
          <w:szCs w:val="24"/>
        </w:rPr>
        <w:t xml:space="preserve">Toiture. </w:t>
      </w:r>
    </w:p>
    <w:p w:rsidR="00246BC8" w:rsidRPr="009F1779" w:rsidRDefault="00D13B32">
      <w:pPr>
        <w:framePr w:w="7948" w:h="263" w:wrap="auto" w:hAnchor="margin" w:x="364" w:y="10545"/>
        <w:spacing w:line="24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Téoulêro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Tuilerie. </w:t>
      </w:r>
    </w:p>
    <w:p w:rsidR="00246BC8" w:rsidRPr="009F1779" w:rsidRDefault="00D13B32">
      <w:pPr>
        <w:framePr w:w="7948" w:h="307" w:wrap="auto" w:hAnchor="margin" w:x="364" w:y="11054"/>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quo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Gousse de pois, de haricot, de </w:t>
      </w:r>
      <w:r w:rsidRPr="009F1779">
        <w:rPr>
          <w:rFonts w:ascii="Times New Roman" w:hAnsi="Times New Roman" w:cs="Times New Roman"/>
          <w:i/>
          <w:sz w:val="21"/>
          <w:szCs w:val="24"/>
        </w:rPr>
        <w:t xml:space="preserve">fêves, </w:t>
      </w:r>
      <w:r w:rsidRPr="009F1779">
        <w:rPr>
          <w:rFonts w:ascii="Times New Roman" w:hAnsi="Times New Roman" w:cs="Times New Roman"/>
          <w:i/>
          <w:sz w:val="23"/>
          <w:szCs w:val="24"/>
        </w:rPr>
        <w:t xml:space="preserve">etc. </w:t>
      </w:r>
    </w:p>
    <w:p w:rsidR="00246BC8" w:rsidRPr="009F1779" w:rsidRDefault="00D13B32">
      <w:pPr>
        <w:framePr w:w="8932" w:h="1094" w:wrap="auto" w:hAnchor="margin" w:x="364" w:y="11558"/>
        <w:spacing w:line="273" w:lineRule="exact"/>
        <w:ind w:left="1051" w:right="4" w:hanging="1051"/>
        <w:rPr>
          <w:rFonts w:ascii="Times New Roman" w:hAnsi="Times New Roman" w:cs="Times New Roman"/>
          <w:i/>
          <w:sz w:val="23"/>
          <w:szCs w:val="24"/>
        </w:rPr>
      </w:pPr>
      <w:r w:rsidRPr="009F1779">
        <w:rPr>
          <w:rFonts w:ascii="Times New Roman" w:hAnsi="Times New Roman" w:cs="Times New Roman"/>
          <w:b/>
          <w:sz w:val="24"/>
          <w:szCs w:val="24"/>
        </w:rPr>
        <w:t xml:space="preserve">Tessoun: </w:t>
      </w:r>
      <w:r w:rsidRPr="009F1779">
        <w:rPr>
          <w:rFonts w:ascii="Times New Roman" w:hAnsi="Times New Roman" w:cs="Times New Roman"/>
          <w:i/>
          <w:sz w:val="23"/>
          <w:szCs w:val="24"/>
        </w:rPr>
        <w:t xml:space="preserve">Parfois pour parler d'un cochon, mais le plus souvent utilisé par l'épouse envers son mari : </w:t>
      </w:r>
      <w:r w:rsidRPr="009F1779">
        <w:rPr>
          <w:rFonts w:ascii="Times New Roman" w:hAnsi="Times New Roman" w:cs="Times New Roman"/>
          <w:sz w:val="25"/>
          <w:szCs w:val="24"/>
        </w:rPr>
        <w:t xml:space="preserve">« </w:t>
      </w:r>
      <w:r w:rsidRPr="009F1779">
        <w:rPr>
          <w:rFonts w:ascii="Times New Roman" w:hAnsi="Times New Roman" w:cs="Times New Roman"/>
          <w:sz w:val="23"/>
          <w:szCs w:val="24"/>
        </w:rPr>
        <w:t xml:space="preserve">Espèço dé gran tessoun </w:t>
      </w:r>
      <w:r w:rsidRPr="009F1779">
        <w:rPr>
          <w:rFonts w:ascii="Times New Roman" w:hAnsi="Times New Roman" w:cs="Times New Roman"/>
          <w:w w:val="148"/>
          <w:sz w:val="22"/>
          <w:szCs w:val="24"/>
        </w:rPr>
        <w:t xml:space="preserve">! </w:t>
      </w:r>
      <w:r w:rsidRPr="009F1779">
        <w:rPr>
          <w:rFonts w:ascii="Times New Roman" w:hAnsi="Times New Roman" w:cs="Times New Roman"/>
          <w:sz w:val="25"/>
          <w:szCs w:val="24"/>
        </w:rPr>
        <w:t xml:space="preserve">» : </w:t>
      </w:r>
      <w:r w:rsidRPr="009F1779">
        <w:rPr>
          <w:rFonts w:ascii="Times New Roman" w:hAnsi="Times New Roman" w:cs="Times New Roman"/>
          <w:i/>
          <w:sz w:val="23"/>
          <w:szCs w:val="24"/>
        </w:rPr>
        <w:t xml:space="preserve">Espèce de grand cochon </w:t>
      </w:r>
      <w:r w:rsidRPr="009F1779">
        <w:rPr>
          <w:rFonts w:ascii="Times New Roman" w:hAnsi="Times New Roman" w:cs="Times New Roman"/>
          <w:i/>
          <w:w w:val="115"/>
          <w:sz w:val="22"/>
          <w:szCs w:val="24"/>
        </w:rPr>
        <w:t xml:space="preserve">! </w:t>
      </w:r>
      <w:r w:rsidRPr="009F1779">
        <w:rPr>
          <w:rFonts w:ascii="Times New Roman" w:hAnsi="Times New Roman" w:cs="Times New Roman"/>
          <w:w w:val="115"/>
          <w:sz w:val="22"/>
          <w:szCs w:val="24"/>
        </w:rPr>
        <w:t xml:space="preserve">; </w:t>
      </w:r>
      <w:r w:rsidRPr="009F1779">
        <w:rPr>
          <w:rFonts w:ascii="Times New Roman" w:hAnsi="Times New Roman" w:cs="Times New Roman"/>
          <w:i/>
          <w:sz w:val="23"/>
          <w:szCs w:val="24"/>
        </w:rPr>
        <w:t xml:space="preserve">si celui-ci entre dans la maison sans prendre de précautions, avec ses chaussures </w:t>
      </w:r>
    </w:p>
    <w:p w:rsidR="00246BC8" w:rsidRPr="009F1779" w:rsidRDefault="00D13B32">
      <w:pPr>
        <w:framePr w:w="8932" w:h="1094" w:wrap="auto" w:hAnchor="margin" w:x="364" w:y="11558"/>
        <w:spacing w:line="278" w:lineRule="exact"/>
        <w:ind w:left="1012"/>
        <w:rPr>
          <w:rFonts w:ascii="Times New Roman" w:hAnsi="Times New Roman" w:cs="Times New Roman"/>
          <w:i/>
          <w:sz w:val="23"/>
          <w:szCs w:val="24"/>
        </w:rPr>
      </w:pPr>
      <w:r w:rsidRPr="009F1779">
        <w:rPr>
          <w:rFonts w:ascii="Times New Roman" w:hAnsi="Times New Roman" w:cs="Times New Roman"/>
          <w:i/>
          <w:sz w:val="23"/>
          <w:szCs w:val="24"/>
        </w:rPr>
        <w:t xml:space="preserve">maculées de boue.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61" type="#_x0000_t75" style="position:absolute;left:0;text-align:left;margin-left:-44.65pt;margin-top:636.2pt;width:594.2pt;height:163.15pt;z-index:-4;mso-position-horizontal-relative:margin;mso-position-vertical-relative:margin" wrapcoords="21498 0 18719 0 18719 19471 0 19471 0 21493 21498 21493" o:allowincell="f">
            <v:imagedata r:id="rId242" o:title=""/>
            <w10:wrap type="through" anchorx="margin" anchory="margin"/>
          </v:shape>
        </w:pict>
      </w:r>
    </w:p>
    <w:p w:rsidR="00246BC8" w:rsidRPr="009F1779" w:rsidRDefault="00D13B32">
      <w:pPr>
        <w:framePr w:w="9076" w:h="815" w:wrap="auto" w:hAnchor="margin" w:x="364" w:y="12897"/>
        <w:spacing w:line="273" w:lineRule="exact"/>
        <w:ind w:left="1367" w:hanging="1367"/>
        <w:rPr>
          <w:rFonts w:ascii="Times New Roman" w:hAnsi="Times New Roman" w:cs="Times New Roman"/>
          <w:i/>
          <w:sz w:val="23"/>
          <w:szCs w:val="24"/>
        </w:rPr>
      </w:pPr>
      <w:r w:rsidRPr="009F1779">
        <w:rPr>
          <w:rFonts w:ascii="Times New Roman" w:hAnsi="Times New Roman" w:cs="Times New Roman"/>
          <w:b/>
          <w:sz w:val="24"/>
          <w:szCs w:val="24"/>
        </w:rPr>
        <w:t xml:space="preserve">Testiêros </w:t>
      </w:r>
      <w:r w:rsidRPr="009F1779">
        <w:rPr>
          <w:rFonts w:ascii="Times New Roman" w:hAnsi="Times New Roman" w:cs="Times New Roman"/>
          <w:b/>
          <w:i/>
          <w:sz w:val="22"/>
          <w:szCs w:val="24"/>
        </w:rPr>
        <w:t xml:space="preserve">ou </w:t>
      </w:r>
      <w:r w:rsidRPr="009F1779">
        <w:rPr>
          <w:rFonts w:ascii="Times New Roman" w:hAnsi="Times New Roman" w:cs="Times New Roman"/>
          <w:b/>
          <w:sz w:val="24"/>
          <w:szCs w:val="24"/>
        </w:rPr>
        <w:t xml:space="preserve">Tapasous: </w:t>
      </w:r>
      <w:r w:rsidRPr="009F1779">
        <w:rPr>
          <w:rFonts w:ascii="Times New Roman" w:hAnsi="Times New Roman" w:cs="Times New Roman"/>
          <w:i/>
          <w:sz w:val="23"/>
          <w:szCs w:val="24"/>
        </w:rPr>
        <w:t xml:space="preserve">Petit coussin de paille, ou d'enveloppes d'épis de maïs, que l'on plaçait sur le front des bovins au moment de les lier au joug, afin de leur éviiter des blessures. </w:t>
      </w:r>
    </w:p>
    <w:p w:rsidR="00246BC8" w:rsidRPr="009F1779" w:rsidRDefault="00D13B32">
      <w:pPr>
        <w:framePr w:w="7948" w:h="585" w:wrap="auto" w:hAnchor="margin" w:x="364" w:y="13958"/>
        <w:spacing w:line="292" w:lineRule="exact"/>
        <w:ind w:left="4"/>
        <w:rPr>
          <w:rFonts w:ascii="Times New Roman" w:hAnsi="Times New Roman" w:cs="Times New Roman"/>
          <w:i/>
          <w:sz w:val="23"/>
          <w:szCs w:val="24"/>
        </w:rPr>
      </w:pPr>
      <w:r w:rsidRPr="009F1779">
        <w:rPr>
          <w:rFonts w:ascii="Times New Roman" w:hAnsi="Times New Roman" w:cs="Times New Roman"/>
          <w:b/>
          <w:sz w:val="24"/>
          <w:szCs w:val="24"/>
        </w:rPr>
        <w:t>T</w:t>
      </w:r>
      <w:r w:rsidR="00CA399D"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stut: </w:t>
      </w:r>
      <w:r w:rsidRPr="009F1779">
        <w:rPr>
          <w:rFonts w:ascii="Times New Roman" w:hAnsi="Times New Roman" w:cs="Times New Roman"/>
          <w:i/>
          <w:sz w:val="23"/>
          <w:szCs w:val="24"/>
        </w:rPr>
        <w:t xml:space="preserve">1) Têtu, obstiné </w:t>
      </w:r>
    </w:p>
    <w:p w:rsidR="00246BC8" w:rsidRPr="009F1779" w:rsidRDefault="00D13B32">
      <w:pPr>
        <w:framePr w:w="7948" w:h="585" w:wrap="auto" w:hAnchor="margin" w:x="364" w:y="13958"/>
        <w:spacing w:line="273" w:lineRule="exact"/>
        <w:ind w:left="863"/>
        <w:rPr>
          <w:rFonts w:ascii="Times New Roman" w:hAnsi="Times New Roman" w:cs="Times New Roman"/>
          <w:i/>
          <w:sz w:val="23"/>
          <w:szCs w:val="24"/>
        </w:rPr>
      </w:pPr>
      <w:r w:rsidRPr="009F1779">
        <w:rPr>
          <w:rFonts w:ascii="Times New Roman" w:hAnsi="Times New Roman" w:cs="Times New Roman"/>
          <w:i/>
          <w:sz w:val="23"/>
          <w:szCs w:val="24"/>
        </w:rPr>
        <w:t xml:space="preserve">2) Têtu, marteau de carrier dont la tête en V sert à dégrossir les pierres. </w:t>
      </w:r>
    </w:p>
    <w:p w:rsidR="00246BC8" w:rsidRPr="009F1779" w:rsidRDefault="00D13B32">
      <w:pPr>
        <w:framePr w:w="7943" w:h="211" w:wrap="auto" w:hAnchor="margin" w:x="368" w:y="14942"/>
        <w:spacing w:line="206" w:lineRule="exact"/>
        <w:ind w:left="4420"/>
        <w:rPr>
          <w:rFonts w:ascii="Times New Roman" w:hAnsi="Times New Roman" w:cs="Times New Roman"/>
          <w:sz w:val="19"/>
          <w:szCs w:val="24"/>
        </w:rPr>
      </w:pPr>
      <w:r w:rsidRPr="009F1779">
        <w:rPr>
          <w:rFonts w:ascii="Times New Roman" w:hAnsi="Times New Roman" w:cs="Times New Roman"/>
          <w:sz w:val="19"/>
          <w:szCs w:val="24"/>
        </w:rPr>
        <w:t xml:space="preserve">126 </w:t>
      </w:r>
    </w:p>
    <w:p w:rsidR="00246BC8" w:rsidRPr="009F1779" w:rsidRDefault="00246BC8">
      <w:pPr>
        <w:rPr>
          <w:rFonts w:ascii="Times New Roman" w:hAnsi="Times New Roman" w:cs="Times New Roman"/>
          <w:sz w:val="19"/>
          <w:szCs w:val="24"/>
        </w:rPr>
        <w:sectPr w:rsidR="00246BC8" w:rsidRPr="009F1779">
          <w:pgSz w:w="11900" w:h="16840"/>
          <w:pgMar w:top="670" w:right="1508" w:bottom="360" w:left="95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716" w:h="326" w:wrap="auto" w:hAnchor="margin" w:x="-1080" w:y="-945"/>
        <w:rPr>
          <w:rFonts w:ascii="Times New Roman" w:hAnsi="Times New Roman" w:cs="Times New Roman"/>
          <w:sz w:val="19"/>
          <w:szCs w:val="24"/>
        </w:rPr>
      </w:pPr>
      <w:r w:rsidRPr="009F1779">
        <w:rPr>
          <w:rFonts w:ascii="Times New Roman" w:hAnsi="Times New Roman" w:cs="Times New Roman"/>
          <w:sz w:val="19"/>
          <w:szCs w:val="24"/>
        </w:rPr>
        <w:pict>
          <v:shape id="_x0000_i1211" type="#_x0000_t75" style="width:435.75pt;height:16.5pt" o:allowincell="f">
            <v:imagedata r:id="rId243" o:title=""/>
          </v:shape>
        </w:pict>
      </w:r>
    </w:p>
    <w:p w:rsidR="00246BC8" w:rsidRPr="009F1779" w:rsidRDefault="00D13B32">
      <w:pPr>
        <w:framePr w:w="8663" w:h="355" w:wrap="auto" w:hAnchor="margin" w:x="368" w:y="359"/>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Tiâoupinéja </w:t>
      </w:r>
      <w:r w:rsidRPr="009F1779">
        <w:rPr>
          <w:rFonts w:ascii="Times New Roman" w:hAnsi="Times New Roman" w:cs="Times New Roman"/>
          <w:w w:val="108"/>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tchiâoupinéja </w:t>
      </w:r>
      <w:r w:rsidRPr="009F1779">
        <w:rPr>
          <w:rFonts w:ascii="Times New Roman" w:hAnsi="Times New Roman" w:cs="Times New Roman"/>
          <w:w w:val="108"/>
          <w:sz w:val="15"/>
          <w:szCs w:val="24"/>
        </w:rPr>
        <w:t xml:space="preserve">(R) : </w:t>
      </w:r>
      <w:r w:rsidRPr="009F1779">
        <w:rPr>
          <w:rFonts w:ascii="Times New Roman" w:hAnsi="Times New Roman" w:cs="Times New Roman"/>
          <w:i/>
          <w:sz w:val="23"/>
          <w:szCs w:val="24"/>
        </w:rPr>
        <w:t xml:space="preserve">Patauger. </w:t>
      </w:r>
    </w:p>
    <w:p w:rsidR="00246BC8" w:rsidRPr="009F1779" w:rsidRDefault="00D13B32">
      <w:pPr>
        <w:framePr w:w="8663" w:h="259" w:wrap="auto" w:hAnchor="margin" w:x="368" w:y="91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Tichané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Tisserand. </w:t>
      </w:r>
    </w:p>
    <w:p w:rsidR="00246BC8" w:rsidRPr="009F1779" w:rsidRDefault="00D13B32">
      <w:pPr>
        <w:framePr w:w="8659" w:h="302" w:wrap="auto" w:hAnchor="margin" w:x="373" w:y="142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Tico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Bruant (oiseau passereau). </w:t>
      </w:r>
    </w:p>
    <w:p w:rsidR="00246BC8" w:rsidRPr="009F1779" w:rsidRDefault="00D13B32">
      <w:pPr>
        <w:framePr w:w="8663" w:h="1094" w:wrap="auto" w:hAnchor="margin" w:x="368" w:y="1924"/>
        <w:spacing w:line="278" w:lineRule="exact"/>
        <w:ind w:left="609" w:right="451" w:hanging="609"/>
        <w:rPr>
          <w:rFonts w:ascii="Times New Roman" w:hAnsi="Times New Roman" w:cs="Times New Roman"/>
          <w:sz w:val="22"/>
          <w:szCs w:val="24"/>
        </w:rPr>
      </w:pPr>
      <w:r w:rsidRPr="009F1779">
        <w:rPr>
          <w:rFonts w:ascii="Times New Roman" w:hAnsi="Times New Roman" w:cs="Times New Roman"/>
          <w:b/>
          <w:sz w:val="23"/>
          <w:szCs w:val="24"/>
        </w:rPr>
        <w:t xml:space="preserve">Till: </w:t>
      </w:r>
      <w:r w:rsidRPr="009F1779">
        <w:rPr>
          <w:rFonts w:ascii="Times New Roman" w:hAnsi="Times New Roman" w:cs="Times New Roman"/>
          <w:i/>
          <w:sz w:val="23"/>
          <w:szCs w:val="24"/>
        </w:rPr>
        <w:t xml:space="preserve">Coriace, dur; en parlant d'une viande; employé également pour une personne résistante, dure à l'effort, à la douleur:« </w:t>
      </w:r>
      <w:r w:rsidRPr="009F1779">
        <w:rPr>
          <w:rFonts w:ascii="Times New Roman" w:hAnsi="Times New Roman" w:cs="Times New Roman"/>
          <w:sz w:val="23"/>
          <w:szCs w:val="24"/>
        </w:rPr>
        <w:t xml:space="preserve">és till </w:t>
      </w:r>
      <w:r w:rsidRPr="009F1779">
        <w:rPr>
          <w:rFonts w:ascii="Times New Roman" w:hAnsi="Times New Roman" w:cs="Times New Roman"/>
          <w:sz w:val="22"/>
          <w:szCs w:val="24"/>
        </w:rPr>
        <w:t xml:space="preserve">». </w:t>
      </w:r>
    </w:p>
    <w:p w:rsidR="00246BC8" w:rsidRPr="009F1779" w:rsidRDefault="00D13B32">
      <w:pPr>
        <w:framePr w:w="8663" w:h="1094" w:wrap="auto" w:hAnchor="margin" w:x="368" w:y="1924"/>
        <w:spacing w:line="48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Tillarlot </w:t>
      </w:r>
      <w:r w:rsidRPr="009F1779">
        <w:rPr>
          <w:rFonts w:ascii="Times New Roman" w:hAnsi="Times New Roman" w:cs="Times New Roman"/>
          <w:w w:val="12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Tiarlot </w:t>
      </w:r>
      <w:r w:rsidRPr="009F1779">
        <w:rPr>
          <w:rFonts w:ascii="Times New Roman" w:hAnsi="Times New Roman" w:cs="Times New Roman"/>
          <w:w w:val="120"/>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b/>
          <w:sz w:val="23"/>
          <w:szCs w:val="24"/>
        </w:rPr>
        <w:t xml:space="preserve">Tchiarlot </w:t>
      </w:r>
      <w:r w:rsidRPr="009F1779">
        <w:rPr>
          <w:rFonts w:ascii="Times New Roman" w:hAnsi="Times New Roman" w:cs="Times New Roman"/>
          <w:w w:val="120"/>
          <w:sz w:val="15"/>
          <w:szCs w:val="24"/>
        </w:rPr>
        <w:t xml:space="preserve">(R): </w:t>
      </w:r>
      <w:r w:rsidRPr="009F1779">
        <w:rPr>
          <w:rFonts w:ascii="Times New Roman" w:hAnsi="Times New Roman" w:cs="Times New Roman"/>
          <w:i/>
          <w:sz w:val="23"/>
          <w:szCs w:val="24"/>
        </w:rPr>
        <w:t xml:space="preserve">Petite flaque d'eau. </w:t>
      </w:r>
    </w:p>
    <w:p w:rsidR="00246BC8" w:rsidRPr="009F1779" w:rsidRDefault="00D13B32">
      <w:pPr>
        <w:framePr w:w="8663" w:h="311" w:wrap="auto" w:hAnchor="margin" w:x="368" w:y="321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bâti en bois sur lequel reposent les fats de vin dans un chai. </w:t>
      </w:r>
    </w:p>
    <w:p w:rsidR="00246BC8" w:rsidRPr="009F1779" w:rsidRDefault="00D13B32">
      <w:pPr>
        <w:framePr w:w="8663" w:h="259" w:wrap="auto" w:hAnchor="margin" w:x="368" w:y="371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Tînta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Teindre. </w:t>
      </w:r>
    </w:p>
    <w:p w:rsidR="00246BC8" w:rsidRPr="009F1779" w:rsidRDefault="00D13B32">
      <w:pPr>
        <w:framePr w:w="8663" w:h="263" w:wrap="auto" w:hAnchor="margin" w:x="368" w:y="422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Tîntat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Pintade. </w:t>
      </w:r>
    </w:p>
    <w:p w:rsidR="00246BC8" w:rsidRPr="009F1779" w:rsidRDefault="00D13B32">
      <w:pPr>
        <w:framePr w:w="8663" w:h="287" w:wrap="auto" w:hAnchor="margin" w:x="368" w:y="4741"/>
        <w:spacing w:line="287"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Tio, tio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Oui, oui. </w:t>
      </w:r>
    </w:p>
    <w:p w:rsidR="00246BC8" w:rsidRPr="009F1779" w:rsidRDefault="00D13B32">
      <w:pPr>
        <w:framePr w:w="8663" w:h="311" w:wrap="auto" w:hAnchor="margin" w:x="368" w:y="524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Tira: </w:t>
      </w:r>
      <w:r w:rsidRPr="009F1779">
        <w:rPr>
          <w:rFonts w:ascii="Times New Roman" w:hAnsi="Times New Roman" w:cs="Times New Roman"/>
          <w:i/>
          <w:sz w:val="23"/>
          <w:szCs w:val="24"/>
        </w:rPr>
        <w:t xml:space="preserve">Enlever, supprimer, sortir; </w:t>
      </w:r>
      <w:r w:rsidRPr="009F1779">
        <w:rPr>
          <w:rFonts w:ascii="Times New Roman" w:hAnsi="Times New Roman" w:cs="Times New Roman"/>
          <w:sz w:val="23"/>
          <w:szCs w:val="24"/>
        </w:rPr>
        <w:t xml:space="preserve">Mat câou tira: </w:t>
      </w:r>
      <w:r w:rsidRPr="009F1779">
        <w:rPr>
          <w:rFonts w:ascii="Times New Roman" w:hAnsi="Times New Roman" w:cs="Times New Roman"/>
          <w:i/>
          <w:sz w:val="23"/>
          <w:szCs w:val="24"/>
        </w:rPr>
        <w:t xml:space="preserve">llfaut que je l'enlève. </w:t>
      </w:r>
    </w:p>
    <w:p w:rsidR="00246BC8" w:rsidRPr="009F1779" w:rsidRDefault="00D13B32">
      <w:pPr>
        <w:framePr w:w="8659" w:h="307" w:wrap="auto" w:hAnchor="margin" w:x="373" w:y="574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Tirer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 : tirer une remorque, tirer un coup de fusil. </w:t>
      </w:r>
    </w:p>
    <w:p w:rsidR="00246BC8" w:rsidRPr="009F1779" w:rsidRDefault="00D13B32">
      <w:pPr>
        <w:framePr w:w="8659" w:h="259" w:wrap="auto" w:hAnchor="margin" w:x="373" w:y="625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Tiradé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Timon de la charrette. </w:t>
      </w:r>
    </w:p>
    <w:p w:rsidR="00246BC8" w:rsidRPr="009F1779" w:rsidRDefault="00D13B32">
      <w:pPr>
        <w:framePr w:w="8659" w:h="532" w:wrap="auto" w:hAnchor="margin" w:x="373" w:y="6762"/>
        <w:spacing w:line="273" w:lineRule="exact"/>
        <w:ind w:left="1070" w:right="403" w:hanging="1070"/>
        <w:rPr>
          <w:rFonts w:ascii="Times New Roman" w:hAnsi="Times New Roman" w:cs="Times New Roman"/>
          <w:i/>
          <w:sz w:val="23"/>
          <w:szCs w:val="24"/>
        </w:rPr>
      </w:pPr>
      <w:r w:rsidRPr="009F1779">
        <w:rPr>
          <w:rFonts w:ascii="Times New Roman" w:hAnsi="Times New Roman" w:cs="Times New Roman"/>
          <w:b/>
          <w:sz w:val="23"/>
          <w:szCs w:val="24"/>
        </w:rPr>
        <w:t xml:space="preserve">Tiradis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Bandes de terrain perpendiculaires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une rivière et séparées par des fossés destinés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l'évacuation de l'eau. </w:t>
      </w:r>
    </w:p>
    <w:p w:rsidR="00246BC8" w:rsidRPr="009F1779" w:rsidRDefault="00D13B32">
      <w:pPr>
        <w:framePr w:w="8663" w:h="1324" w:wrap="auto" w:hAnchor="margin" w:x="368" w:y="7492"/>
        <w:spacing w:line="287" w:lineRule="exact"/>
        <w:ind w:left="4"/>
        <w:rPr>
          <w:rFonts w:ascii="Times New Roman" w:hAnsi="Times New Roman" w:cs="Times New Roman"/>
          <w:w w:val="108"/>
          <w:sz w:val="15"/>
          <w:szCs w:val="24"/>
        </w:rPr>
      </w:pPr>
      <w:r w:rsidRPr="009F1779">
        <w:rPr>
          <w:rFonts w:ascii="Times New Roman" w:hAnsi="Times New Roman" w:cs="Times New Roman"/>
          <w:b/>
          <w:sz w:val="23"/>
          <w:szCs w:val="24"/>
        </w:rPr>
        <w:t xml:space="preserve">Tirâdos </w:t>
      </w:r>
      <w:r w:rsidRPr="009F1779">
        <w:rPr>
          <w:rFonts w:ascii="Times New Roman" w:hAnsi="Times New Roman" w:cs="Times New Roman"/>
          <w:b/>
          <w:sz w:val="21"/>
          <w:szCs w:val="24"/>
        </w:rPr>
        <w:t xml:space="preserve">à </w:t>
      </w:r>
      <w:r w:rsidRPr="009F1779">
        <w:rPr>
          <w:rFonts w:ascii="Times New Roman" w:hAnsi="Times New Roman" w:cs="Times New Roman"/>
          <w:b/>
          <w:sz w:val="23"/>
          <w:szCs w:val="24"/>
        </w:rPr>
        <w:t>la chîsclo</w:t>
      </w:r>
      <w:r w:rsidRPr="009F1779">
        <w:rPr>
          <w:rFonts w:ascii="Times New Roman" w:hAnsi="Times New Roman" w:cs="Times New Roman"/>
          <w:sz w:val="23"/>
          <w:szCs w:val="24"/>
        </w:rPr>
        <w:t xml:space="preserve"> </w:t>
      </w:r>
      <w:r w:rsidRPr="009F1779">
        <w:rPr>
          <w:rFonts w:ascii="Times New Roman" w:hAnsi="Times New Roman" w:cs="Times New Roman"/>
          <w:w w:val="108"/>
          <w:sz w:val="15"/>
          <w:szCs w:val="24"/>
        </w:rPr>
        <w:t xml:space="preserve">(M) </w:t>
      </w:r>
      <w:r w:rsidRPr="009F1779">
        <w:rPr>
          <w:rFonts w:ascii="Times New Roman" w:hAnsi="Times New Roman" w:cs="Times New Roman"/>
          <w:sz w:val="23"/>
          <w:szCs w:val="24"/>
        </w:rPr>
        <w:t xml:space="preserve">ou </w:t>
      </w:r>
      <w:r w:rsidRPr="009F1779">
        <w:rPr>
          <w:rFonts w:ascii="Times New Roman" w:hAnsi="Times New Roman" w:cs="Times New Roman"/>
          <w:b/>
          <w:sz w:val="23"/>
          <w:szCs w:val="24"/>
        </w:rPr>
        <w:t>Hênûdos dén lou sêns</w:t>
      </w:r>
      <w:r w:rsidRPr="009F1779">
        <w:rPr>
          <w:rFonts w:ascii="Times New Roman" w:hAnsi="Times New Roman" w:cs="Times New Roman"/>
          <w:sz w:val="23"/>
          <w:szCs w:val="24"/>
        </w:rPr>
        <w:t xml:space="preserve"> </w:t>
      </w:r>
      <w:r w:rsidRPr="009F1779">
        <w:rPr>
          <w:rFonts w:ascii="Times New Roman" w:hAnsi="Times New Roman" w:cs="Times New Roman"/>
          <w:b/>
          <w:sz w:val="23"/>
          <w:szCs w:val="24"/>
        </w:rPr>
        <w:t xml:space="preserve">dou bôy </w:t>
      </w:r>
      <w:r w:rsidRPr="009F1779">
        <w:rPr>
          <w:rFonts w:ascii="Times New Roman" w:hAnsi="Times New Roman" w:cs="Times New Roman"/>
          <w:w w:val="108"/>
          <w:sz w:val="15"/>
          <w:szCs w:val="24"/>
        </w:rPr>
        <w:t xml:space="preserve">(R) : </w:t>
      </w:r>
    </w:p>
    <w:p w:rsidR="00246BC8" w:rsidRPr="009F1779" w:rsidRDefault="00D13B32">
      <w:pPr>
        <w:framePr w:w="8663" w:h="1324" w:wrap="auto" w:hAnchor="margin" w:x="368" w:y="7492"/>
        <w:spacing w:line="297" w:lineRule="exact"/>
        <w:ind w:left="681"/>
        <w:rPr>
          <w:rFonts w:ascii="Times New Roman" w:hAnsi="Times New Roman" w:cs="Times New Roman"/>
          <w:i/>
          <w:sz w:val="23"/>
          <w:szCs w:val="24"/>
        </w:rPr>
      </w:pPr>
      <w:r w:rsidRPr="009F1779">
        <w:rPr>
          <w:rFonts w:ascii="Times New Roman" w:hAnsi="Times New Roman" w:cs="Times New Roman"/>
          <w:i/>
          <w:sz w:val="23"/>
          <w:szCs w:val="24"/>
        </w:rPr>
        <w:t xml:space="preserve">Planches fendues dans le sens dufil du bois, au lieu d'être sciées. </w:t>
      </w:r>
    </w:p>
    <w:p w:rsidR="00246BC8" w:rsidRPr="009F1779" w:rsidRDefault="00D13B32">
      <w:pPr>
        <w:framePr w:w="8663" w:h="1324" w:wrap="auto" w:hAnchor="margin" w:x="368" w:y="7492"/>
        <w:spacing w:before="14" w:line="225" w:lineRule="exact"/>
        <w:ind w:left="686"/>
        <w:rPr>
          <w:rFonts w:ascii="Times New Roman" w:hAnsi="Times New Roman" w:cs="Times New Roman"/>
          <w:sz w:val="19"/>
          <w:szCs w:val="24"/>
        </w:rPr>
      </w:pPr>
      <w:r w:rsidRPr="009F1779">
        <w:rPr>
          <w:rFonts w:ascii="Times New Roman" w:hAnsi="Times New Roman" w:cs="Times New Roman"/>
          <w:sz w:val="19"/>
          <w:szCs w:val="24"/>
        </w:rPr>
        <w:t xml:space="preserve">Cela concerne les voliges de très vieilles maisons, ou encore les douelles ( ou douves ) des fûts pour vieillir les eaux-de-vie; on évite ainsi de découvrir les pores du bois par le sciage, et par voie de conséquence, une perte d'alcool. </w:t>
      </w:r>
    </w:p>
    <w:p w:rsidR="00246BC8" w:rsidRPr="009F1779" w:rsidRDefault="00D13B32">
      <w:pPr>
        <w:framePr w:w="8663" w:h="815" w:wrap="auto" w:hAnchor="margin" w:x="368" w:y="900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Tira la leyt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Tirer le lait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traire les vaches. </w:t>
      </w:r>
    </w:p>
    <w:p w:rsidR="00246BC8" w:rsidRPr="009F1779" w:rsidRDefault="00D13B32">
      <w:pPr>
        <w:framePr w:w="8663" w:h="815" w:wrap="auto" w:hAnchor="margin" w:x="368" w:y="9009"/>
        <w:spacing w:line="50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Tira pélâdos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Être mauvaise langue, parler plus particulièrement des absents. </w:t>
      </w:r>
    </w:p>
    <w:p w:rsidR="00246BC8" w:rsidRPr="009F1779" w:rsidRDefault="00D13B32">
      <w:pPr>
        <w:framePr w:w="8687" w:h="1459" w:wrap="auto" w:hAnchor="margin" w:x="368" w:y="1002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Tîros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Guides (lanière ou corde) (syn. : </w:t>
      </w:r>
      <w:r w:rsidRPr="009F1779">
        <w:rPr>
          <w:rFonts w:ascii="Times New Roman" w:hAnsi="Times New Roman" w:cs="Times New Roman"/>
          <w:sz w:val="23"/>
          <w:szCs w:val="24"/>
        </w:rPr>
        <w:t xml:space="preserve">Retîros </w:t>
      </w:r>
      <w:r w:rsidRPr="009F1779">
        <w:rPr>
          <w:rFonts w:ascii="Times New Roman" w:hAnsi="Times New Roman" w:cs="Times New Roman"/>
          <w:i/>
          <w:sz w:val="23"/>
          <w:szCs w:val="24"/>
        </w:rPr>
        <w:t xml:space="preserve">). </w:t>
      </w:r>
    </w:p>
    <w:p w:rsidR="00246BC8" w:rsidRPr="009F1779" w:rsidRDefault="00D13B32">
      <w:pPr>
        <w:framePr w:w="8687" w:h="1459" w:wrap="auto" w:hAnchor="margin" w:x="368" w:y="10021"/>
        <w:spacing w:before="4" w:line="230" w:lineRule="exact"/>
        <w:ind w:left="686" w:right="287"/>
        <w:rPr>
          <w:rFonts w:ascii="Times New Roman" w:hAnsi="Times New Roman" w:cs="Times New Roman"/>
          <w:sz w:val="19"/>
          <w:szCs w:val="24"/>
        </w:rPr>
      </w:pPr>
      <w:r w:rsidRPr="009F1779">
        <w:rPr>
          <w:rFonts w:ascii="Times New Roman" w:hAnsi="Times New Roman" w:cs="Times New Roman"/>
          <w:sz w:val="19"/>
          <w:szCs w:val="24"/>
        </w:rPr>
        <w:t xml:space="preserve">Dans les attelages de bovins : longue corde dont une sorte de clef était faite à l'oreille de chaque animal; oreille gauche pour la bête de droite, à l'oreille droite pour la bête de gauche. </w:t>
      </w:r>
    </w:p>
    <w:p w:rsidR="00246BC8" w:rsidRPr="009F1779" w:rsidRDefault="00D13B32">
      <w:pPr>
        <w:framePr w:w="8687" w:h="1459" w:wrap="auto" w:hAnchor="margin" w:x="368" w:y="10021"/>
        <w:spacing w:before="14" w:line="225" w:lineRule="exact"/>
        <w:ind w:left="686"/>
        <w:rPr>
          <w:rFonts w:ascii="Times New Roman" w:hAnsi="Times New Roman" w:cs="Times New Roman"/>
          <w:sz w:val="19"/>
          <w:szCs w:val="24"/>
        </w:rPr>
      </w:pPr>
      <w:r w:rsidRPr="009F1779">
        <w:rPr>
          <w:rFonts w:ascii="Times New Roman" w:hAnsi="Times New Roman" w:cs="Times New Roman"/>
          <w:sz w:val="19"/>
          <w:szCs w:val="24"/>
        </w:rPr>
        <w:t xml:space="preserve">Après dressage, on disait : Adâro, counégont las tîros </w:t>
      </w:r>
      <w:r w:rsidRPr="009F1779">
        <w:rPr>
          <w:rFonts w:ascii="Times New Roman" w:hAnsi="Times New Roman" w:cs="Times New Roman"/>
          <w:sz w:val="12"/>
          <w:szCs w:val="24"/>
        </w:rPr>
        <w:t xml:space="preserve">(R) : </w:t>
      </w:r>
      <w:r w:rsidRPr="009F1779">
        <w:rPr>
          <w:rFonts w:ascii="Times New Roman" w:hAnsi="Times New Roman" w:cs="Times New Roman"/>
          <w:i/>
          <w:sz w:val="19"/>
          <w:szCs w:val="24"/>
        </w:rPr>
        <w:t xml:space="preserve">Maintenant, elles connaissent les guides </w:t>
      </w:r>
      <w:r w:rsidRPr="009F1779">
        <w:rPr>
          <w:rFonts w:ascii="Times New Roman" w:hAnsi="Times New Roman" w:cs="Times New Roman"/>
          <w:sz w:val="19"/>
          <w:szCs w:val="24"/>
        </w:rPr>
        <w:t xml:space="preserve">; on pouvait alors monter sur la charrette et conduire l'attelage comme on dirige un cheval. </w:t>
      </w:r>
    </w:p>
    <w:p w:rsidR="00246BC8" w:rsidRPr="009F1779" w:rsidRDefault="00D13B32">
      <w:pPr>
        <w:framePr w:w="8687" w:h="1459" w:wrap="auto" w:hAnchor="margin" w:x="368" w:y="10021"/>
        <w:spacing w:before="14" w:line="225" w:lineRule="exact"/>
        <w:ind w:left="686"/>
        <w:rPr>
          <w:rFonts w:ascii="Times New Roman" w:hAnsi="Times New Roman" w:cs="Times New Roman"/>
          <w:sz w:val="19"/>
          <w:szCs w:val="24"/>
        </w:rPr>
      </w:pPr>
      <w:r w:rsidRPr="009F1779">
        <w:rPr>
          <w:rFonts w:ascii="Times New Roman" w:hAnsi="Times New Roman" w:cs="Times New Roman"/>
          <w:sz w:val="19"/>
          <w:szCs w:val="24"/>
        </w:rPr>
        <w:t xml:space="preserve">Parfois, pour des bêtes moins sensibles, une double clef à l'oreille était nécessaire. </w:t>
      </w:r>
    </w:p>
    <w:p w:rsidR="00246BC8" w:rsidRPr="009F1779" w:rsidRDefault="00D13B32">
      <w:pPr>
        <w:framePr w:w="8663" w:h="302" w:wrap="auto" w:hAnchor="margin" w:x="368" w:y="1168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Tisâno dé bidot: </w:t>
      </w:r>
      <w:r w:rsidRPr="009F1779">
        <w:rPr>
          <w:rFonts w:ascii="Times New Roman" w:hAnsi="Times New Roman" w:cs="Times New Roman"/>
          <w:i/>
          <w:sz w:val="23"/>
          <w:szCs w:val="24"/>
        </w:rPr>
        <w:t xml:space="preserve">Tisane de cep de vigne (image qui désigne le vin). </w:t>
      </w:r>
    </w:p>
    <w:p w:rsidR="00246BC8" w:rsidRPr="009F1779" w:rsidRDefault="00D13B32">
      <w:pPr>
        <w:framePr w:w="8663" w:h="316" w:wrap="auto" w:hAnchor="margin" w:x="368" w:y="1218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Tisâno dé cubirat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Après une dispute dans un couple, se coucher en se tournant le dos. </w:t>
      </w:r>
    </w:p>
    <w:p w:rsidR="00246BC8" w:rsidRPr="009F1779" w:rsidRDefault="00D13B32">
      <w:pPr>
        <w:framePr w:w="8663" w:h="311" w:wrap="auto" w:hAnchor="margin" w:x="368" w:y="12690"/>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Tisâno dé birocu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Même chose que précédemment. </w:t>
      </w:r>
    </w:p>
    <w:p w:rsidR="00246BC8" w:rsidRPr="009F1779" w:rsidRDefault="00D13B32">
      <w:pPr>
        <w:framePr w:w="8668" w:h="287" w:wrap="auto" w:hAnchor="margin" w:x="364" w:y="13204"/>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Tôrclo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Torchon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vaiselle. </w:t>
      </w:r>
    </w:p>
    <w:p w:rsidR="00246BC8" w:rsidRPr="009F1779" w:rsidRDefault="00D13B32">
      <w:pPr>
        <w:framePr w:w="8673" w:h="1689" w:wrap="auto" w:hAnchor="margin" w:x="359" w:y="13693"/>
        <w:spacing w:line="532" w:lineRule="exact"/>
        <w:ind w:left="4" w:right="3503"/>
        <w:rPr>
          <w:rFonts w:ascii="Times New Roman" w:hAnsi="Times New Roman" w:cs="Times New Roman"/>
          <w:i/>
          <w:sz w:val="23"/>
          <w:szCs w:val="24"/>
        </w:rPr>
      </w:pPr>
      <w:r w:rsidRPr="009F1779">
        <w:rPr>
          <w:rFonts w:ascii="Times New Roman" w:hAnsi="Times New Roman" w:cs="Times New Roman"/>
          <w:b/>
          <w:sz w:val="23"/>
          <w:szCs w:val="24"/>
        </w:rPr>
        <w:t xml:space="preserve">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Récipient, baquet pour faire boire les animaux. </w:t>
      </w:r>
      <w:r w:rsidRPr="009F1779">
        <w:rPr>
          <w:rFonts w:ascii="Times New Roman" w:hAnsi="Times New Roman" w:cs="Times New Roman"/>
          <w:b/>
          <w:sz w:val="23"/>
          <w:szCs w:val="24"/>
        </w:rPr>
        <w:t xml:space="preserve">Tôsso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Auge, (panier </w:t>
      </w:r>
      <w:r w:rsidRPr="009F1779">
        <w:rPr>
          <w:rFonts w:ascii="Times New Roman" w:hAnsi="Times New Roman" w:cs="Times New Roman"/>
          <w:i/>
          <w:w w:val="85"/>
          <w:sz w:val="23"/>
          <w:szCs w:val="24"/>
        </w:rPr>
        <w:t xml:space="preserve">,à </w:t>
      </w:r>
      <w:r w:rsidRPr="009F1779">
        <w:rPr>
          <w:rFonts w:ascii="Times New Roman" w:hAnsi="Times New Roman" w:cs="Times New Roman"/>
          <w:i/>
          <w:sz w:val="23"/>
          <w:szCs w:val="24"/>
        </w:rPr>
        <w:t xml:space="preserve">vendange.) </w:t>
      </w:r>
    </w:p>
    <w:p w:rsidR="00246BC8" w:rsidRPr="009F1779" w:rsidRDefault="00D13B32">
      <w:pPr>
        <w:framePr w:w="8673" w:h="1689" w:wrap="auto" w:hAnchor="margin" w:x="359" w:y="13693"/>
        <w:spacing w:line="340"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Toûa: </w:t>
      </w:r>
      <w:r w:rsidRPr="009F1779">
        <w:rPr>
          <w:rFonts w:ascii="Times New Roman" w:hAnsi="Times New Roman" w:cs="Times New Roman"/>
          <w:i/>
          <w:sz w:val="23"/>
          <w:szCs w:val="24"/>
        </w:rPr>
        <w:t xml:space="preserve">Tonner; </w:t>
      </w:r>
      <w:r w:rsidRPr="009F1779">
        <w:rPr>
          <w:rFonts w:ascii="Times New Roman" w:hAnsi="Times New Roman" w:cs="Times New Roman"/>
          <w:sz w:val="23"/>
          <w:szCs w:val="24"/>
        </w:rPr>
        <w:t xml:space="preserve">Ba toua: </w:t>
      </w:r>
      <w:r w:rsidRPr="009F1779">
        <w:rPr>
          <w:rFonts w:ascii="Times New Roman" w:hAnsi="Times New Roman" w:cs="Times New Roman"/>
          <w:i/>
          <w:sz w:val="23"/>
          <w:szCs w:val="24"/>
        </w:rPr>
        <w:t xml:space="preserve">litt. : Il va tonner: Il va faire orage. </w:t>
      </w:r>
    </w:p>
    <w:p w:rsidR="00246BC8" w:rsidRPr="009F1779" w:rsidRDefault="00D13B32">
      <w:pPr>
        <w:framePr w:w="8673" w:h="1689" w:wrap="auto" w:hAnchor="margin" w:x="359" w:y="13693"/>
        <w:spacing w:line="407"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127 </w:t>
      </w:r>
    </w:p>
    <w:p w:rsidR="00246BC8" w:rsidRPr="009F1779" w:rsidRDefault="00246BC8">
      <w:pPr>
        <w:rPr>
          <w:rFonts w:ascii="Times New Roman" w:hAnsi="Times New Roman" w:cs="Times New Roman"/>
          <w:sz w:val="19"/>
          <w:szCs w:val="24"/>
        </w:rPr>
        <w:sectPr w:rsidR="00246BC8" w:rsidRPr="009F1779">
          <w:pgSz w:w="11900" w:h="16840"/>
          <w:pgMar w:top="435" w:right="1628" w:bottom="360" w:left="121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057" w:h="830" w:wrap="auto" w:hAnchor="margin" w:x="368" w:y="359"/>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Toucad</w:t>
      </w:r>
      <w:r w:rsidR="009B38BA" w:rsidRPr="009F1779">
        <w:rPr>
          <w:rFonts w:ascii="Times New Roman" w:hAnsi="Times New Roman" w:cs="Times New Roman"/>
          <w:b/>
          <w:sz w:val="23"/>
          <w:szCs w:val="24"/>
          <w:u w:val="single"/>
        </w:rPr>
        <w:t>é</w:t>
      </w:r>
      <w:r w:rsidRPr="009F1779">
        <w:rPr>
          <w:rFonts w:ascii="Times New Roman" w:hAnsi="Times New Roman" w:cs="Times New Roman"/>
          <w:b/>
          <w:sz w:val="23"/>
          <w:szCs w:val="24"/>
        </w:rPr>
        <w:t>ro</w:t>
      </w:r>
      <w:r w:rsidRPr="009F1779">
        <w:rPr>
          <w:rFonts w:ascii="Times New Roman" w:hAnsi="Times New Roman" w:cs="Times New Roman"/>
          <w:sz w:val="23"/>
          <w:szCs w:val="24"/>
        </w:rPr>
        <w:t xml:space="preserve"> : fém. : </w:t>
      </w:r>
      <w:r w:rsidRPr="009F1779">
        <w:rPr>
          <w:rFonts w:ascii="Times New Roman" w:hAnsi="Times New Roman" w:cs="Times New Roman"/>
          <w:i/>
          <w:sz w:val="23"/>
          <w:szCs w:val="24"/>
        </w:rPr>
        <w:t xml:space="preserve">Bâton de 1, 50 m env. de longueur, servant à conduire des bovins. </w:t>
      </w:r>
    </w:p>
    <w:p w:rsidR="00246BC8" w:rsidRPr="009F1779" w:rsidRDefault="00D13B32">
      <w:pPr>
        <w:framePr w:w="9057" w:h="830" w:wrap="auto" w:hAnchor="margin" w:x="368" w:y="359"/>
        <w:spacing w:line="230" w:lineRule="exact"/>
        <w:ind w:left="1151" w:right="4"/>
        <w:rPr>
          <w:rFonts w:ascii="Times New Roman" w:hAnsi="Times New Roman" w:cs="Times New Roman"/>
          <w:sz w:val="19"/>
          <w:szCs w:val="24"/>
        </w:rPr>
      </w:pPr>
      <w:r w:rsidRPr="009F1779">
        <w:rPr>
          <w:rFonts w:ascii="Times New Roman" w:hAnsi="Times New Roman" w:cs="Times New Roman"/>
          <w:sz w:val="19"/>
          <w:szCs w:val="24"/>
        </w:rPr>
        <w:t xml:space="preserve">Elle pouvait, éventuellement, être pourvue d'un aiguillon en un bout, pour piquer les bêtes attelées lorsqu'elles avaient tendance </w:t>
      </w:r>
      <w:r w:rsidRPr="009F1779">
        <w:rPr>
          <w:rFonts w:ascii="Times New Roman" w:hAnsi="Times New Roman" w:cs="Times New Roman"/>
          <w:w w:val="108"/>
          <w:sz w:val="19"/>
          <w:szCs w:val="24"/>
        </w:rPr>
        <w:t xml:space="preserve">à </w:t>
      </w:r>
      <w:r w:rsidRPr="009F1779">
        <w:rPr>
          <w:rFonts w:ascii="Times New Roman" w:hAnsi="Times New Roman" w:cs="Times New Roman"/>
          <w:sz w:val="19"/>
          <w:szCs w:val="24"/>
        </w:rPr>
        <w:t xml:space="preserve">ralentir un peu trop au goût du bouvier (voir aussi: Aguillâdo). </w:t>
      </w:r>
    </w:p>
    <w:p w:rsidR="00246BC8" w:rsidRPr="009F1779" w:rsidRDefault="00246BC8">
      <w:pPr>
        <w:framePr w:w="8668" w:h="1161" w:wrap="auto" w:hAnchor="margin" w:x="368" w:y="1328"/>
        <w:spacing w:before="4" w:line="1" w:lineRule="exact"/>
        <w:ind w:left="1430"/>
        <w:rPr>
          <w:rFonts w:ascii="Times New Roman" w:hAnsi="Times New Roman" w:cs="Times New Roman"/>
          <w:sz w:val="19"/>
          <w:szCs w:val="24"/>
        </w:rPr>
      </w:pPr>
    </w:p>
    <w:p w:rsidR="00246BC8" w:rsidRPr="009F1779" w:rsidRDefault="00D13B32">
      <w:pPr>
        <w:framePr w:w="8668" w:h="1161" w:wrap="auto" w:hAnchor="margin" w:x="368" w:y="1328"/>
        <w:spacing w:line="273" w:lineRule="exact"/>
        <w:ind w:left="1430" w:hanging="1430"/>
        <w:rPr>
          <w:rFonts w:ascii="Times New Roman" w:hAnsi="Times New Roman" w:cs="Times New Roman"/>
          <w:i/>
          <w:sz w:val="23"/>
          <w:szCs w:val="24"/>
        </w:rPr>
      </w:pPr>
      <w:r w:rsidRPr="009F1779">
        <w:rPr>
          <w:rFonts w:ascii="Times New Roman" w:hAnsi="Times New Roman" w:cs="Times New Roman"/>
          <w:b/>
          <w:sz w:val="23"/>
          <w:szCs w:val="24"/>
        </w:rPr>
        <w:t xml:space="preserve">Toucadou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Conducteur d'animaux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sur les foires, le </w:t>
      </w:r>
      <w:r w:rsidRPr="009F1779">
        <w:rPr>
          <w:rFonts w:ascii="Times New Roman" w:hAnsi="Times New Roman" w:cs="Times New Roman"/>
          <w:sz w:val="23"/>
          <w:szCs w:val="24"/>
        </w:rPr>
        <w:t xml:space="preserve">toucadou, </w:t>
      </w:r>
      <w:r w:rsidRPr="009F1779">
        <w:rPr>
          <w:rFonts w:ascii="Times New Roman" w:hAnsi="Times New Roman" w:cs="Times New Roman"/>
          <w:i/>
          <w:sz w:val="23"/>
          <w:szCs w:val="24"/>
        </w:rPr>
        <w:t xml:space="preserve">qui était venu aider un négociant en bestiaux à conduire les bovins, assistait son patron en faisant mine parfois d'être intéressé par un animal, alors qu'en/ait, il était là uniquement pour éviter qu'un autre négociant n 'achète la bête. </w:t>
      </w:r>
    </w:p>
    <w:p w:rsidR="00246BC8" w:rsidRPr="009F1779" w:rsidRDefault="00D13B32">
      <w:pPr>
        <w:framePr w:w="8366" w:h="307" w:wrap="auto" w:hAnchor="margin" w:x="368" w:y="269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Toûjo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Ajonc. </w:t>
      </w:r>
    </w:p>
    <w:p w:rsidR="00246BC8" w:rsidRPr="009F1779" w:rsidRDefault="00D13B32">
      <w:pPr>
        <w:framePr w:w="8371" w:h="595" w:wrap="auto" w:hAnchor="margin" w:x="368" w:y="3181"/>
        <w:spacing w:line="273" w:lineRule="exact"/>
        <w:ind w:left="2246" w:right="4" w:hanging="2246"/>
        <w:rPr>
          <w:rFonts w:ascii="Times New Roman" w:hAnsi="Times New Roman" w:cs="Times New Roman"/>
          <w:i/>
          <w:sz w:val="23"/>
          <w:szCs w:val="24"/>
        </w:rPr>
      </w:pPr>
      <w:r w:rsidRPr="009F1779">
        <w:rPr>
          <w:rFonts w:ascii="Times New Roman" w:hAnsi="Times New Roman" w:cs="Times New Roman"/>
          <w:b/>
          <w:sz w:val="23"/>
          <w:szCs w:val="24"/>
        </w:rPr>
        <w:t xml:space="preserve">Toumba dou mâou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Tomber du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mal» (dans le cas de personnes atteintes de crises d'épilepsie). </w:t>
      </w:r>
    </w:p>
    <w:p w:rsidR="00246BC8" w:rsidRPr="009F1779" w:rsidRDefault="00D13B32">
      <w:pPr>
        <w:framePr w:w="8366" w:h="287" w:wrap="auto" w:hAnchor="margin" w:x="368" w:y="3973"/>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Toûné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Tondre </w:t>
      </w:r>
      <w:r w:rsidRPr="009F1779">
        <w:rPr>
          <w:rFonts w:ascii="Times New Roman" w:hAnsi="Times New Roman" w:cs="Times New Roman"/>
          <w:sz w:val="23"/>
          <w:szCs w:val="24"/>
        </w:rPr>
        <w:t xml:space="preserve">; Bâou toûné : </w:t>
      </w:r>
      <w:r w:rsidRPr="009F1779">
        <w:rPr>
          <w:rFonts w:ascii="Times New Roman" w:hAnsi="Times New Roman" w:cs="Times New Roman"/>
          <w:i/>
          <w:sz w:val="23"/>
          <w:szCs w:val="24"/>
        </w:rPr>
        <w:t xml:space="preserve">Je vais tondre. </w:t>
      </w:r>
    </w:p>
    <w:p w:rsidR="00246BC8" w:rsidRPr="009F1779" w:rsidRDefault="00D13B32">
      <w:pPr>
        <w:framePr w:w="8371" w:h="259" w:wrap="auto" w:hAnchor="margin" w:x="364" w:y="448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Tounut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Tondu. </w:t>
      </w:r>
    </w:p>
    <w:p w:rsidR="00246BC8" w:rsidRPr="009F1779" w:rsidRDefault="00D13B32">
      <w:pPr>
        <w:framePr w:w="8371" w:h="307" w:wrap="auto" w:hAnchor="margin" w:x="364" w:y="4986"/>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Tounidra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Tonner (syn. : </w:t>
      </w:r>
      <w:r w:rsidRPr="009F1779">
        <w:rPr>
          <w:rFonts w:ascii="Times New Roman" w:hAnsi="Times New Roman" w:cs="Times New Roman"/>
          <w:b/>
          <w:i/>
          <w:sz w:val="23"/>
          <w:szCs w:val="24"/>
        </w:rPr>
        <w:t xml:space="preserve">Toûa) </w:t>
      </w:r>
      <w:r w:rsidRPr="009F1779">
        <w:rPr>
          <w:rFonts w:ascii="Times New Roman" w:hAnsi="Times New Roman" w:cs="Times New Roman"/>
          <w:sz w:val="23"/>
          <w:szCs w:val="24"/>
        </w:rPr>
        <w:t xml:space="preserve">; Ba tounidra : </w:t>
      </w:r>
      <w:r w:rsidRPr="009F1779">
        <w:rPr>
          <w:rFonts w:ascii="Times New Roman" w:hAnsi="Times New Roman" w:cs="Times New Roman"/>
          <w:i/>
          <w:sz w:val="23"/>
          <w:szCs w:val="24"/>
        </w:rPr>
        <w:t xml:space="preserve">Il va tonner, faire orage. </w:t>
      </w:r>
    </w:p>
    <w:p w:rsidR="00246BC8" w:rsidRPr="009F1779" w:rsidRDefault="00D13B32">
      <w:pPr>
        <w:framePr w:w="8371" w:h="307" w:wrap="auto" w:hAnchor="margin" w:x="364" w:y="549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Toupîn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Marmite, pot à soupe. </w:t>
      </w:r>
    </w:p>
    <w:p w:rsidR="00246BC8" w:rsidRPr="009F1779" w:rsidRDefault="00D13B32">
      <w:pPr>
        <w:framePr w:w="8371" w:h="302" w:wrap="auto" w:hAnchor="margin" w:x="364" w:y="600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Toupis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Topinambours. </w:t>
      </w:r>
    </w:p>
    <w:p w:rsidR="00246BC8" w:rsidRPr="009F1779" w:rsidRDefault="00D13B32">
      <w:pPr>
        <w:framePr w:w="8371" w:h="302" w:wrap="auto" w:hAnchor="margin" w:x="364" w:y="6508"/>
        <w:spacing w:line="249"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Tour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Grive musicienne et grive mauvis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3"/>
          <w:szCs w:val="24"/>
        </w:rPr>
        <w:t xml:space="preserve">Trîdo. </w:t>
      </w:r>
    </w:p>
    <w:p w:rsidR="00246BC8" w:rsidRPr="009F1779" w:rsidRDefault="00D13B32">
      <w:pPr>
        <w:framePr w:w="8371" w:h="302" w:wrap="auto" w:hAnchor="margin" w:x="364" w:y="7016"/>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Tourâdo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Très forte gelée. </w:t>
      </w:r>
    </w:p>
    <w:p w:rsidR="00246BC8" w:rsidRPr="009F1779" w:rsidRDefault="00D13B32">
      <w:pPr>
        <w:framePr w:w="8903" w:h="585" w:wrap="auto" w:hAnchor="margin" w:x="359" w:y="7516"/>
        <w:spacing w:line="273" w:lineRule="exact"/>
        <w:ind w:left="1036" w:hanging="1036"/>
        <w:rPr>
          <w:rFonts w:ascii="Times New Roman" w:hAnsi="Times New Roman" w:cs="Times New Roman"/>
          <w:i/>
          <w:sz w:val="23"/>
          <w:szCs w:val="24"/>
        </w:rPr>
      </w:pPr>
      <w:r w:rsidRPr="009F1779">
        <w:rPr>
          <w:rFonts w:ascii="Times New Roman" w:hAnsi="Times New Roman" w:cs="Times New Roman"/>
          <w:b/>
          <w:sz w:val="23"/>
          <w:szCs w:val="24"/>
        </w:rPr>
        <w:t xml:space="preserve">Touriat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Grillé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du pain grillé, mais également lorsque le feuillage et les fleurs sont grillés par le soleil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 dit aussi : </w:t>
      </w:r>
      <w:r w:rsidRPr="009F1779">
        <w:rPr>
          <w:rFonts w:ascii="Times New Roman" w:hAnsi="Times New Roman" w:cs="Times New Roman"/>
          <w:sz w:val="23"/>
          <w:szCs w:val="24"/>
        </w:rPr>
        <w:t xml:space="preserve">Cramat : </w:t>
      </w:r>
      <w:r w:rsidRPr="009F1779">
        <w:rPr>
          <w:rFonts w:ascii="Times New Roman" w:hAnsi="Times New Roman" w:cs="Times New Roman"/>
          <w:i/>
          <w:sz w:val="23"/>
          <w:szCs w:val="24"/>
        </w:rPr>
        <w:t xml:space="preserve">Brûlé. </w:t>
      </w:r>
    </w:p>
    <w:p w:rsidR="00246BC8" w:rsidRPr="009F1779" w:rsidRDefault="00D13B32">
      <w:pPr>
        <w:framePr w:w="8375" w:h="259" w:wrap="auto" w:hAnchor="margin" w:x="359" w:y="8293"/>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Tourna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Revenir. </w:t>
      </w:r>
    </w:p>
    <w:p w:rsidR="00246BC8" w:rsidRPr="009F1779" w:rsidRDefault="00D13B32">
      <w:pPr>
        <w:framePr w:w="8371" w:h="297" w:wrap="auto" w:hAnchor="margin" w:x="364" w:y="8855"/>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Tournadûro: </w:t>
      </w:r>
      <w:r w:rsidRPr="009F1779">
        <w:rPr>
          <w:rFonts w:ascii="Times New Roman" w:hAnsi="Times New Roman" w:cs="Times New Roman"/>
          <w:i/>
          <w:sz w:val="23"/>
          <w:szCs w:val="24"/>
        </w:rPr>
        <w:t xml:space="preserve">(syn. : </w:t>
      </w:r>
      <w:r w:rsidRPr="009F1779">
        <w:rPr>
          <w:rFonts w:ascii="Times New Roman" w:hAnsi="Times New Roman" w:cs="Times New Roman"/>
          <w:sz w:val="23"/>
          <w:szCs w:val="24"/>
        </w:rPr>
        <w:t xml:space="preserve">Cablassêro, </w:t>
      </w:r>
      <w:r w:rsidRPr="009F1779">
        <w:rPr>
          <w:rFonts w:ascii="Times New Roman" w:hAnsi="Times New Roman" w:cs="Times New Roman"/>
          <w:i/>
          <w:sz w:val="23"/>
          <w:szCs w:val="24"/>
        </w:rPr>
        <w:t xml:space="preserve">voir ce mot). </w:t>
      </w:r>
    </w:p>
    <w:p w:rsidR="00246BC8" w:rsidRPr="009F1779" w:rsidRDefault="00D13B32">
      <w:pPr>
        <w:framePr w:w="8375" w:h="806" w:wrap="auto" w:hAnchor="margin" w:x="359" w:y="9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Tournéja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Remuer. </w:t>
      </w:r>
    </w:p>
    <w:p w:rsidR="00246BC8" w:rsidRPr="009F1779" w:rsidRDefault="00D13B32">
      <w:pPr>
        <w:framePr w:w="8375" w:h="806" w:wrap="auto" w:hAnchor="margin" w:x="359" w:y="9359"/>
        <w:spacing w:line="50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Tournéjâdo (Ûo): </w:t>
      </w:r>
      <w:r w:rsidRPr="009F1779">
        <w:rPr>
          <w:rFonts w:ascii="Times New Roman" w:hAnsi="Times New Roman" w:cs="Times New Roman"/>
          <w:i/>
          <w:sz w:val="23"/>
          <w:szCs w:val="24"/>
        </w:rPr>
        <w:t xml:space="preserve">Une volée de coups. </w:t>
      </w:r>
    </w:p>
    <w:p w:rsidR="00246BC8" w:rsidRPr="009F1779" w:rsidRDefault="00D13B32">
      <w:pPr>
        <w:framePr w:w="8371" w:h="302" w:wrap="auto" w:hAnchor="margin" w:x="364" w:y="1036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Tourtéja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Boîter. </w:t>
      </w:r>
    </w:p>
    <w:p w:rsidR="00246BC8" w:rsidRPr="009F1779" w:rsidRDefault="00D13B32">
      <w:pPr>
        <w:framePr w:w="8375" w:h="311" w:wrap="auto" w:hAnchor="margin" w:x="359" w:y="10871"/>
        <w:spacing w:line="292" w:lineRule="exact"/>
        <w:ind w:left="4"/>
        <w:rPr>
          <w:rFonts w:ascii="Times New Roman" w:hAnsi="Times New Roman" w:cs="Times New Roman"/>
          <w:i/>
          <w:sz w:val="23"/>
          <w:szCs w:val="24"/>
        </w:rPr>
      </w:pPr>
      <w:r w:rsidRPr="009F1779">
        <w:rPr>
          <w:rFonts w:ascii="Times New Roman" w:hAnsi="Times New Roman" w:cs="Times New Roman"/>
          <w:b/>
          <w:w w:val="107"/>
          <w:sz w:val="24"/>
          <w:szCs w:val="24"/>
        </w:rPr>
        <w:t>Tourt</w:t>
      </w:r>
      <w:r w:rsidR="00FA788B" w:rsidRPr="009F1779">
        <w:rPr>
          <w:rFonts w:ascii="Times New Roman" w:hAnsi="Times New Roman" w:cs="Times New Roman"/>
          <w:b/>
          <w:w w:val="107"/>
          <w:sz w:val="24"/>
          <w:szCs w:val="24"/>
          <w:u w:val="single"/>
        </w:rPr>
        <w:t>é</w:t>
      </w:r>
      <w:r w:rsidRPr="009F1779">
        <w:rPr>
          <w:rFonts w:ascii="Times New Roman" w:hAnsi="Times New Roman" w:cs="Times New Roman"/>
          <w:b/>
          <w:w w:val="107"/>
          <w:sz w:val="24"/>
          <w:szCs w:val="24"/>
        </w:rPr>
        <w:t>ro</w:t>
      </w:r>
      <w:r w:rsidRPr="009F1779">
        <w:rPr>
          <w:rFonts w:ascii="Times New Roman" w:hAnsi="Times New Roman" w:cs="Times New Roman"/>
          <w:w w:val="107"/>
          <w:sz w:val="24"/>
          <w:szCs w:val="24"/>
        </w:rPr>
        <w:t xml:space="preserve"> : </w:t>
      </w:r>
      <w:r w:rsidRPr="009F1779">
        <w:rPr>
          <w:rFonts w:ascii="Times New Roman" w:hAnsi="Times New Roman" w:cs="Times New Roman"/>
          <w:i/>
          <w:sz w:val="23"/>
          <w:szCs w:val="24"/>
        </w:rPr>
        <w:t xml:space="preserve">Tourterelle (les tourterelles des bois sont de moins en moins nombreuses). </w:t>
      </w:r>
    </w:p>
    <w:p w:rsidR="00246BC8" w:rsidRPr="009F1779" w:rsidRDefault="00D13B32">
      <w:pPr>
        <w:framePr w:w="8371" w:h="254" w:wrap="auto" w:hAnchor="margin" w:x="364" w:y="11384"/>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Toussi: </w:t>
      </w:r>
      <w:r w:rsidRPr="009F1779">
        <w:rPr>
          <w:rFonts w:ascii="Times New Roman" w:hAnsi="Times New Roman" w:cs="Times New Roman"/>
          <w:i/>
          <w:sz w:val="23"/>
          <w:szCs w:val="24"/>
        </w:rPr>
        <w:t xml:space="preserve">Tousser. </w:t>
      </w:r>
    </w:p>
    <w:p w:rsidR="00246BC8" w:rsidRPr="009F1779" w:rsidRDefault="00D13B32">
      <w:pPr>
        <w:framePr w:w="8371" w:h="259" w:wrap="auto" w:hAnchor="margin" w:x="364" w:y="1188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Toussîssos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 tousses. </w:t>
      </w:r>
    </w:p>
    <w:p w:rsidR="00246BC8" w:rsidRPr="009F1779" w:rsidRDefault="00D13B32">
      <w:pPr>
        <w:framePr w:w="8375" w:h="302" w:wrap="auto" w:hAnchor="margin" w:x="359" w:y="1239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Toutdiour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Toujours. </w:t>
      </w:r>
    </w:p>
    <w:p w:rsidR="00246BC8" w:rsidRPr="009F1779" w:rsidRDefault="00D13B32">
      <w:pPr>
        <w:framePr w:w="8371" w:h="263" w:wrap="auto" w:hAnchor="margin" w:x="364" w:y="12896"/>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Toutsans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Toussaint. </w:t>
      </w:r>
    </w:p>
    <w:p w:rsidR="00246BC8" w:rsidRPr="009F1779" w:rsidRDefault="00D13B32">
      <w:pPr>
        <w:framePr w:w="8375" w:h="307" w:wrap="auto" w:hAnchor="margin" w:x="359" w:y="13410"/>
        <w:spacing w:line="249"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Trabâil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Travail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appareil qui servait à maintenir les bovins pour les ferrer. </w:t>
      </w:r>
    </w:p>
    <w:p w:rsidR="00246BC8" w:rsidRPr="009F1779" w:rsidRDefault="00D13B32">
      <w:pPr>
        <w:framePr w:w="8371" w:h="259" w:wrap="auto" w:hAnchor="margin" w:x="364" w:y="13914"/>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Trabuca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Trébucher. </w:t>
      </w:r>
    </w:p>
    <w:p w:rsidR="00246BC8" w:rsidRPr="009F1779" w:rsidRDefault="00D13B32">
      <w:pPr>
        <w:framePr w:w="5447" w:h="350" w:wrap="auto" w:hAnchor="margin" w:x="364" w:y="14375"/>
        <w:spacing w:line="292"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Traçâ </w:t>
      </w:r>
      <w:r w:rsidRPr="009F1779">
        <w:rPr>
          <w:rFonts w:ascii="Times New Roman" w:hAnsi="Times New Roman" w:cs="Times New Roman"/>
          <w:w w:val="114"/>
          <w:sz w:val="14"/>
          <w:szCs w:val="24"/>
        </w:rPr>
        <w:t xml:space="preserve">(M) : </w:t>
      </w:r>
      <w:r w:rsidRPr="009F1779">
        <w:rPr>
          <w:rFonts w:ascii="Times New Roman" w:hAnsi="Times New Roman" w:cs="Times New Roman"/>
          <w:i/>
          <w:sz w:val="23"/>
          <w:szCs w:val="24"/>
        </w:rPr>
        <w:t xml:space="preserve">Faire une trace (syn. : </w:t>
      </w:r>
      <w:r w:rsidRPr="009F1779">
        <w:rPr>
          <w:rFonts w:ascii="Times New Roman" w:hAnsi="Times New Roman" w:cs="Times New Roman"/>
          <w:sz w:val="23"/>
          <w:szCs w:val="24"/>
        </w:rPr>
        <w:t xml:space="preserve">Traillâ </w:t>
      </w:r>
      <w:r w:rsidRPr="009F1779">
        <w:rPr>
          <w:rFonts w:ascii="Times New Roman" w:hAnsi="Times New Roman" w:cs="Times New Roman"/>
          <w:i/>
          <w:sz w:val="23"/>
          <w:szCs w:val="24"/>
        </w:rPr>
        <w:t xml:space="preserve">), voir ce mot. </w:t>
      </w:r>
    </w:p>
    <w:p w:rsidR="00246BC8" w:rsidRPr="009F1779" w:rsidRDefault="00D13B32">
      <w:pPr>
        <w:framePr w:w="537" w:h="6969" w:wrap="auto" w:hAnchor="margin" w:x="10372" w:y="-878"/>
        <w:rPr>
          <w:rFonts w:ascii="Times New Roman" w:hAnsi="Times New Roman" w:cs="Times New Roman"/>
          <w:sz w:val="23"/>
          <w:szCs w:val="24"/>
        </w:rPr>
      </w:pPr>
      <w:r w:rsidRPr="009F1779">
        <w:rPr>
          <w:rFonts w:ascii="Times New Roman" w:hAnsi="Times New Roman" w:cs="Times New Roman"/>
          <w:sz w:val="23"/>
          <w:szCs w:val="24"/>
        </w:rPr>
        <w:pict>
          <v:shape id="_x0000_i1212" type="#_x0000_t75" style="width:27pt;height:348.75pt" o:allowincell="f">
            <v:imagedata r:id="rId244" o:title=""/>
          </v:shape>
        </w:pic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64" type="#_x0000_t75" style="position:absolute;left:0;text-align:left;margin-left:-45.85pt;margin-top:732.65pt;width:594.2pt;height:66.2pt;z-index:-3;mso-position-horizontal-relative:margin;mso-position-vertical-relative:margin" wrapcoords="21498 0 12154 0 12154 16813 0 16813 0 21487 21498 21487" o:allowincell="f">
            <v:imagedata r:id="rId245" o:title=""/>
            <w10:wrap type="through" anchorx="margin" anchory="margin"/>
          </v:shape>
        </w:pict>
      </w:r>
    </w:p>
    <w:p w:rsidR="00246BC8" w:rsidRPr="009F1779" w:rsidRDefault="00D13B32" w:rsidP="00673464">
      <w:pPr>
        <w:framePr w:w="4801" w:h="206" w:wrap="auto" w:hAnchor="margin" w:x="368" w:y="14946"/>
        <w:spacing w:line="201" w:lineRule="exact"/>
        <w:ind w:left="4411"/>
        <w:rPr>
          <w:rFonts w:ascii="Times New Roman" w:hAnsi="Times New Roman" w:cs="Times New Roman"/>
          <w:sz w:val="19"/>
          <w:szCs w:val="24"/>
        </w:rPr>
      </w:pPr>
      <w:r w:rsidRPr="009F1779">
        <w:rPr>
          <w:rFonts w:ascii="Times New Roman" w:hAnsi="Times New Roman" w:cs="Times New Roman"/>
          <w:sz w:val="19"/>
          <w:szCs w:val="24"/>
        </w:rPr>
        <w:t xml:space="preserve">128 </w:t>
      </w:r>
    </w:p>
    <w:p w:rsidR="00246BC8" w:rsidRPr="009F1779" w:rsidRDefault="00246BC8">
      <w:pPr>
        <w:rPr>
          <w:rFonts w:ascii="Times New Roman" w:hAnsi="Times New Roman" w:cs="Times New Roman"/>
          <w:sz w:val="19"/>
          <w:szCs w:val="24"/>
        </w:rPr>
        <w:sectPr w:rsidR="00246BC8" w:rsidRPr="009F1779">
          <w:pgSz w:w="11900" w:h="16840"/>
          <w:pgMar w:top="670" w:right="1498" w:bottom="360" w:left="97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83" w:wrap="auto" w:hAnchor="margin" w:x="-1133" w:y="-1195"/>
        <w:rPr>
          <w:rFonts w:ascii="Times New Roman" w:hAnsi="Times New Roman" w:cs="Times New Roman"/>
          <w:sz w:val="19"/>
          <w:szCs w:val="24"/>
        </w:rPr>
      </w:pPr>
      <w:r w:rsidRPr="009F1779">
        <w:rPr>
          <w:rFonts w:ascii="Times New Roman" w:hAnsi="Times New Roman" w:cs="Times New Roman"/>
          <w:sz w:val="19"/>
          <w:szCs w:val="24"/>
        </w:rPr>
        <w:pict>
          <v:shape id="_x0000_i1213" type="#_x0000_t75" style="width:594pt;height:19.5pt" o:allowincell="f">
            <v:imagedata r:id="rId246" o:title=""/>
          </v:shape>
        </w:pict>
      </w:r>
    </w:p>
    <w:p w:rsidR="00246BC8" w:rsidRPr="009F1779" w:rsidRDefault="00D13B32">
      <w:pPr>
        <w:framePr w:w="8399" w:h="878" w:wrap="auto" w:hAnchor="margin" w:x="378" w:y="359"/>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Tracâs: </w:t>
      </w:r>
      <w:r w:rsidRPr="009F1779">
        <w:rPr>
          <w:rFonts w:ascii="Times New Roman" w:hAnsi="Times New Roman" w:cs="Times New Roman"/>
          <w:i/>
          <w:sz w:val="23"/>
          <w:szCs w:val="24"/>
        </w:rPr>
        <w:t xml:space="preserve">1) Tracas, souci. </w:t>
      </w:r>
    </w:p>
    <w:p w:rsidR="00246BC8" w:rsidRPr="009F1779" w:rsidRDefault="00D13B32">
      <w:pPr>
        <w:framePr w:w="8399" w:h="878" w:wrap="auto" w:hAnchor="margin" w:x="378" w:y="359"/>
        <w:numPr>
          <w:ilvl w:val="0"/>
          <w:numId w:val="32"/>
        </w:numPr>
        <w:spacing w:line="278" w:lineRule="exact"/>
        <w:ind w:left="1247" w:hanging="254"/>
        <w:rPr>
          <w:rFonts w:ascii="Times New Roman" w:hAnsi="Times New Roman" w:cs="Times New Roman"/>
          <w:i/>
          <w:sz w:val="23"/>
          <w:szCs w:val="24"/>
        </w:rPr>
      </w:pPr>
      <w:r w:rsidRPr="009F1779">
        <w:rPr>
          <w:rFonts w:ascii="Times New Roman" w:hAnsi="Times New Roman" w:cs="Times New Roman"/>
          <w:i/>
          <w:sz w:val="23"/>
          <w:szCs w:val="24"/>
        </w:rPr>
        <w:t xml:space="preserve">Ennui (plus ou moins futile)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ex. : </w:t>
      </w:r>
    </w:p>
    <w:p w:rsidR="00246BC8" w:rsidRPr="009F1779" w:rsidRDefault="00D13B32">
      <w:pPr>
        <w:framePr w:w="8399" w:h="878" w:wrap="auto" w:hAnchor="margin" w:x="378" w:y="359"/>
        <w:spacing w:line="273" w:lineRule="exact"/>
        <w:ind w:left="1233"/>
        <w:rPr>
          <w:rFonts w:ascii="Times New Roman" w:hAnsi="Times New Roman" w:cs="Times New Roman"/>
          <w:i/>
          <w:sz w:val="23"/>
          <w:szCs w:val="24"/>
        </w:rPr>
      </w:pPr>
      <w:r w:rsidRPr="009F1779">
        <w:rPr>
          <w:rFonts w:ascii="Times New Roman" w:hAnsi="Times New Roman" w:cs="Times New Roman"/>
          <w:sz w:val="23"/>
          <w:szCs w:val="24"/>
        </w:rPr>
        <w:t xml:space="preserve">Ey ûn tracâs dén l' ouêil : </w:t>
      </w:r>
      <w:r w:rsidRPr="009F1779">
        <w:rPr>
          <w:rFonts w:ascii="Times New Roman" w:hAnsi="Times New Roman" w:cs="Times New Roman"/>
          <w:i/>
          <w:sz w:val="23"/>
          <w:szCs w:val="24"/>
        </w:rPr>
        <w:t xml:space="preserve">J'ai une poussière dans l 'œil. </w:t>
      </w:r>
    </w:p>
    <w:p w:rsidR="00246BC8" w:rsidRPr="009F1779" w:rsidRDefault="00D13B32">
      <w:pPr>
        <w:framePr w:w="8399" w:h="302" w:wrap="auto" w:hAnchor="margin" w:x="378" w:y="1429"/>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Trafica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S'occuper à divers travaux. </w:t>
      </w:r>
    </w:p>
    <w:p w:rsidR="00246BC8" w:rsidRPr="009F1779" w:rsidRDefault="00D13B32">
      <w:pPr>
        <w:framePr w:w="8399" w:h="1367" w:wrap="auto" w:hAnchor="margin" w:x="378" w:y="1933"/>
        <w:spacing w:line="503" w:lineRule="exact"/>
        <w:ind w:left="9" w:right="2707"/>
        <w:rPr>
          <w:rFonts w:ascii="Times New Roman" w:hAnsi="Times New Roman" w:cs="Times New Roman"/>
          <w:i/>
          <w:w w:val="126"/>
          <w:sz w:val="15"/>
          <w:szCs w:val="24"/>
        </w:rPr>
      </w:pPr>
      <w:r w:rsidRPr="009F1779">
        <w:rPr>
          <w:rFonts w:ascii="Times New Roman" w:hAnsi="Times New Roman" w:cs="Times New Roman"/>
          <w:b/>
          <w:sz w:val="24"/>
          <w:szCs w:val="24"/>
        </w:rPr>
        <w:t xml:space="preserve">Traficoutéja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Toucher un peu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tout, sans grand résultat. </w:t>
      </w:r>
      <w:r w:rsidRPr="009F1779">
        <w:rPr>
          <w:rFonts w:ascii="Times New Roman" w:hAnsi="Times New Roman" w:cs="Times New Roman"/>
          <w:b/>
          <w:sz w:val="24"/>
          <w:szCs w:val="24"/>
        </w:rPr>
        <w:t xml:space="preserve">Traillâ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Faire une trace (syn. : </w:t>
      </w:r>
      <w:r w:rsidRPr="009F1779">
        <w:rPr>
          <w:rFonts w:ascii="Times New Roman" w:hAnsi="Times New Roman" w:cs="Times New Roman"/>
          <w:sz w:val="23"/>
          <w:szCs w:val="24"/>
        </w:rPr>
        <w:t xml:space="preserve">Traçâ </w:t>
      </w:r>
      <w:r w:rsidRPr="009F1779">
        <w:rPr>
          <w:rFonts w:ascii="Times New Roman" w:hAnsi="Times New Roman" w:cs="Times New Roman"/>
          <w:i/>
          <w:w w:val="126"/>
          <w:sz w:val="15"/>
          <w:szCs w:val="24"/>
        </w:rPr>
        <w:t xml:space="preserve">(M)); </w:t>
      </w:r>
    </w:p>
    <w:p w:rsidR="00246BC8" w:rsidRPr="009F1779" w:rsidRDefault="00D13B32">
      <w:pPr>
        <w:framePr w:w="8399" w:h="1367" w:wrap="auto" w:hAnchor="margin" w:x="378" w:y="1933"/>
        <w:spacing w:before="23" w:line="263" w:lineRule="exact"/>
        <w:ind w:left="935" w:right="403"/>
        <w:rPr>
          <w:rFonts w:ascii="Times New Roman" w:hAnsi="Times New Roman" w:cs="Times New Roman"/>
          <w:sz w:val="22"/>
          <w:szCs w:val="24"/>
        </w:rPr>
      </w:pPr>
      <w:r w:rsidRPr="009F1779">
        <w:rPr>
          <w:rFonts w:ascii="Times New Roman" w:hAnsi="Times New Roman" w:cs="Times New Roman"/>
          <w:i/>
          <w:sz w:val="23"/>
          <w:szCs w:val="24"/>
        </w:rPr>
        <w:t xml:space="preserve">en terme de labour : sillons tracés à la charrue tous les </w:t>
      </w:r>
      <w:r w:rsidRPr="009F1779">
        <w:rPr>
          <w:rFonts w:ascii="Times New Roman" w:hAnsi="Times New Roman" w:cs="Times New Roman"/>
          <w:sz w:val="23"/>
          <w:szCs w:val="24"/>
        </w:rPr>
        <w:t xml:space="preserve">7 </w:t>
      </w:r>
      <w:r w:rsidRPr="009F1779">
        <w:rPr>
          <w:rFonts w:ascii="Times New Roman" w:hAnsi="Times New Roman" w:cs="Times New Roman"/>
          <w:i/>
          <w:sz w:val="23"/>
          <w:szCs w:val="24"/>
        </w:rPr>
        <w:t xml:space="preserve">pas (6 m env.)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2"/>
          <w:szCs w:val="24"/>
        </w:rPr>
        <w:t xml:space="preserve">Prézo). </w:t>
      </w:r>
    </w:p>
    <w:p w:rsidR="00246BC8" w:rsidRPr="009F1779" w:rsidRDefault="00D13B32">
      <w:pPr>
        <w:framePr w:w="8399" w:h="311" w:wrap="auto" w:hAnchor="margin" w:x="378" w:y="3498"/>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Train: </w:t>
      </w:r>
      <w:r w:rsidRPr="009F1779">
        <w:rPr>
          <w:rFonts w:ascii="Times New Roman" w:hAnsi="Times New Roman" w:cs="Times New Roman"/>
          <w:i/>
          <w:sz w:val="23"/>
          <w:szCs w:val="24"/>
        </w:rPr>
        <w:t xml:space="preserve">Diable, attelage qui sert à transporter des troncs d'arbres. </w:t>
      </w:r>
    </w:p>
    <w:p w:rsidR="00246BC8" w:rsidRPr="009F1779" w:rsidRDefault="00D13B32">
      <w:pPr>
        <w:framePr w:w="8399" w:h="316" w:wrap="auto" w:hAnchor="margin" w:x="378" w:y="4007"/>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Trait carrat: </w:t>
      </w:r>
      <w:r w:rsidRPr="009F1779">
        <w:rPr>
          <w:rFonts w:ascii="Times New Roman" w:hAnsi="Times New Roman" w:cs="Times New Roman"/>
          <w:i/>
          <w:sz w:val="23"/>
          <w:szCs w:val="24"/>
        </w:rPr>
        <w:t xml:space="preserve">Trait carré; perpendiculaire </w:t>
      </w:r>
      <w:r w:rsidRPr="009F1779">
        <w:rPr>
          <w:rFonts w:ascii="Times New Roman" w:hAnsi="Times New Roman" w:cs="Times New Roman"/>
          <w:i/>
          <w:w w:val="105"/>
          <w:sz w:val="24"/>
          <w:szCs w:val="24"/>
        </w:rPr>
        <w:t xml:space="preserve">à </w:t>
      </w:r>
      <w:r w:rsidRPr="009F1779">
        <w:rPr>
          <w:rFonts w:ascii="Times New Roman" w:hAnsi="Times New Roman" w:cs="Times New Roman"/>
          <w:i/>
          <w:sz w:val="23"/>
          <w:szCs w:val="24"/>
        </w:rPr>
        <w:t xml:space="preserve">une droite (équerre). </w:t>
      </w:r>
    </w:p>
    <w:p w:rsidR="00246BC8" w:rsidRPr="009F1779" w:rsidRDefault="00D13B32">
      <w:pPr>
        <w:framePr w:w="8399" w:h="321" w:wrap="auto" w:hAnchor="margin" w:x="378" w:y="4511"/>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Tramai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Tramail ou Trémail, filet de pêche composé de trois nappes superposées. </w:t>
      </w:r>
    </w:p>
    <w:p w:rsidR="00246BC8" w:rsidRPr="009F1779" w:rsidRDefault="00D13B32">
      <w:pPr>
        <w:framePr w:w="8399" w:h="259" w:wrap="auto" w:hAnchor="margin" w:x="378" w:y="5019"/>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Traoua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Entraver. </w:t>
      </w:r>
    </w:p>
    <w:p w:rsidR="00246BC8" w:rsidRPr="009F1779" w:rsidRDefault="00D13B32">
      <w:pPr>
        <w:framePr w:w="8399" w:h="263" w:wrap="auto" w:hAnchor="margin" w:x="378" w:y="5519"/>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Trâouc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Trou. </w:t>
      </w:r>
    </w:p>
    <w:p w:rsidR="00246BC8" w:rsidRPr="009F1779" w:rsidRDefault="00D13B32">
      <w:pPr>
        <w:framePr w:w="8399" w:h="268" w:wrap="auto" w:hAnchor="margin" w:x="378" w:y="6027"/>
        <w:spacing w:line="259" w:lineRule="exact"/>
        <w:ind w:left="4"/>
        <w:rPr>
          <w:rFonts w:ascii="Times New Roman" w:hAnsi="Times New Roman" w:cs="Times New Roman"/>
          <w:sz w:val="23"/>
          <w:szCs w:val="24"/>
        </w:rPr>
      </w:pPr>
      <w:r w:rsidRPr="009F1779">
        <w:rPr>
          <w:rFonts w:ascii="Times New Roman" w:hAnsi="Times New Roman" w:cs="Times New Roman"/>
          <w:b/>
          <w:sz w:val="24"/>
          <w:szCs w:val="24"/>
        </w:rPr>
        <w:t xml:space="preserve">Trâouca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Trouer </w:t>
      </w:r>
      <w:r w:rsidRPr="009F1779">
        <w:rPr>
          <w:rFonts w:ascii="Times New Roman" w:hAnsi="Times New Roman" w:cs="Times New Roman"/>
          <w:sz w:val="23"/>
          <w:szCs w:val="24"/>
        </w:rPr>
        <w:t xml:space="preserve">. </w:t>
      </w:r>
    </w:p>
    <w:p w:rsidR="00246BC8" w:rsidRPr="009F1779" w:rsidRDefault="00D13B32">
      <w:pPr>
        <w:framePr w:w="9076" w:h="1137" w:wrap="auto" w:hAnchor="margin" w:x="378" w:y="6531"/>
        <w:spacing w:line="273" w:lineRule="exact"/>
        <w:ind w:left="1583" w:hanging="1583"/>
        <w:rPr>
          <w:rFonts w:ascii="Times New Roman" w:hAnsi="Times New Roman" w:cs="Times New Roman"/>
          <w:sz w:val="23"/>
          <w:szCs w:val="24"/>
        </w:rPr>
      </w:pPr>
      <w:r w:rsidRPr="009F1779">
        <w:rPr>
          <w:rFonts w:ascii="Times New Roman" w:hAnsi="Times New Roman" w:cs="Times New Roman"/>
          <w:b/>
          <w:sz w:val="24"/>
          <w:szCs w:val="24"/>
        </w:rPr>
        <w:t xml:space="preserve">Trâouco-sac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litt. : Troue-sac : Brome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plante appelée ainsi parce que ses arêtes rugueuses lui permettent de traverser les sacs </w:t>
      </w:r>
      <w:r w:rsidRPr="009F1779">
        <w:rPr>
          <w:rFonts w:ascii="Times New Roman" w:hAnsi="Times New Roman" w:cs="Times New Roman"/>
          <w:sz w:val="23"/>
          <w:szCs w:val="24"/>
        </w:rPr>
        <w:t xml:space="preserve">; </w:t>
      </w:r>
    </w:p>
    <w:p w:rsidR="00246BC8" w:rsidRPr="009F1779" w:rsidRDefault="00D13B32">
      <w:pPr>
        <w:framePr w:w="9076" w:h="1137" w:wrap="auto" w:hAnchor="margin" w:x="378" w:y="6531"/>
        <w:spacing w:line="278" w:lineRule="exact"/>
        <w:ind w:left="1473"/>
        <w:rPr>
          <w:rFonts w:ascii="Times New Roman" w:hAnsi="Times New Roman" w:cs="Times New Roman"/>
          <w:i/>
          <w:sz w:val="19"/>
          <w:szCs w:val="24"/>
        </w:rPr>
      </w:pPr>
      <w:r w:rsidRPr="009F1779">
        <w:rPr>
          <w:rFonts w:ascii="Times New Roman" w:hAnsi="Times New Roman" w:cs="Times New Roman"/>
          <w:i/>
          <w:sz w:val="23"/>
          <w:szCs w:val="24"/>
        </w:rPr>
        <w:t xml:space="preserve">Brome des toits </w:t>
      </w:r>
      <w:r w:rsidRPr="009F1779">
        <w:rPr>
          <w:rFonts w:ascii="Times New Roman" w:hAnsi="Times New Roman" w:cs="Times New Roman"/>
          <w:i/>
          <w:sz w:val="19"/>
          <w:szCs w:val="24"/>
        </w:rPr>
        <w:t xml:space="preserve">(Bromus tectorum). </w:t>
      </w:r>
    </w:p>
    <w:p w:rsidR="00246BC8" w:rsidRPr="009F1779" w:rsidRDefault="00D13B32">
      <w:pPr>
        <w:framePr w:w="9076" w:h="1137" w:wrap="auto" w:hAnchor="margin" w:x="378" w:y="6531"/>
        <w:spacing w:line="273" w:lineRule="exact"/>
        <w:ind w:left="1473"/>
        <w:rPr>
          <w:rFonts w:ascii="Times New Roman" w:hAnsi="Times New Roman" w:cs="Times New Roman"/>
          <w:sz w:val="19"/>
          <w:szCs w:val="24"/>
        </w:rPr>
      </w:pPr>
      <w:r w:rsidRPr="009F1779">
        <w:rPr>
          <w:rFonts w:ascii="Times New Roman" w:hAnsi="Times New Roman" w:cs="Times New Roman"/>
          <w:i/>
          <w:sz w:val="23"/>
          <w:szCs w:val="24"/>
        </w:rPr>
        <w:t xml:space="preserve">Brome mou </w:t>
      </w:r>
      <w:r w:rsidRPr="009F1779">
        <w:rPr>
          <w:rFonts w:ascii="Times New Roman" w:hAnsi="Times New Roman" w:cs="Times New Roman"/>
          <w:i/>
          <w:sz w:val="19"/>
          <w:szCs w:val="24"/>
        </w:rPr>
        <w:t xml:space="preserve">(Bromu mollis, </w:t>
      </w:r>
      <w:r w:rsidRPr="009F1779">
        <w:rPr>
          <w:rFonts w:ascii="Times New Roman" w:hAnsi="Times New Roman" w:cs="Times New Roman"/>
          <w:sz w:val="19"/>
          <w:szCs w:val="24"/>
        </w:rPr>
        <w:t xml:space="preserve">famille des Graminées). </w:t>
      </w:r>
    </w:p>
    <w:p w:rsidR="00246BC8" w:rsidRPr="009F1779" w:rsidRDefault="00D13B32">
      <w:pPr>
        <w:framePr w:w="8399" w:h="585" w:wrap="auto" w:hAnchor="margin" w:x="378" w:y="7871"/>
        <w:spacing w:line="273" w:lineRule="exact"/>
        <w:ind w:left="1583" w:hanging="1583"/>
        <w:rPr>
          <w:rFonts w:ascii="Times New Roman" w:hAnsi="Times New Roman" w:cs="Times New Roman"/>
          <w:i/>
          <w:sz w:val="23"/>
          <w:szCs w:val="24"/>
        </w:rPr>
      </w:pPr>
      <w:r w:rsidRPr="009F1779">
        <w:rPr>
          <w:rFonts w:ascii="Times New Roman" w:hAnsi="Times New Roman" w:cs="Times New Roman"/>
          <w:b/>
          <w:sz w:val="24"/>
          <w:szCs w:val="24"/>
        </w:rPr>
        <w:t xml:space="preserve">Trâouco-sêgo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litt. Traverse-haie : vieille voiture toute cabossée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comme si elle était utilisée pour traverser les haies. </w:t>
      </w:r>
    </w:p>
    <w:p w:rsidR="00246BC8" w:rsidRPr="009F1779" w:rsidRDefault="00D13B32">
      <w:pPr>
        <w:framePr w:w="8404" w:h="863" w:wrap="auto" w:hAnchor="margin" w:x="373" w:y="8648"/>
        <w:spacing w:line="278" w:lineRule="exact"/>
        <w:ind w:left="1391" w:right="148" w:hanging="1391"/>
        <w:rPr>
          <w:rFonts w:ascii="Times New Roman" w:hAnsi="Times New Roman" w:cs="Times New Roman"/>
          <w:sz w:val="23"/>
          <w:szCs w:val="24"/>
        </w:rPr>
      </w:pPr>
      <w:r w:rsidRPr="009F1779">
        <w:rPr>
          <w:rFonts w:ascii="Times New Roman" w:hAnsi="Times New Roman" w:cs="Times New Roman"/>
          <w:b/>
          <w:sz w:val="24"/>
          <w:szCs w:val="24"/>
        </w:rPr>
        <w:t xml:space="preserve">Traouèrsa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litt. traverser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utilisé pour désigner le troisième labour qui recoupait perpendiculairement les précédents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trois labours étaient nommés : </w:t>
      </w:r>
      <w:r w:rsidRPr="009F1779">
        <w:rPr>
          <w:rFonts w:ascii="Times New Roman" w:hAnsi="Times New Roman" w:cs="Times New Roman"/>
          <w:sz w:val="23"/>
          <w:szCs w:val="24"/>
        </w:rPr>
        <w:t xml:space="preserve">1 : Arroûmpé, 2 : Désouca, 3 : Traouèrsa. </w:t>
      </w:r>
    </w:p>
    <w:p w:rsidR="00246BC8" w:rsidRPr="009F1779" w:rsidRDefault="00D13B32">
      <w:pPr>
        <w:framePr w:w="8404" w:h="1046" w:wrap="auto" w:hAnchor="margin" w:x="373" w:y="9709"/>
        <w:spacing w:line="273" w:lineRule="exact"/>
        <w:ind w:left="1223" w:right="19" w:hanging="1223"/>
        <w:rPr>
          <w:rFonts w:ascii="Times New Roman" w:hAnsi="Times New Roman" w:cs="Times New Roman"/>
          <w:i/>
          <w:sz w:val="23"/>
          <w:szCs w:val="24"/>
        </w:rPr>
      </w:pPr>
      <w:r w:rsidRPr="009F1779">
        <w:rPr>
          <w:rFonts w:ascii="Times New Roman" w:hAnsi="Times New Roman" w:cs="Times New Roman"/>
          <w:b/>
          <w:sz w:val="24"/>
          <w:szCs w:val="24"/>
        </w:rPr>
        <w:t xml:space="preserve">Traouillat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Se dit lorsque suite à une pluie violente, le blé tombe par places dans tous les sens (syn. proche: </w:t>
      </w:r>
      <w:r w:rsidRPr="009F1779">
        <w:rPr>
          <w:rFonts w:ascii="Times New Roman" w:hAnsi="Times New Roman" w:cs="Times New Roman"/>
          <w:sz w:val="23"/>
          <w:szCs w:val="24"/>
        </w:rPr>
        <w:t xml:space="preserve">Boucat: </w:t>
      </w:r>
      <w:r w:rsidRPr="009F1779">
        <w:rPr>
          <w:rFonts w:ascii="Times New Roman" w:hAnsi="Times New Roman" w:cs="Times New Roman"/>
          <w:i/>
          <w:sz w:val="23"/>
          <w:szCs w:val="24"/>
        </w:rPr>
        <w:t xml:space="preserve">Couché à terre). </w:t>
      </w:r>
    </w:p>
    <w:p w:rsidR="00246BC8" w:rsidRPr="009F1779" w:rsidRDefault="00D13B32">
      <w:pPr>
        <w:framePr w:w="8404" w:h="1046" w:wrap="auto" w:hAnchor="margin" w:x="373" w:y="9709"/>
        <w:spacing w:before="14" w:line="225" w:lineRule="exact"/>
        <w:ind w:left="1243" w:right="1219"/>
        <w:rPr>
          <w:rFonts w:ascii="Times New Roman" w:hAnsi="Times New Roman" w:cs="Times New Roman"/>
          <w:sz w:val="19"/>
          <w:szCs w:val="24"/>
        </w:rPr>
      </w:pPr>
      <w:r w:rsidRPr="009F1779">
        <w:rPr>
          <w:rFonts w:ascii="Times New Roman" w:hAnsi="Times New Roman" w:cs="Times New Roman"/>
          <w:sz w:val="19"/>
          <w:szCs w:val="24"/>
        </w:rPr>
        <w:t xml:space="preserve">Sé countinûo, sé ba tout traouilla : </w:t>
      </w:r>
      <w:r w:rsidRPr="009F1779">
        <w:rPr>
          <w:rFonts w:ascii="Times New Roman" w:hAnsi="Times New Roman" w:cs="Times New Roman"/>
          <w:i/>
          <w:sz w:val="19"/>
          <w:szCs w:val="24"/>
        </w:rPr>
        <w:t xml:space="preserve">Si ça continue, ça va tout se mélanger </w:t>
      </w:r>
      <w:r w:rsidRPr="009F1779">
        <w:rPr>
          <w:rFonts w:ascii="Times New Roman" w:hAnsi="Times New Roman" w:cs="Times New Roman"/>
          <w:sz w:val="19"/>
          <w:szCs w:val="24"/>
        </w:rPr>
        <w:t xml:space="preserve">; d'où des difficultés pour le récupérer lors de la coupe. </w:t>
      </w:r>
    </w:p>
    <w:p w:rsidR="00246BC8" w:rsidRPr="009F1779" w:rsidRDefault="00D13B32">
      <w:pPr>
        <w:framePr w:w="8404" w:h="307" w:wrap="auto" w:hAnchor="margin" w:x="373" w:y="10947"/>
        <w:spacing w:line="259"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Trébouza l'âygo: </w:t>
      </w:r>
      <w:r w:rsidRPr="009F1779">
        <w:rPr>
          <w:rFonts w:ascii="Times New Roman" w:hAnsi="Times New Roman" w:cs="Times New Roman"/>
          <w:i/>
          <w:sz w:val="23"/>
          <w:szCs w:val="24"/>
        </w:rPr>
        <w:t xml:space="preserve">Troubler l'eau. </w:t>
      </w:r>
    </w:p>
    <w:p w:rsidR="00246BC8" w:rsidRPr="009F1779" w:rsidRDefault="00D13B32">
      <w:pPr>
        <w:framePr w:w="8740" w:h="590" w:wrap="auto" w:hAnchor="margin" w:x="373" w:y="11451"/>
        <w:spacing w:line="273" w:lineRule="exact"/>
        <w:ind w:left="1223" w:right="19" w:hanging="1223"/>
        <w:rPr>
          <w:rFonts w:ascii="Times New Roman" w:hAnsi="Times New Roman" w:cs="Times New Roman"/>
          <w:i/>
          <w:sz w:val="23"/>
          <w:szCs w:val="24"/>
        </w:rPr>
      </w:pPr>
      <w:r w:rsidRPr="009F1779">
        <w:rPr>
          <w:rFonts w:ascii="Times New Roman" w:hAnsi="Times New Roman" w:cs="Times New Roman"/>
          <w:b/>
          <w:sz w:val="24"/>
          <w:szCs w:val="24"/>
        </w:rPr>
        <w:t xml:space="preserve">Trémiêjo: </w:t>
      </w:r>
      <w:r w:rsidRPr="009F1779">
        <w:rPr>
          <w:rFonts w:ascii="Times New Roman" w:hAnsi="Times New Roman" w:cs="Times New Roman"/>
          <w:i/>
          <w:sz w:val="23"/>
          <w:szCs w:val="24"/>
        </w:rPr>
        <w:t xml:space="preserve">Bat-flanc; pièces de bois qui séparent des animaux dans l'écurie ou l'étable; les bovins sont séparés par paire. </w:t>
      </w:r>
    </w:p>
    <w:p w:rsidR="00246BC8" w:rsidRPr="009F1779" w:rsidRDefault="00673464">
      <w:pPr>
        <w:framePr w:w="8414" w:h="321" w:wrap="auto" w:hAnchor="margin" w:x="364" w:y="12243"/>
        <w:spacing w:line="259" w:lineRule="exact"/>
        <w:ind w:left="4"/>
        <w:rPr>
          <w:rFonts w:ascii="Times New Roman" w:hAnsi="Times New Roman" w:cs="Times New Roman"/>
          <w:i/>
          <w:sz w:val="19"/>
          <w:szCs w:val="24"/>
        </w:rPr>
      </w:pPr>
      <w:r w:rsidRPr="009F1779">
        <w:rPr>
          <w:rFonts w:ascii="Times New Roman" w:hAnsi="Times New Roman" w:cs="Times New Roman"/>
          <w:b/>
          <w:sz w:val="24"/>
          <w:szCs w:val="24"/>
        </w:rPr>
        <w:t>Tr</w:t>
      </w:r>
      <w:r w:rsidRPr="009F1779">
        <w:rPr>
          <w:rFonts w:ascii="Times New Roman" w:hAnsi="Times New Roman" w:cs="Times New Roman"/>
          <w:b/>
          <w:sz w:val="24"/>
          <w:szCs w:val="24"/>
          <w:u w:val="single"/>
        </w:rPr>
        <w:t>é</w:t>
      </w:r>
      <w:r w:rsidR="00D13B32" w:rsidRPr="009F1779">
        <w:rPr>
          <w:rFonts w:ascii="Times New Roman" w:hAnsi="Times New Roman" w:cs="Times New Roman"/>
          <w:b/>
          <w:sz w:val="24"/>
          <w:szCs w:val="24"/>
        </w:rPr>
        <w:t xml:space="preserve">mou </w:t>
      </w:r>
      <w:r w:rsidR="00D13B32" w:rsidRPr="009F1779">
        <w:rPr>
          <w:rFonts w:ascii="Times New Roman" w:hAnsi="Times New Roman" w:cs="Times New Roman"/>
          <w:sz w:val="24"/>
          <w:szCs w:val="24"/>
        </w:rPr>
        <w:t xml:space="preserve">: </w:t>
      </w:r>
      <w:r w:rsidR="00D13B32" w:rsidRPr="009F1779">
        <w:rPr>
          <w:rFonts w:ascii="Times New Roman" w:hAnsi="Times New Roman" w:cs="Times New Roman"/>
          <w:i/>
          <w:sz w:val="23"/>
          <w:szCs w:val="24"/>
        </w:rPr>
        <w:t xml:space="preserve">Peuplier tremble </w:t>
      </w:r>
      <w:r w:rsidR="00D13B32" w:rsidRPr="009F1779">
        <w:rPr>
          <w:rFonts w:ascii="Times New Roman" w:hAnsi="Times New Roman" w:cs="Times New Roman"/>
          <w:i/>
          <w:sz w:val="19"/>
          <w:szCs w:val="24"/>
        </w:rPr>
        <w:t xml:space="preserve">(Populus trémula). </w:t>
      </w:r>
    </w:p>
    <w:p w:rsidR="00246BC8" w:rsidRPr="009F1779" w:rsidRDefault="00D13B32">
      <w:pPr>
        <w:framePr w:w="8683" w:h="1065" w:wrap="auto" w:hAnchor="margin" w:x="359" w:y="12776"/>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 xml:space="preserve">Trémpat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Grosse averse. </w:t>
      </w:r>
    </w:p>
    <w:p w:rsidR="00246BC8" w:rsidRPr="009F1779" w:rsidRDefault="00D13B32">
      <w:pPr>
        <w:framePr w:w="8683" w:h="1065" w:wrap="auto" w:hAnchor="margin" w:x="359" w:y="12776"/>
        <w:spacing w:before="172" w:line="297" w:lineRule="exact"/>
        <w:ind w:left="1972" w:right="9" w:hanging="1972"/>
        <w:rPr>
          <w:rFonts w:ascii="Times New Roman" w:hAnsi="Times New Roman" w:cs="Times New Roman"/>
          <w:i/>
          <w:sz w:val="23"/>
          <w:szCs w:val="24"/>
        </w:rPr>
      </w:pPr>
      <w:r w:rsidRPr="009F1779">
        <w:rPr>
          <w:rFonts w:ascii="Times New Roman" w:hAnsi="Times New Roman" w:cs="Times New Roman"/>
          <w:b/>
          <w:sz w:val="24"/>
          <w:szCs w:val="24"/>
        </w:rPr>
        <w:t xml:space="preserve">Trémpa la soûpo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Tremper la soupe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verser le bouillon très chaud sur le pain coupé en tranches fines. </w:t>
      </w:r>
    </w:p>
    <w:p w:rsidR="00246BC8" w:rsidRPr="009F1779" w:rsidRDefault="00D13B32">
      <w:pPr>
        <w:framePr w:w="8419" w:h="355" w:wrap="auto" w:hAnchor="margin" w:x="359" w:y="14029"/>
        <w:spacing w:line="263" w:lineRule="exact"/>
        <w:ind w:left="4"/>
        <w:rPr>
          <w:rFonts w:ascii="Times New Roman" w:hAnsi="Times New Roman" w:cs="Times New Roman"/>
          <w:i/>
          <w:sz w:val="23"/>
          <w:szCs w:val="24"/>
        </w:rPr>
      </w:pPr>
      <w:r w:rsidRPr="009F1779">
        <w:rPr>
          <w:rFonts w:ascii="Times New Roman" w:hAnsi="Times New Roman" w:cs="Times New Roman"/>
          <w:b/>
          <w:sz w:val="24"/>
          <w:szCs w:val="24"/>
        </w:rPr>
        <w:t>Tr</w:t>
      </w:r>
      <w:r w:rsidR="00B91E8C" w:rsidRPr="009F1779">
        <w:rPr>
          <w:rFonts w:ascii="Times New Roman" w:hAnsi="Times New Roman" w:cs="Times New Roman"/>
          <w:b/>
          <w:sz w:val="24"/>
          <w:szCs w:val="24"/>
          <w:u w:val="single"/>
        </w:rPr>
        <w:t>é</w:t>
      </w:r>
      <w:r w:rsidRPr="009F1779">
        <w:rPr>
          <w:rFonts w:ascii="Times New Roman" w:hAnsi="Times New Roman" w:cs="Times New Roman"/>
          <w:b/>
          <w:sz w:val="24"/>
          <w:szCs w:val="24"/>
        </w:rPr>
        <w:t xml:space="preserve">nquo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Pioche robuste et très lourde. </w:t>
      </w:r>
    </w:p>
    <w:p w:rsidR="00246BC8" w:rsidRPr="009F1779" w:rsidRDefault="00D13B32">
      <w:pPr>
        <w:framePr w:w="8399" w:h="211" w:wrap="auto" w:hAnchor="margin" w:x="378" w:y="14917"/>
        <w:spacing w:line="211" w:lineRule="exact"/>
        <w:ind w:left="4401"/>
        <w:rPr>
          <w:rFonts w:ascii="Times New Roman" w:hAnsi="Times New Roman" w:cs="Times New Roman"/>
          <w:sz w:val="19"/>
          <w:szCs w:val="24"/>
        </w:rPr>
      </w:pPr>
      <w:r w:rsidRPr="009F1779">
        <w:rPr>
          <w:rFonts w:ascii="Times New Roman" w:hAnsi="Times New Roman" w:cs="Times New Roman"/>
          <w:sz w:val="19"/>
          <w:szCs w:val="24"/>
        </w:rPr>
        <w:t xml:space="preserve">129 </w:t>
      </w:r>
    </w:p>
    <w:p w:rsidR="00246BC8" w:rsidRPr="009F1779" w:rsidRDefault="00246BC8">
      <w:pPr>
        <w:rPr>
          <w:rFonts w:ascii="Times New Roman" w:hAnsi="Times New Roman" w:cs="Times New Roman"/>
          <w:sz w:val="19"/>
          <w:szCs w:val="24"/>
        </w:rPr>
        <w:sectPr w:rsidR="00246BC8" w:rsidRPr="009F1779">
          <w:pgSz w:w="11900" w:h="16840"/>
          <w:pgMar w:top="695" w:right="1253" w:bottom="360" w:left="1190"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8116" w:h="791" w:wrap="auto" w:hAnchor="margin" w:x="369" w:y="359"/>
        <w:spacing w:line="263"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Tréoulét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Trêjle des champs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trêjle rampant </w:t>
      </w:r>
      <w:r w:rsidRPr="009F1779">
        <w:rPr>
          <w:rFonts w:ascii="Times New Roman" w:hAnsi="Times New Roman" w:cs="Times New Roman"/>
          <w:sz w:val="23"/>
          <w:szCs w:val="24"/>
        </w:rPr>
        <w:t xml:space="preserve">; </w:t>
      </w:r>
    </w:p>
    <w:p w:rsidR="00246BC8" w:rsidRPr="009F1779" w:rsidRDefault="00D13B32">
      <w:pPr>
        <w:framePr w:w="8116" w:h="791" w:wrap="auto" w:hAnchor="margin" w:x="369" w:y="359"/>
        <w:spacing w:line="235" w:lineRule="exact"/>
        <w:ind w:left="1137" w:right="201"/>
        <w:rPr>
          <w:rFonts w:ascii="Times New Roman" w:hAnsi="Times New Roman" w:cs="Times New Roman"/>
          <w:sz w:val="19"/>
          <w:szCs w:val="24"/>
        </w:rPr>
      </w:pPr>
      <w:r w:rsidRPr="009F1779">
        <w:rPr>
          <w:rFonts w:ascii="Times New Roman" w:hAnsi="Times New Roman" w:cs="Times New Roman"/>
          <w:sz w:val="19"/>
          <w:szCs w:val="24"/>
        </w:rPr>
        <w:t xml:space="preserve">Souvent confondu avec la luzerne lupuline </w:t>
      </w:r>
      <w:r w:rsidRPr="009F1779">
        <w:rPr>
          <w:rFonts w:ascii="Times New Roman" w:hAnsi="Times New Roman" w:cs="Times New Roman"/>
          <w:i/>
          <w:sz w:val="19"/>
          <w:szCs w:val="24"/>
        </w:rPr>
        <w:t xml:space="preserve">(Médicago lupulina), </w:t>
      </w:r>
      <w:r w:rsidRPr="009F1779">
        <w:rPr>
          <w:rFonts w:ascii="Times New Roman" w:hAnsi="Times New Roman" w:cs="Times New Roman"/>
          <w:sz w:val="19"/>
          <w:szCs w:val="24"/>
        </w:rPr>
        <w:t xml:space="preserve">de la même famille (Papilionacées) mais qui, contrairement au trèfle, a son fruit contourné en spirale. </w:t>
      </w:r>
    </w:p>
    <w:p w:rsidR="00246BC8" w:rsidRPr="009F1779" w:rsidRDefault="00D13B32">
      <w:pPr>
        <w:framePr w:w="383" w:h="6470" w:wrap="auto" w:hAnchor="margin" w:x="10453" w:y="-681"/>
        <w:rPr>
          <w:rFonts w:ascii="Times New Roman" w:hAnsi="Times New Roman" w:cs="Times New Roman"/>
          <w:sz w:val="19"/>
          <w:szCs w:val="24"/>
        </w:rPr>
      </w:pPr>
      <w:r w:rsidRPr="009F1779">
        <w:rPr>
          <w:rFonts w:ascii="Times New Roman" w:hAnsi="Times New Roman" w:cs="Times New Roman"/>
          <w:sz w:val="19"/>
          <w:szCs w:val="24"/>
        </w:rPr>
        <w:pict>
          <v:shape id="_x0000_i1214" type="#_x0000_t75" style="width:19.5pt;height:323.25pt" o:allowincell="f">
            <v:imagedata r:id="rId247" o:title=""/>
          </v:shape>
        </w:pict>
      </w:r>
    </w:p>
    <w:p w:rsidR="00246BC8" w:rsidRPr="009F1779" w:rsidRDefault="00D13B32" w:rsidP="00B91E8C">
      <w:pPr>
        <w:framePr w:w="8851" w:h="1036" w:wrap="auto" w:hAnchor="margin" w:x="369" w:y="1314"/>
        <w:spacing w:line="263" w:lineRule="exact"/>
        <w:ind w:right="3763"/>
        <w:rPr>
          <w:rFonts w:ascii="Times New Roman" w:hAnsi="Times New Roman" w:cs="Times New Roman"/>
          <w:i/>
          <w:sz w:val="23"/>
          <w:szCs w:val="24"/>
        </w:rPr>
      </w:pPr>
      <w:r w:rsidRPr="009F1779">
        <w:rPr>
          <w:rFonts w:ascii="Times New Roman" w:hAnsi="Times New Roman" w:cs="Times New Roman"/>
          <w:b/>
          <w:sz w:val="23"/>
          <w:szCs w:val="24"/>
        </w:rPr>
        <w:t xml:space="preserve">Trépa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Courir </w:t>
      </w:r>
      <w:r w:rsidRPr="009F1779">
        <w:rPr>
          <w:rFonts w:ascii="Times New Roman" w:hAnsi="Times New Roman" w:cs="Times New Roman"/>
          <w:sz w:val="23"/>
          <w:szCs w:val="24"/>
        </w:rPr>
        <w:t xml:space="preserve">; Espîo sé trépo : </w:t>
      </w:r>
      <w:r w:rsidRPr="009F1779">
        <w:rPr>
          <w:rFonts w:ascii="Times New Roman" w:hAnsi="Times New Roman" w:cs="Times New Roman"/>
          <w:i/>
          <w:sz w:val="23"/>
          <w:szCs w:val="24"/>
        </w:rPr>
        <w:t xml:space="preserve">Regarde s'il court. </w:t>
      </w:r>
    </w:p>
    <w:p w:rsidR="00246BC8" w:rsidRPr="009F1779" w:rsidRDefault="00246BC8">
      <w:pPr>
        <w:framePr w:w="8851" w:h="1036" w:wrap="auto" w:hAnchor="margin" w:x="369" w:y="1314"/>
        <w:spacing w:before="211" w:line="1" w:lineRule="exact"/>
        <w:ind w:left="4"/>
        <w:rPr>
          <w:rFonts w:ascii="Times New Roman" w:hAnsi="Times New Roman" w:cs="Times New Roman"/>
          <w:sz w:val="23"/>
          <w:szCs w:val="24"/>
        </w:rPr>
      </w:pPr>
    </w:p>
    <w:p w:rsidR="00246BC8" w:rsidRPr="009F1779" w:rsidRDefault="00D13B32">
      <w:pPr>
        <w:framePr w:w="8851" w:h="1036" w:wrap="auto" w:hAnchor="margin" w:x="369" w:y="1314"/>
        <w:spacing w:line="273" w:lineRule="exact"/>
        <w:ind w:left="4"/>
        <w:jc w:val="center"/>
        <w:rPr>
          <w:rFonts w:ascii="Times New Roman" w:hAnsi="Times New Roman" w:cs="Times New Roman"/>
          <w:i/>
          <w:sz w:val="23"/>
          <w:szCs w:val="24"/>
        </w:rPr>
      </w:pPr>
      <w:r w:rsidRPr="009F1779">
        <w:rPr>
          <w:rFonts w:ascii="Times New Roman" w:hAnsi="Times New Roman" w:cs="Times New Roman"/>
          <w:b/>
          <w:sz w:val="23"/>
          <w:szCs w:val="24"/>
        </w:rPr>
        <w:t xml:space="preserve">Trépigna la machânto hêrbo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Trépigner la mauvaise herbe, expression employée quand on avait de la malchance. </w:t>
      </w:r>
    </w:p>
    <w:p w:rsidR="00246BC8" w:rsidRPr="009F1779" w:rsidRDefault="00246BC8">
      <w:pPr>
        <w:framePr w:w="8121" w:h="580" w:wrap="auto" w:hAnchor="margin" w:x="364" w:y="2581"/>
        <w:spacing w:before="4" w:line="1" w:lineRule="exact"/>
        <w:ind w:left="3667"/>
        <w:rPr>
          <w:rFonts w:ascii="Times New Roman" w:hAnsi="Times New Roman" w:cs="Times New Roman"/>
          <w:sz w:val="23"/>
          <w:szCs w:val="24"/>
        </w:rPr>
      </w:pPr>
    </w:p>
    <w:p w:rsidR="00246BC8" w:rsidRPr="009F1779" w:rsidRDefault="00D13B32">
      <w:pPr>
        <w:framePr w:w="8121" w:h="580" w:wrap="auto" w:hAnchor="margin" w:x="364" w:y="2581"/>
        <w:spacing w:line="263" w:lineRule="exact"/>
        <w:ind w:left="3667" w:hanging="3667"/>
        <w:rPr>
          <w:rFonts w:ascii="Times New Roman" w:hAnsi="Times New Roman" w:cs="Times New Roman"/>
          <w:i/>
          <w:sz w:val="23"/>
          <w:szCs w:val="24"/>
        </w:rPr>
      </w:pPr>
      <w:r w:rsidRPr="009F1779">
        <w:rPr>
          <w:rFonts w:ascii="Times New Roman" w:hAnsi="Times New Roman" w:cs="Times New Roman"/>
          <w:b/>
          <w:sz w:val="23"/>
          <w:szCs w:val="24"/>
        </w:rPr>
        <w:t xml:space="preserve">Trépigna lou souill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lou souilla)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Trépigner le seuil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dit quand une personne indésirable est devant la porte. </w:t>
      </w:r>
    </w:p>
    <w:p w:rsidR="00246BC8" w:rsidRPr="009F1779" w:rsidRDefault="00D13B32">
      <w:pPr>
        <w:framePr w:w="8121" w:h="302" w:wrap="auto" w:hAnchor="margin" w:x="364" w:y="3369"/>
        <w:spacing w:line="263" w:lineRule="exact"/>
        <w:ind w:left="4"/>
        <w:rPr>
          <w:rFonts w:ascii="Times New Roman" w:hAnsi="Times New Roman" w:cs="Times New Roman"/>
          <w:i/>
          <w:sz w:val="23"/>
          <w:szCs w:val="24"/>
        </w:rPr>
      </w:pPr>
      <w:r w:rsidRPr="009F1779">
        <w:rPr>
          <w:rFonts w:ascii="Times New Roman" w:hAnsi="Times New Roman" w:cs="Times New Roman"/>
          <w:b/>
          <w:w w:val="109"/>
          <w:sz w:val="23"/>
          <w:szCs w:val="24"/>
        </w:rPr>
        <w:t>Trép</w:t>
      </w:r>
      <w:r w:rsidR="00673464" w:rsidRPr="009F1779">
        <w:rPr>
          <w:rFonts w:ascii="Times New Roman" w:hAnsi="Times New Roman" w:cs="Times New Roman"/>
          <w:b/>
          <w:w w:val="109"/>
          <w:sz w:val="23"/>
          <w:szCs w:val="24"/>
        </w:rPr>
        <w:t>i</w:t>
      </w:r>
      <w:r w:rsidRPr="009F1779">
        <w:rPr>
          <w:rFonts w:ascii="Times New Roman" w:hAnsi="Times New Roman" w:cs="Times New Roman"/>
          <w:b/>
          <w:w w:val="109"/>
          <w:sz w:val="23"/>
          <w:szCs w:val="24"/>
        </w:rPr>
        <w:t>gn</w:t>
      </w:r>
      <w:r w:rsidRPr="009F1779">
        <w:rPr>
          <w:rFonts w:ascii="Times New Roman" w:hAnsi="Times New Roman" w:cs="Times New Roman"/>
          <w:b/>
          <w:w w:val="109"/>
          <w:sz w:val="23"/>
          <w:szCs w:val="24"/>
          <w:u w:val="single"/>
        </w:rPr>
        <w:t>é</w:t>
      </w:r>
      <w:r w:rsidR="00673464" w:rsidRPr="009F1779">
        <w:rPr>
          <w:rFonts w:ascii="Times New Roman" w:hAnsi="Times New Roman" w:cs="Times New Roman"/>
          <w:b/>
          <w:w w:val="109"/>
          <w:sz w:val="23"/>
          <w:szCs w:val="24"/>
        </w:rPr>
        <w:t>tt</w:t>
      </w:r>
      <w:r w:rsidRPr="009F1779">
        <w:rPr>
          <w:rFonts w:ascii="Times New Roman" w:hAnsi="Times New Roman" w:cs="Times New Roman"/>
          <w:b/>
          <w:w w:val="109"/>
          <w:sz w:val="23"/>
          <w:szCs w:val="24"/>
        </w:rPr>
        <w:t>o</w:t>
      </w:r>
      <w:r w:rsidRPr="009F1779">
        <w:rPr>
          <w:rFonts w:ascii="Times New Roman" w:hAnsi="Times New Roman" w:cs="Times New Roman"/>
          <w:w w:val="109"/>
          <w:sz w:val="23"/>
          <w:szCs w:val="24"/>
        </w:rPr>
        <w:t xml:space="preserve"> : </w:t>
      </w:r>
      <w:r w:rsidRPr="009F1779">
        <w:rPr>
          <w:rFonts w:ascii="Times New Roman" w:hAnsi="Times New Roman" w:cs="Times New Roman"/>
          <w:i/>
          <w:sz w:val="23"/>
          <w:szCs w:val="24"/>
        </w:rPr>
        <w:t xml:space="preserve">Mauvais danseur, qui piétine les chaussures de sa partenaire. </w:t>
      </w:r>
    </w:p>
    <w:p w:rsidR="00246BC8" w:rsidRPr="009F1779" w:rsidRDefault="00D13B32">
      <w:pPr>
        <w:framePr w:w="9047" w:h="1406" w:wrap="auto" w:hAnchor="margin" w:x="359" w:y="3877"/>
        <w:spacing w:line="273" w:lineRule="exact"/>
        <w:ind w:left="691" w:right="4" w:hanging="691"/>
        <w:rPr>
          <w:rFonts w:ascii="Times New Roman" w:hAnsi="Times New Roman" w:cs="Times New Roman"/>
          <w:sz w:val="23"/>
          <w:szCs w:val="24"/>
        </w:rPr>
      </w:pPr>
      <w:r w:rsidRPr="009F1779">
        <w:rPr>
          <w:rFonts w:ascii="Times New Roman" w:hAnsi="Times New Roman" w:cs="Times New Roman"/>
          <w:b/>
          <w:sz w:val="23"/>
          <w:szCs w:val="24"/>
        </w:rPr>
        <w:t>Tréz</w:t>
      </w:r>
      <w:r w:rsidR="009B38BA" w:rsidRPr="009F1779">
        <w:rPr>
          <w:rFonts w:ascii="Times New Roman" w:hAnsi="Times New Roman" w:cs="Times New Roman"/>
          <w:b/>
          <w:sz w:val="23"/>
          <w:szCs w:val="24"/>
          <w:u w:val="single"/>
        </w:rPr>
        <w:t>é</w:t>
      </w:r>
      <w:r w:rsidR="009B38BA" w:rsidRPr="009F1779">
        <w:rPr>
          <w:rFonts w:ascii="Times New Roman" w:hAnsi="Times New Roman" w:cs="Times New Roman"/>
          <w:b/>
          <w:sz w:val="23"/>
          <w:szCs w:val="24"/>
        </w:rPr>
        <w:t>g</w:t>
      </w:r>
      <w:r w:rsidRPr="009F1779">
        <w:rPr>
          <w:rFonts w:ascii="Times New Roman" w:hAnsi="Times New Roman" w:cs="Times New Roman"/>
          <w:b/>
          <w:sz w:val="23"/>
          <w:szCs w:val="24"/>
        </w:rPr>
        <w:t xml:space="preserve">o: </w:t>
      </w:r>
      <w:r w:rsidRPr="009F1779">
        <w:rPr>
          <w:rFonts w:ascii="Times New Roman" w:hAnsi="Times New Roman" w:cs="Times New Roman"/>
          <w:i/>
          <w:sz w:val="23"/>
          <w:szCs w:val="24"/>
        </w:rPr>
        <w:t xml:space="preserve">Anneau; dispositif d'attelage du timon d'une charrette; initialement fabriqué avec du nerf, ou du cuir de bœuf tressé, ils' accroche au courbet sur le joug des bovins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 a l'avantage de ne pas user le timon de bois, contrairement aux anneau de fer utilisés pendant la guerre 1939-1945; (analogue par sa/onction, mais différent du </w:t>
      </w:r>
      <w:r w:rsidRPr="009F1779">
        <w:rPr>
          <w:rFonts w:ascii="Times New Roman" w:hAnsi="Times New Roman" w:cs="Times New Roman"/>
          <w:sz w:val="23"/>
          <w:szCs w:val="24"/>
        </w:rPr>
        <w:t xml:space="preserve">Courdoun). </w:t>
      </w:r>
    </w:p>
    <w:p w:rsidR="00246BC8" w:rsidRPr="009F1779" w:rsidRDefault="00D13B32">
      <w:pPr>
        <w:framePr w:w="8121" w:h="283" w:wrap="auto" w:hAnchor="margin" w:x="364" w:y="5490"/>
        <w:spacing w:line="263"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Trîdo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Grive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voir aussi : </w:t>
      </w:r>
      <w:r w:rsidRPr="009F1779">
        <w:rPr>
          <w:rFonts w:ascii="Times New Roman" w:hAnsi="Times New Roman" w:cs="Times New Roman"/>
          <w:sz w:val="23"/>
          <w:szCs w:val="24"/>
        </w:rPr>
        <w:t xml:space="preserve">Tour. </w:t>
      </w:r>
    </w:p>
    <w:p w:rsidR="00246BC8" w:rsidRPr="009F1779" w:rsidRDefault="00D13B32">
      <w:pPr>
        <w:framePr w:w="8121" w:h="249" w:wrap="auto" w:hAnchor="margin" w:x="364" w:y="6004"/>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Tridoula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Grelotter. </w:t>
      </w:r>
    </w:p>
    <w:p w:rsidR="00246BC8" w:rsidRPr="009F1779" w:rsidRDefault="00D13B32">
      <w:pPr>
        <w:framePr w:w="8126" w:h="311" w:wrap="auto" w:hAnchor="margin" w:x="359" w:y="6498"/>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Trîpo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Boudin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particulièrement délicieux quand il est fait à la ferme. </w:t>
      </w:r>
    </w:p>
    <w:p w:rsidR="00246BC8" w:rsidRPr="009F1779" w:rsidRDefault="00D13B32">
      <w:pPr>
        <w:framePr w:w="8121" w:h="307" w:wrap="auto" w:hAnchor="margin" w:x="364" w:y="7007"/>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Trôguéns </w:t>
      </w:r>
      <w:r w:rsidRPr="009F1779">
        <w:rPr>
          <w:rFonts w:ascii="Times New Roman" w:hAnsi="Times New Roman" w:cs="Times New Roman"/>
          <w:b/>
          <w:i/>
          <w:sz w:val="19"/>
          <w:szCs w:val="24"/>
        </w:rPr>
        <w:t xml:space="preserve">ou </w:t>
      </w:r>
      <w:r w:rsidRPr="009F1779">
        <w:rPr>
          <w:rFonts w:ascii="Times New Roman" w:hAnsi="Times New Roman" w:cs="Times New Roman"/>
          <w:b/>
          <w:sz w:val="23"/>
          <w:szCs w:val="24"/>
        </w:rPr>
        <w:t xml:space="preserve">Trôgués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Goujon. </w:t>
      </w:r>
    </w:p>
    <w:p w:rsidR="00246BC8" w:rsidRPr="009F1779" w:rsidRDefault="00D13B32">
      <w:pPr>
        <w:framePr w:w="8121" w:h="302" w:wrap="auto" w:hAnchor="margin" w:x="364" w:y="7516"/>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Tros </w:t>
      </w:r>
      <w:r w:rsidRPr="009F1779">
        <w:rPr>
          <w:rFonts w:ascii="Times New Roman" w:hAnsi="Times New Roman" w:cs="Times New Roman"/>
          <w:w w:val="80"/>
          <w:sz w:val="22"/>
          <w:szCs w:val="24"/>
        </w:rPr>
        <w:t xml:space="preserve">masc. </w:t>
      </w:r>
      <w:r w:rsidRPr="009F1779">
        <w:rPr>
          <w:rFonts w:ascii="Times New Roman" w:hAnsi="Times New Roman" w:cs="Times New Roman"/>
          <w:b/>
          <w:sz w:val="23"/>
          <w:szCs w:val="24"/>
        </w:rPr>
        <w:t xml:space="preserve">Trôsso </w:t>
      </w:r>
      <w:r w:rsidRPr="009F1779">
        <w:rPr>
          <w:rFonts w:ascii="Times New Roman" w:hAnsi="Times New Roman" w:cs="Times New Roman"/>
          <w:w w:val="80"/>
          <w:sz w:val="22"/>
          <w:szCs w:val="24"/>
        </w:rPr>
        <w:t xml:space="preserve">fém. : </w:t>
      </w:r>
      <w:r w:rsidRPr="009F1779">
        <w:rPr>
          <w:rFonts w:ascii="Times New Roman" w:hAnsi="Times New Roman" w:cs="Times New Roman"/>
          <w:i/>
          <w:sz w:val="23"/>
          <w:szCs w:val="24"/>
        </w:rPr>
        <w:t xml:space="preserve">Personne frêle (petit gabarit). </w:t>
      </w:r>
    </w:p>
    <w:p w:rsidR="00246BC8" w:rsidRPr="009F1779" w:rsidRDefault="00D13B32">
      <w:pPr>
        <w:framePr w:w="8121" w:h="302" w:wrap="auto" w:hAnchor="margin" w:x="364" w:y="8020"/>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Trot cagné: </w:t>
      </w:r>
      <w:r w:rsidRPr="009F1779">
        <w:rPr>
          <w:rFonts w:ascii="Times New Roman" w:hAnsi="Times New Roman" w:cs="Times New Roman"/>
          <w:i/>
          <w:sz w:val="23"/>
          <w:szCs w:val="24"/>
        </w:rPr>
        <w:t xml:space="preserve">Trot de chien; se dit d'un cheval qui trotte mal. </w:t>
      </w:r>
    </w:p>
    <w:p w:rsidR="00246BC8" w:rsidRPr="009F1779" w:rsidRDefault="00D13B32">
      <w:pPr>
        <w:framePr w:w="8121" w:h="259" w:wrap="auto" w:hAnchor="margin" w:x="364" w:y="8519"/>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Trouba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Trouver. </w:t>
      </w:r>
    </w:p>
    <w:p w:rsidR="00246BC8" w:rsidRPr="009F1779" w:rsidRDefault="00D13B32">
      <w:pPr>
        <w:framePr w:w="8116" w:h="633" w:wrap="auto" w:hAnchor="margin" w:x="369" w:y="8980"/>
        <w:spacing w:line="287" w:lineRule="exact"/>
        <w:ind w:left="3143" w:right="681" w:hanging="3143"/>
        <w:rPr>
          <w:rFonts w:ascii="Times New Roman" w:hAnsi="Times New Roman" w:cs="Times New Roman"/>
          <w:i/>
          <w:sz w:val="23"/>
          <w:szCs w:val="24"/>
        </w:rPr>
      </w:pPr>
      <w:r w:rsidRPr="009F1779">
        <w:rPr>
          <w:rFonts w:ascii="Times New Roman" w:hAnsi="Times New Roman" w:cs="Times New Roman"/>
          <w:b/>
          <w:sz w:val="23"/>
          <w:szCs w:val="24"/>
        </w:rPr>
        <w:t xml:space="preserve">Trouêro </w:t>
      </w:r>
      <w:r w:rsidRPr="009F1779">
        <w:rPr>
          <w:rFonts w:ascii="Times New Roman" w:hAnsi="Times New Roman" w:cs="Times New Roman"/>
          <w:w w:val="131"/>
          <w:sz w:val="15"/>
          <w:szCs w:val="24"/>
        </w:rPr>
        <w:t xml:space="preserve">(M)(R): </w:t>
      </w:r>
      <w:r w:rsidRPr="009F1779">
        <w:rPr>
          <w:rFonts w:ascii="Times New Roman" w:hAnsi="Times New Roman" w:cs="Times New Roman"/>
          <w:i/>
          <w:sz w:val="23"/>
          <w:szCs w:val="24"/>
        </w:rPr>
        <w:t xml:space="preserve">Sur une souche d'arbre, départ de plusieurs jeunes pousses, suite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une coupe. </w:t>
      </w:r>
    </w:p>
    <w:p w:rsidR="00246BC8" w:rsidRPr="009F1779" w:rsidRDefault="00D13B32">
      <w:pPr>
        <w:framePr w:w="8121" w:h="273" w:wrap="auto" w:hAnchor="margin" w:x="364" w:y="9613"/>
        <w:spacing w:line="220"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Trougnot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Petit morceau. </w:t>
      </w:r>
    </w:p>
    <w:p w:rsidR="00246BC8" w:rsidRPr="009F1779" w:rsidRDefault="00D13B32">
      <w:pPr>
        <w:framePr w:w="8342" w:h="575" w:wrap="auto" w:hAnchor="margin" w:x="364" w:y="10084"/>
        <w:spacing w:line="278" w:lineRule="exact"/>
        <w:ind w:left="1915" w:right="4" w:hanging="1915"/>
        <w:rPr>
          <w:rFonts w:ascii="Times New Roman" w:hAnsi="Times New Roman" w:cs="Times New Roman"/>
          <w:i/>
          <w:sz w:val="23"/>
          <w:szCs w:val="24"/>
        </w:rPr>
      </w:pPr>
      <w:r w:rsidRPr="009F1779">
        <w:rPr>
          <w:rFonts w:ascii="Times New Roman" w:hAnsi="Times New Roman" w:cs="Times New Roman"/>
          <w:b/>
          <w:sz w:val="23"/>
          <w:szCs w:val="24"/>
        </w:rPr>
        <w:t xml:space="preserve">Trouilla l'hêrbo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 disait au printemps, lorsque les bêtes ayant de l'herbe jusqu'au ventre, cherchaient toujours, piétinant inutilement. </w:t>
      </w:r>
    </w:p>
    <w:p w:rsidR="00246BC8" w:rsidRPr="009F1779" w:rsidRDefault="00D13B32">
      <w:pPr>
        <w:framePr w:w="8116" w:h="302" w:wrap="auto" w:hAnchor="margin" w:x="369" w:y="1082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Troûjo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Truie. </w:t>
      </w:r>
    </w:p>
    <w:p w:rsidR="00246BC8" w:rsidRPr="009F1779" w:rsidRDefault="00D13B32">
      <w:pPr>
        <w:framePr w:w="8116" w:h="806" w:wrap="auto" w:hAnchor="margin" w:x="369" w:y="11337"/>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Troûjo: </w:t>
      </w:r>
      <w:r w:rsidRPr="009F1779">
        <w:rPr>
          <w:rFonts w:ascii="Times New Roman" w:hAnsi="Times New Roman" w:cs="Times New Roman"/>
          <w:i/>
          <w:sz w:val="23"/>
          <w:szCs w:val="24"/>
        </w:rPr>
        <w:t xml:space="preserve">Cloporte (petit crustacé terrestre). </w:t>
      </w:r>
    </w:p>
    <w:p w:rsidR="00246BC8" w:rsidRPr="009F1779" w:rsidRDefault="00D13B32">
      <w:pPr>
        <w:framePr w:w="8116" w:h="806" w:wrap="auto" w:hAnchor="margin" w:x="369" w:y="11337"/>
        <w:spacing w:line="50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Troupêt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Troupeau </w:t>
      </w:r>
      <w:r w:rsidRPr="009F1779">
        <w:rPr>
          <w:rFonts w:ascii="Times New Roman" w:hAnsi="Times New Roman" w:cs="Times New Roman"/>
          <w:sz w:val="23"/>
          <w:szCs w:val="24"/>
        </w:rPr>
        <w:t xml:space="preserve">; Ûn troupêt dé moûndé : </w:t>
      </w:r>
      <w:r w:rsidRPr="009F1779">
        <w:rPr>
          <w:rFonts w:ascii="Times New Roman" w:hAnsi="Times New Roman" w:cs="Times New Roman"/>
          <w:i/>
          <w:sz w:val="23"/>
          <w:szCs w:val="24"/>
        </w:rPr>
        <w:t xml:space="preserve">Beaucoup de monde. </w:t>
      </w:r>
    </w:p>
    <w:p w:rsidR="00246BC8" w:rsidRPr="009F1779" w:rsidRDefault="00D13B32">
      <w:pPr>
        <w:framePr w:w="8116" w:h="302" w:wrap="auto" w:hAnchor="margin" w:x="369" w:y="12349"/>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Trouqua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Faire du troc; échanger un produit contre un autre. </w:t>
      </w:r>
    </w:p>
    <w:p w:rsidR="00246BC8" w:rsidRPr="009F1779" w:rsidRDefault="00D13B32">
      <w:pPr>
        <w:framePr w:w="8116" w:h="249" w:wrap="auto" w:hAnchor="margin" w:x="369" w:y="12858"/>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Troûta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Trotter. </w:t>
      </w:r>
    </w:p>
    <w:p w:rsidR="00246BC8" w:rsidRPr="009F1779" w:rsidRDefault="00D13B32">
      <w:pPr>
        <w:framePr w:w="8116" w:h="350" w:wrap="auto" w:hAnchor="margin" w:x="369" w:y="13631"/>
        <w:spacing w:line="263" w:lineRule="exact"/>
        <w:ind w:left="4"/>
        <w:rPr>
          <w:rFonts w:ascii="Times New Roman" w:hAnsi="Times New Roman" w:cs="Times New Roman"/>
          <w:w w:val="110"/>
          <w:sz w:val="15"/>
          <w:szCs w:val="24"/>
        </w:rPr>
      </w:pPr>
      <w:r w:rsidRPr="009F1779">
        <w:rPr>
          <w:rFonts w:ascii="Times New Roman" w:hAnsi="Times New Roman" w:cs="Times New Roman"/>
          <w:b/>
          <w:sz w:val="23"/>
          <w:szCs w:val="24"/>
        </w:rPr>
        <w:t xml:space="preserve">Trubès </w:t>
      </w:r>
      <w:r w:rsidRPr="009F1779">
        <w:rPr>
          <w:rFonts w:ascii="Times New Roman" w:hAnsi="Times New Roman" w:cs="Times New Roman"/>
          <w:w w:val="110"/>
          <w:sz w:val="15"/>
          <w:szCs w:val="24"/>
        </w:rPr>
        <w:t xml:space="preserve">(M) : </w:t>
      </w:r>
      <w:r w:rsidRPr="009F1779">
        <w:rPr>
          <w:rFonts w:ascii="Times New Roman" w:hAnsi="Times New Roman" w:cs="Times New Roman"/>
          <w:i/>
          <w:sz w:val="23"/>
          <w:szCs w:val="24"/>
        </w:rPr>
        <w:t xml:space="preserve">Banc à laver (syn. : </w:t>
      </w:r>
      <w:r w:rsidRPr="009F1779">
        <w:rPr>
          <w:rFonts w:ascii="Times New Roman" w:hAnsi="Times New Roman" w:cs="Times New Roman"/>
          <w:sz w:val="23"/>
          <w:szCs w:val="24"/>
        </w:rPr>
        <w:t xml:space="preserve">Bânquo </w:t>
      </w:r>
      <w:r w:rsidRPr="009F1779">
        <w:rPr>
          <w:rFonts w:ascii="Times New Roman" w:hAnsi="Times New Roman" w:cs="Times New Roman"/>
          <w:w w:val="110"/>
          <w:sz w:val="15"/>
          <w:szCs w:val="24"/>
        </w:rPr>
        <w:t xml:space="preserve">(R) ). </w:t>
      </w:r>
    </w:p>
    <w:p w:rsidR="00246BC8" w:rsidRPr="009F1779" w:rsidRDefault="00D13B32">
      <w:pPr>
        <w:framePr w:w="1756" w:h="297" w:wrap="auto" w:hAnchor="margin" w:x="369" w:y="14193"/>
        <w:spacing w:line="26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Truca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Frapper. </w:t>
      </w:r>
    </w:p>
    <w:p w:rsidR="00246BC8" w:rsidRPr="009F1779" w:rsidRDefault="00D13B32">
      <w:pPr>
        <w:numPr>
          <w:ilvl w:val="0"/>
          <w:numId w:val="2"/>
        </w:numPr>
        <w:spacing w:line="1" w:lineRule="exact"/>
        <w:rPr>
          <w:rFonts w:ascii="Times New Roman" w:hAnsi="Times New Roman" w:cs="Times New Roman"/>
          <w:sz w:val="23"/>
          <w:szCs w:val="24"/>
        </w:rPr>
      </w:pPr>
      <w:r w:rsidRPr="009F1779">
        <w:rPr>
          <w:rFonts w:ascii="Times New Roman" w:hAnsi="Times New Roman" w:cs="Times New Roman"/>
          <w:sz w:val="23"/>
          <w:szCs w:val="24"/>
        </w:rPr>
        <w:pict>
          <v:shape id="_x0000_s1267" type="#_x0000_t75" style="position:absolute;left:0;text-align:left;margin-left:69.55pt;margin-top:716.6pt;width:474.2pt;height:92.15pt;z-index:-2;mso-position-horizontal-relative:margin;mso-position-vertical-relative:margin" wrapcoords="21498 0 8398 0 8398 18359 0 18359 0 21497 21498 21497" o:allowincell="f">
            <v:imagedata r:id="rId248" o:title=""/>
            <w10:wrap type="through" anchorx="margin" anchory="margin"/>
          </v:shape>
        </w:pict>
      </w:r>
    </w:p>
    <w:p w:rsidR="00246BC8" w:rsidRPr="009F1779" w:rsidRDefault="00D13B32">
      <w:pPr>
        <w:framePr w:w="4708" w:h="211" w:wrap="auto" w:hAnchor="margin" w:x="369" w:y="15119"/>
        <w:spacing w:line="211" w:lineRule="exact"/>
        <w:ind w:left="4425"/>
        <w:rPr>
          <w:rFonts w:ascii="Times New Roman" w:hAnsi="Times New Roman" w:cs="Times New Roman"/>
          <w:szCs w:val="24"/>
        </w:rPr>
      </w:pPr>
      <w:r w:rsidRPr="009F1779">
        <w:rPr>
          <w:rFonts w:ascii="Times New Roman" w:hAnsi="Times New Roman" w:cs="Times New Roman"/>
          <w:szCs w:val="24"/>
        </w:rPr>
        <w:t xml:space="preserve">130 </w:t>
      </w:r>
    </w:p>
    <w:p w:rsidR="00246BC8" w:rsidRPr="009F1779" w:rsidRDefault="00246BC8">
      <w:pPr>
        <w:rPr>
          <w:rFonts w:ascii="Times New Roman" w:hAnsi="Times New Roman" w:cs="Times New Roman"/>
          <w:szCs w:val="24"/>
        </w:rPr>
        <w:sectPr w:rsidR="00246BC8" w:rsidRPr="009F1779">
          <w:pgSz w:w="11900" w:h="16840"/>
          <w:pgMar w:top="489" w:right="1426" w:bottom="360" w:left="106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446" w:h="403" w:wrap="auto" w:hAnchor="margin" w:x="-1118" w:y="-969"/>
        <w:rPr>
          <w:rFonts w:ascii="Times New Roman" w:hAnsi="Times New Roman" w:cs="Times New Roman"/>
          <w:szCs w:val="24"/>
        </w:rPr>
      </w:pPr>
      <w:r w:rsidRPr="009F1779">
        <w:rPr>
          <w:rFonts w:ascii="Times New Roman" w:hAnsi="Times New Roman" w:cs="Times New Roman"/>
          <w:szCs w:val="24"/>
        </w:rPr>
        <w:pict>
          <v:shape id="_x0000_i1215" type="#_x0000_t75" style="width:472.5pt;height:20.25pt" o:allowincell="f">
            <v:imagedata r:id="rId249" o:title=""/>
          </v:shape>
        </w:pict>
      </w:r>
    </w:p>
    <w:p w:rsidR="00246BC8" w:rsidRPr="009F1779" w:rsidRDefault="00D13B32">
      <w:pPr>
        <w:framePr w:w="6878" w:h="307" w:wrap="auto" w:hAnchor="margin" w:x="383" w:y="359"/>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Trufandè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Qui se moque des autres exagérément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plaisantin. </w:t>
      </w:r>
    </w:p>
    <w:p w:rsidR="00246BC8" w:rsidRPr="009F1779" w:rsidRDefault="00D13B32">
      <w:pPr>
        <w:framePr w:w="7367" w:h="311" w:wrap="auto" w:hAnchor="margin" w:x="388" w:y="86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Trûquo tântos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Veste longue sur les fesses ( le tântos .figurant le derrière). </w:t>
      </w:r>
    </w:p>
    <w:p w:rsidR="00246BC8" w:rsidRPr="009F1779" w:rsidRDefault="00D13B32">
      <w:pPr>
        <w:framePr w:w="6878" w:h="259" w:wrap="auto" w:hAnchor="margin" w:x="383" w:y="137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Tu: </w:t>
      </w:r>
      <w:r w:rsidRPr="009F1779">
        <w:rPr>
          <w:rFonts w:ascii="Times New Roman" w:hAnsi="Times New Roman" w:cs="Times New Roman"/>
          <w:i/>
          <w:sz w:val="23"/>
          <w:szCs w:val="24"/>
        </w:rPr>
        <w:t xml:space="preserve">Toi. </w:t>
      </w:r>
    </w:p>
    <w:p w:rsidR="00246BC8" w:rsidRPr="009F1779" w:rsidRDefault="00D13B32">
      <w:pPr>
        <w:framePr w:w="6878" w:h="268" w:wrap="auto" w:hAnchor="margin" w:x="383" w:y="186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Tua la luts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la lux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Éteindre la lumière. </w:t>
      </w:r>
    </w:p>
    <w:p w:rsidR="00246BC8" w:rsidRPr="009F1779" w:rsidRDefault="00D13B32">
      <w:pPr>
        <w:framePr w:w="6878" w:h="307" w:wrap="auto" w:hAnchor="margin" w:x="383" w:y="238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Tu qué </w:t>
      </w:r>
      <w:r w:rsidRPr="009F1779">
        <w:rPr>
          <w:rFonts w:ascii="Times New Roman" w:hAnsi="Times New Roman" w:cs="Times New Roman"/>
          <w:sz w:val="23"/>
          <w:szCs w:val="24"/>
        </w:rPr>
        <w:t xml:space="preserve">sès </w:t>
      </w:r>
      <w:r w:rsidRPr="009F1779">
        <w:rPr>
          <w:rFonts w:ascii="Times New Roman" w:hAnsi="Times New Roman" w:cs="Times New Roman"/>
          <w:b/>
          <w:sz w:val="23"/>
          <w:szCs w:val="24"/>
        </w:rPr>
        <w:t xml:space="preserve">pas ûn âouté: </w:t>
      </w:r>
      <w:r w:rsidRPr="009F1779">
        <w:rPr>
          <w:rFonts w:ascii="Times New Roman" w:hAnsi="Times New Roman" w:cs="Times New Roman"/>
          <w:i/>
          <w:sz w:val="23"/>
          <w:szCs w:val="24"/>
        </w:rPr>
        <w:t xml:space="preserve">Toi qui n'est pas un autre. </w:t>
      </w:r>
    </w:p>
    <w:p w:rsidR="00246BC8" w:rsidRPr="009F1779" w:rsidRDefault="00D13B32">
      <w:pPr>
        <w:framePr w:w="9095" w:h="1084" w:wrap="auto" w:hAnchor="margin" w:x="383" w:y="2893"/>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Turrassa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Champ ayant de nombreuses grosses mottes. </w:t>
      </w:r>
    </w:p>
    <w:p w:rsidR="00246BC8" w:rsidRPr="009F1779" w:rsidRDefault="00D13B32">
      <w:pPr>
        <w:framePr w:w="9095" w:h="1084" w:wrap="auto" w:hAnchor="margin" w:x="383" w:y="2893"/>
        <w:spacing w:before="235" w:line="263" w:lineRule="exact"/>
        <w:ind w:left="1166" w:hanging="1166"/>
        <w:rPr>
          <w:rFonts w:ascii="Times New Roman" w:hAnsi="Times New Roman" w:cs="Times New Roman"/>
          <w:w w:val="81"/>
          <w:szCs w:val="24"/>
        </w:rPr>
      </w:pPr>
      <w:r w:rsidRPr="009F1779">
        <w:rPr>
          <w:rFonts w:ascii="Times New Roman" w:hAnsi="Times New Roman" w:cs="Times New Roman"/>
          <w:b/>
          <w:sz w:val="23"/>
          <w:szCs w:val="24"/>
        </w:rPr>
        <w:t xml:space="preserve">Turoc </w:t>
      </w:r>
      <w:r w:rsidRPr="009F1779">
        <w:rPr>
          <w:rFonts w:ascii="Times New Roman" w:hAnsi="Times New Roman" w:cs="Times New Roman"/>
          <w:w w:val="114"/>
          <w:sz w:val="14"/>
          <w:szCs w:val="24"/>
        </w:rPr>
        <w:t xml:space="preserve">(M) : </w:t>
      </w:r>
      <w:r w:rsidRPr="009F1779">
        <w:rPr>
          <w:rFonts w:ascii="Times New Roman" w:hAnsi="Times New Roman" w:cs="Times New Roman"/>
          <w:i/>
          <w:sz w:val="23"/>
          <w:szCs w:val="24"/>
        </w:rPr>
        <w:t xml:space="preserve">Début de plume qui apparaît au moment de la mue, lorsque les volailles changent de plumes (syn. : </w:t>
      </w:r>
      <w:r w:rsidRPr="009F1779">
        <w:rPr>
          <w:rFonts w:ascii="Times New Roman" w:hAnsi="Times New Roman" w:cs="Times New Roman"/>
          <w:sz w:val="23"/>
          <w:szCs w:val="24"/>
        </w:rPr>
        <w:t xml:space="preserve">Sicot </w:t>
      </w:r>
      <w:r w:rsidR="00EA6DBA" w:rsidRPr="009F1779">
        <w:rPr>
          <w:rFonts w:ascii="Times New Roman" w:hAnsi="Times New Roman" w:cs="Times New Roman"/>
          <w:w w:val="81"/>
          <w:szCs w:val="24"/>
        </w:rPr>
        <w:t>(R)</w:t>
      </w:r>
      <w:r w:rsidRPr="009F1779">
        <w:rPr>
          <w:rFonts w:ascii="Times New Roman" w:hAnsi="Times New Roman" w:cs="Times New Roman"/>
          <w:w w:val="81"/>
          <w:szCs w:val="24"/>
        </w:rPr>
        <w:t xml:space="preserve">). </w:t>
      </w:r>
    </w:p>
    <w:p w:rsidR="00246BC8" w:rsidRPr="009F1779" w:rsidRDefault="00D13B32">
      <w:pPr>
        <w:framePr w:w="6873" w:h="590" w:wrap="auto" w:hAnchor="margin" w:x="388" w:y="4180"/>
        <w:spacing w:line="254" w:lineRule="exact"/>
        <w:ind w:left="4"/>
        <w:rPr>
          <w:rFonts w:ascii="Times New Roman" w:hAnsi="Times New Roman" w:cs="Times New Roman"/>
          <w:sz w:val="23"/>
          <w:szCs w:val="24"/>
        </w:rPr>
      </w:pPr>
      <w:r w:rsidRPr="009F1779">
        <w:rPr>
          <w:rFonts w:ascii="Times New Roman" w:hAnsi="Times New Roman" w:cs="Times New Roman"/>
          <w:b/>
          <w:sz w:val="23"/>
          <w:szCs w:val="24"/>
        </w:rPr>
        <w:t xml:space="preserve">Tutéja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Tutoyer; </w:t>
      </w:r>
      <w:r w:rsidRPr="009F1779">
        <w:rPr>
          <w:rFonts w:ascii="Times New Roman" w:hAnsi="Times New Roman" w:cs="Times New Roman"/>
          <w:sz w:val="23"/>
          <w:szCs w:val="24"/>
        </w:rPr>
        <w:t xml:space="preserve">Tutéja quâouqu'ûn : </w:t>
      </w:r>
      <w:r w:rsidRPr="009F1779">
        <w:rPr>
          <w:rFonts w:ascii="Times New Roman" w:hAnsi="Times New Roman" w:cs="Times New Roman"/>
          <w:i/>
          <w:sz w:val="23"/>
          <w:szCs w:val="24"/>
        </w:rPr>
        <w:t xml:space="preserve">Tutoyer quelqu'un </w:t>
      </w:r>
      <w:r w:rsidRPr="009F1779">
        <w:rPr>
          <w:rFonts w:ascii="Times New Roman" w:hAnsi="Times New Roman" w:cs="Times New Roman"/>
          <w:sz w:val="23"/>
          <w:szCs w:val="24"/>
        </w:rPr>
        <w:t xml:space="preserve">; </w:t>
      </w:r>
    </w:p>
    <w:p w:rsidR="00246BC8" w:rsidRPr="009F1779" w:rsidRDefault="00D13B32">
      <w:pPr>
        <w:framePr w:w="6873" w:h="590" w:wrap="auto" w:hAnchor="margin" w:x="388" w:y="4180"/>
        <w:spacing w:line="278" w:lineRule="exact"/>
        <w:ind w:left="931"/>
        <w:rPr>
          <w:rFonts w:ascii="Times New Roman" w:hAnsi="Times New Roman" w:cs="Times New Roman"/>
          <w:i/>
          <w:sz w:val="23"/>
          <w:szCs w:val="24"/>
        </w:rPr>
      </w:pPr>
      <w:r w:rsidRPr="009F1779">
        <w:rPr>
          <w:rFonts w:ascii="Times New Roman" w:hAnsi="Times New Roman" w:cs="Times New Roman"/>
          <w:sz w:val="23"/>
          <w:szCs w:val="24"/>
        </w:rPr>
        <w:t xml:space="preserve">Lou counégui bien, lou tutéji : </w:t>
      </w:r>
      <w:r w:rsidRPr="009F1779">
        <w:rPr>
          <w:rFonts w:ascii="Times New Roman" w:hAnsi="Times New Roman" w:cs="Times New Roman"/>
          <w:i/>
          <w:sz w:val="23"/>
          <w:szCs w:val="24"/>
        </w:rPr>
        <w:t xml:space="preserve">Je le connais bien je le tutoie. </w:t>
      </w:r>
    </w:p>
    <w:p w:rsidR="00246BC8" w:rsidRPr="009F1779" w:rsidRDefault="00D13B32">
      <w:pPr>
        <w:framePr w:w="6878" w:h="292" w:wrap="auto" w:hAnchor="margin" w:x="383" w:y="4962"/>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Tûtos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Trous </w:t>
      </w:r>
      <w:r w:rsidRPr="009F1779">
        <w:rPr>
          <w:rFonts w:ascii="Times New Roman" w:hAnsi="Times New Roman" w:cs="Times New Roman"/>
          <w:sz w:val="23"/>
          <w:szCs w:val="24"/>
        </w:rPr>
        <w:t xml:space="preserve">; Las tutos dous rénars : </w:t>
      </w:r>
      <w:r w:rsidRPr="009F1779">
        <w:rPr>
          <w:rFonts w:ascii="Times New Roman" w:hAnsi="Times New Roman" w:cs="Times New Roman"/>
          <w:i/>
          <w:sz w:val="23"/>
          <w:szCs w:val="24"/>
        </w:rPr>
        <w:t xml:space="preserve">Le terrier des renards. </w:t>
      </w:r>
    </w:p>
    <w:p w:rsidR="00246BC8" w:rsidRPr="009F1779" w:rsidRDefault="00D13B32">
      <w:pPr>
        <w:framePr w:w="7319" w:h="307" w:wrap="auto" w:hAnchor="margin" w:x="388" w:y="546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Tuturéja: </w:t>
      </w:r>
      <w:r w:rsidRPr="009F1779">
        <w:rPr>
          <w:rFonts w:ascii="Times New Roman" w:hAnsi="Times New Roman" w:cs="Times New Roman"/>
          <w:i/>
          <w:sz w:val="23"/>
          <w:szCs w:val="24"/>
        </w:rPr>
        <w:t xml:space="preserve">Ressasser des notes de musique; se dit d'un musicien débutant. </w:t>
      </w:r>
    </w:p>
    <w:p w:rsidR="00246BC8" w:rsidRPr="009F1779" w:rsidRDefault="00D13B32">
      <w:pPr>
        <w:framePr w:w="6878" w:h="307" w:wrap="auto" w:hAnchor="margin" w:x="383" w:y="597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Tuyêou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Tuyau. </w:t>
      </w:r>
    </w:p>
    <w:p w:rsidR="00246BC8" w:rsidRPr="009F1779" w:rsidRDefault="00D13B32">
      <w:pPr>
        <w:framePr w:w="6902" w:h="657" w:wrap="auto" w:hAnchor="margin" w:x="359" w:y="6359"/>
        <w:spacing w:line="652" w:lineRule="exact"/>
        <w:ind w:left="38"/>
        <w:rPr>
          <w:rFonts w:ascii="Times New Roman" w:hAnsi="Times New Roman" w:cs="Times New Roman"/>
          <w:b/>
          <w:w w:val="114"/>
          <w:sz w:val="60"/>
          <w:szCs w:val="24"/>
        </w:rPr>
      </w:pPr>
      <w:r w:rsidRPr="009F1779">
        <w:rPr>
          <w:rFonts w:ascii="Times New Roman" w:hAnsi="Times New Roman" w:cs="Times New Roman"/>
          <w:b/>
          <w:w w:val="114"/>
          <w:sz w:val="60"/>
          <w:szCs w:val="24"/>
        </w:rPr>
        <w:t xml:space="preserve">u </w:t>
      </w:r>
    </w:p>
    <w:p w:rsidR="00246BC8" w:rsidRPr="009F1779" w:rsidRDefault="00D13B32">
      <w:pPr>
        <w:framePr w:w="6878" w:h="259" w:wrap="auto" w:hAnchor="margin" w:x="383" w:y="733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Ubra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Œuvrer. </w:t>
      </w:r>
    </w:p>
    <w:p w:rsidR="00246BC8" w:rsidRPr="009F1779" w:rsidRDefault="00D13B32">
      <w:pPr>
        <w:framePr w:w="6902" w:h="1291" w:wrap="auto" w:hAnchor="margin" w:x="383" w:y="7847"/>
        <w:spacing w:line="503" w:lineRule="exact"/>
        <w:ind w:left="9" w:right="883"/>
        <w:rPr>
          <w:rFonts w:ascii="Times New Roman" w:hAnsi="Times New Roman" w:cs="Times New Roman"/>
          <w:sz w:val="19"/>
          <w:szCs w:val="24"/>
        </w:rPr>
      </w:pPr>
      <w:r w:rsidRPr="009F1779">
        <w:rPr>
          <w:rFonts w:ascii="Times New Roman" w:hAnsi="Times New Roman" w:cs="Times New Roman"/>
          <w:b/>
          <w:sz w:val="23"/>
          <w:szCs w:val="24"/>
        </w:rPr>
        <w:t xml:space="preserve">Ûillâou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Anneau ou boucle, aménagé sur un fil ou une corde. </w:t>
      </w:r>
      <w:r w:rsidRPr="009F1779">
        <w:rPr>
          <w:rFonts w:ascii="Times New Roman" w:hAnsi="Times New Roman" w:cs="Times New Roman"/>
          <w:b/>
          <w:sz w:val="23"/>
          <w:szCs w:val="24"/>
        </w:rPr>
        <w:t xml:space="preserve">Ûillét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Œillet : fleur </w:t>
      </w:r>
      <w:r w:rsidRPr="009F1779">
        <w:rPr>
          <w:rFonts w:ascii="Times New Roman" w:hAnsi="Times New Roman" w:cs="Times New Roman"/>
          <w:i/>
          <w:sz w:val="19"/>
          <w:szCs w:val="24"/>
        </w:rPr>
        <w:t xml:space="preserve">(Dianthus, </w:t>
      </w:r>
      <w:r w:rsidRPr="009F1779">
        <w:rPr>
          <w:rFonts w:ascii="Times New Roman" w:hAnsi="Times New Roman" w:cs="Times New Roman"/>
          <w:sz w:val="19"/>
          <w:szCs w:val="24"/>
        </w:rPr>
        <w:t xml:space="preserve">famille des Caryophyllacées). </w:t>
      </w:r>
    </w:p>
    <w:p w:rsidR="00246BC8" w:rsidRPr="009F1779" w:rsidRDefault="00D13B32">
      <w:pPr>
        <w:framePr w:w="6902" w:h="1291" w:wrap="auto" w:hAnchor="margin" w:x="383" w:y="7847"/>
        <w:spacing w:line="50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Umou: </w:t>
      </w:r>
      <w:r w:rsidRPr="009F1779">
        <w:rPr>
          <w:rFonts w:ascii="Times New Roman" w:hAnsi="Times New Roman" w:cs="Times New Roman"/>
          <w:i/>
          <w:sz w:val="23"/>
          <w:szCs w:val="24"/>
        </w:rPr>
        <w:t xml:space="preserve">Humeur; </w:t>
      </w:r>
      <w:r w:rsidRPr="009F1779">
        <w:rPr>
          <w:rFonts w:ascii="Times New Roman" w:hAnsi="Times New Roman" w:cs="Times New Roman"/>
          <w:sz w:val="23"/>
          <w:szCs w:val="24"/>
        </w:rPr>
        <w:t xml:space="preserve">Esté dé machanto umou: </w:t>
      </w:r>
      <w:r w:rsidRPr="009F1779">
        <w:rPr>
          <w:rFonts w:ascii="Times New Roman" w:hAnsi="Times New Roman" w:cs="Times New Roman"/>
          <w:i/>
          <w:sz w:val="23"/>
          <w:szCs w:val="24"/>
        </w:rPr>
        <w:t xml:space="preserve">Être de mauvaise humeur. </w:t>
      </w:r>
    </w:p>
    <w:p w:rsidR="00246BC8" w:rsidRPr="009F1779" w:rsidRDefault="00D13B32">
      <w:pPr>
        <w:framePr w:w="8711" w:h="1089" w:wrap="auto" w:hAnchor="margin" w:x="388" w:y="9359"/>
        <w:spacing w:line="273" w:lineRule="exact"/>
        <w:ind w:left="3028" w:right="23" w:hanging="3028"/>
        <w:jc w:val="both"/>
        <w:rPr>
          <w:rFonts w:ascii="Times New Roman" w:hAnsi="Times New Roman" w:cs="Times New Roman"/>
          <w:i/>
          <w:sz w:val="23"/>
          <w:szCs w:val="24"/>
        </w:rPr>
      </w:pPr>
      <w:r w:rsidRPr="009F1779">
        <w:rPr>
          <w:rFonts w:ascii="Times New Roman" w:hAnsi="Times New Roman" w:cs="Times New Roman"/>
          <w:b/>
          <w:sz w:val="23"/>
          <w:szCs w:val="24"/>
        </w:rPr>
        <w:t xml:space="preserve">Ûn (ou) dûs (ou) très traouês dé dits: </w:t>
      </w:r>
      <w:r w:rsidRPr="009F1779">
        <w:rPr>
          <w:rFonts w:ascii="Times New Roman" w:hAnsi="Times New Roman" w:cs="Times New Roman"/>
          <w:i/>
          <w:sz w:val="23"/>
          <w:szCs w:val="24"/>
        </w:rPr>
        <w:t xml:space="preserve">Un (ou) deux (ou) trois travers de doigt; mesure approximative pour désigner une épaisseur approximative. </w:t>
      </w:r>
    </w:p>
    <w:p w:rsidR="00246BC8" w:rsidRPr="009F1779" w:rsidRDefault="00D13B32">
      <w:pPr>
        <w:framePr w:w="8711" w:h="1089" w:wrap="auto" w:hAnchor="margin" w:x="388" w:y="9359"/>
        <w:spacing w:line="508"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Ûn cot tourna </w:t>
      </w:r>
      <w:r w:rsidRPr="009F1779">
        <w:rPr>
          <w:rFonts w:ascii="Times New Roman" w:hAnsi="Times New Roman" w:cs="Times New Roman"/>
          <w:b/>
          <w:i/>
          <w:sz w:val="22"/>
          <w:szCs w:val="24"/>
        </w:rPr>
        <w:t xml:space="preserve">ou </w:t>
      </w:r>
      <w:r w:rsidRPr="009F1779">
        <w:rPr>
          <w:rFonts w:ascii="Times New Roman" w:hAnsi="Times New Roman" w:cs="Times New Roman"/>
          <w:b/>
          <w:sz w:val="23"/>
          <w:szCs w:val="24"/>
        </w:rPr>
        <w:t xml:space="preserve">ûn cot dé mey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fois de plus. </w:t>
      </w:r>
    </w:p>
    <w:p w:rsidR="00246BC8" w:rsidRPr="009F1779" w:rsidRDefault="00D13B32">
      <w:pPr>
        <w:framePr w:w="6873" w:h="820" w:wrap="auto" w:hAnchor="margin" w:x="388" w:y="1064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Ûnglo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Ongle. </w:t>
      </w:r>
    </w:p>
    <w:p w:rsidR="00246BC8" w:rsidRPr="009F1779" w:rsidRDefault="00D13B32">
      <w:pPr>
        <w:framePr w:w="6873" w:h="820" w:wrap="auto" w:hAnchor="margin" w:x="388" w:y="10645"/>
        <w:spacing w:line="50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Ûo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Une (syn. : </w:t>
      </w:r>
      <w:r w:rsidRPr="009F1779">
        <w:rPr>
          <w:rFonts w:ascii="Times New Roman" w:hAnsi="Times New Roman" w:cs="Times New Roman"/>
          <w:sz w:val="23"/>
          <w:szCs w:val="24"/>
        </w:rPr>
        <w:t xml:space="preserve">Uno </w:t>
      </w:r>
      <w:r w:rsidRPr="009F1779">
        <w:rPr>
          <w:rFonts w:ascii="Times New Roman" w:hAnsi="Times New Roman" w:cs="Times New Roman"/>
          <w:i/>
          <w:sz w:val="23"/>
          <w:szCs w:val="24"/>
        </w:rPr>
        <w:t xml:space="preserve">). </w:t>
      </w:r>
    </w:p>
    <w:p w:rsidR="00246BC8" w:rsidRPr="009F1779" w:rsidRDefault="00D13B32">
      <w:pPr>
        <w:framePr w:w="6878" w:h="263" w:wrap="auto" w:hAnchor="margin" w:x="383" w:y="1166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Urous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Heureux. </w:t>
      </w:r>
    </w:p>
    <w:p w:rsidR="00246BC8" w:rsidRPr="009F1779" w:rsidRDefault="00D13B32">
      <w:pPr>
        <w:framePr w:w="6878" w:h="302" w:wrap="auto" w:hAnchor="margin" w:x="383" w:y="12186"/>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Ûou: </w:t>
      </w:r>
      <w:r w:rsidRPr="009F1779">
        <w:rPr>
          <w:rFonts w:ascii="Times New Roman" w:hAnsi="Times New Roman" w:cs="Times New Roman"/>
          <w:i/>
          <w:sz w:val="23"/>
          <w:szCs w:val="24"/>
        </w:rPr>
        <w:t xml:space="preserve">Oeuf </w:t>
      </w:r>
    </w:p>
    <w:p w:rsidR="00246BC8" w:rsidRPr="009F1779" w:rsidRDefault="00D13B32">
      <w:pPr>
        <w:framePr w:w="6878" w:h="311" w:wrap="auto" w:hAnchor="margin" w:x="383" w:y="12695"/>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Ûouo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Œuf généralement plus gros et qui contient deux jaunes. </w:t>
      </w:r>
    </w:p>
    <w:p w:rsidR="00246BC8" w:rsidRPr="009F1779" w:rsidRDefault="00D13B32">
      <w:pPr>
        <w:framePr w:w="6883" w:h="791" w:wrap="auto" w:hAnchor="margin" w:x="379" w:y="13218"/>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Ûrpio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Griffe. </w:t>
      </w:r>
    </w:p>
    <w:p w:rsidR="00246BC8" w:rsidRPr="009F1779" w:rsidRDefault="00D13B32">
      <w:pPr>
        <w:framePr w:w="6883" w:h="791" w:wrap="auto" w:hAnchor="margin" w:x="379" w:y="13218"/>
        <w:spacing w:line="503"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Ûstro: </w:t>
      </w:r>
      <w:r w:rsidRPr="009F1779">
        <w:rPr>
          <w:rFonts w:ascii="Times New Roman" w:hAnsi="Times New Roman" w:cs="Times New Roman"/>
          <w:i/>
          <w:sz w:val="23"/>
          <w:szCs w:val="24"/>
        </w:rPr>
        <w:t xml:space="preserve">Huître; </w:t>
      </w:r>
      <w:r w:rsidRPr="009F1779">
        <w:rPr>
          <w:rFonts w:ascii="Times New Roman" w:hAnsi="Times New Roman" w:cs="Times New Roman"/>
          <w:sz w:val="23"/>
          <w:szCs w:val="24"/>
        </w:rPr>
        <w:t xml:space="preserve">Aymi bien las ûstros: </w:t>
      </w:r>
      <w:r w:rsidRPr="009F1779">
        <w:rPr>
          <w:rFonts w:ascii="Times New Roman" w:hAnsi="Times New Roman" w:cs="Times New Roman"/>
          <w:i/>
          <w:sz w:val="23"/>
          <w:szCs w:val="24"/>
        </w:rPr>
        <w:t xml:space="preserve">J'aime bien les huîtres. </w:t>
      </w:r>
    </w:p>
    <w:p w:rsidR="00246BC8" w:rsidRPr="009F1779" w:rsidRDefault="00D13B32">
      <w:pPr>
        <w:framePr w:w="287" w:h="1593" w:wrap="auto" w:hAnchor="margin" w:x="-1003" w:y="14274"/>
        <w:rPr>
          <w:rFonts w:ascii="Times New Roman" w:hAnsi="Times New Roman" w:cs="Times New Roman"/>
          <w:sz w:val="23"/>
          <w:szCs w:val="24"/>
        </w:rPr>
      </w:pPr>
      <w:r w:rsidRPr="009F1779">
        <w:rPr>
          <w:rFonts w:ascii="Times New Roman" w:hAnsi="Times New Roman" w:cs="Times New Roman"/>
          <w:sz w:val="23"/>
          <w:szCs w:val="24"/>
        </w:rPr>
        <w:pict>
          <v:shape id="_x0000_i1216" type="#_x0000_t75" style="width:14.25pt;height:79.5pt" o:allowincell="f">
            <v:imagedata r:id="rId250" o:title=""/>
          </v:shape>
        </w:pict>
      </w:r>
    </w:p>
    <w:p w:rsidR="00246BC8" w:rsidRPr="009F1779" w:rsidRDefault="00D13B32">
      <w:pPr>
        <w:framePr w:w="6883" w:h="273" w:wrap="auto" w:hAnchor="margin" w:x="379" w:y="14221"/>
        <w:spacing w:line="254" w:lineRule="exact"/>
        <w:ind w:left="4"/>
        <w:rPr>
          <w:rFonts w:ascii="Times New Roman" w:hAnsi="Times New Roman" w:cs="Times New Roman"/>
          <w:i/>
          <w:sz w:val="23"/>
          <w:szCs w:val="24"/>
        </w:rPr>
      </w:pPr>
      <w:r w:rsidRPr="009F1779">
        <w:rPr>
          <w:rFonts w:ascii="Times New Roman" w:hAnsi="Times New Roman" w:cs="Times New Roman"/>
          <w:b/>
          <w:sz w:val="23"/>
          <w:szCs w:val="24"/>
        </w:rPr>
        <w:t xml:space="preserve">Utis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Outil. </w:t>
      </w:r>
    </w:p>
    <w:p w:rsidR="00246BC8" w:rsidRPr="009F1779" w:rsidRDefault="00D13B32">
      <w:pPr>
        <w:framePr w:w="6873" w:h="211" w:wrap="auto" w:hAnchor="margin" w:x="388" w:y="15129"/>
        <w:spacing w:line="206" w:lineRule="exact"/>
        <w:ind w:left="4406"/>
        <w:rPr>
          <w:rFonts w:ascii="Times New Roman" w:hAnsi="Times New Roman" w:cs="Times New Roman"/>
          <w:sz w:val="19"/>
          <w:szCs w:val="24"/>
        </w:rPr>
      </w:pPr>
      <w:r w:rsidRPr="009F1779">
        <w:rPr>
          <w:rFonts w:ascii="Times New Roman" w:hAnsi="Times New Roman" w:cs="Times New Roman"/>
          <w:sz w:val="19"/>
          <w:szCs w:val="24"/>
        </w:rPr>
        <w:t xml:space="preserve">131 </w:t>
      </w:r>
    </w:p>
    <w:p w:rsidR="00246BC8" w:rsidRPr="009F1779" w:rsidRDefault="00246BC8">
      <w:pPr>
        <w:rPr>
          <w:rFonts w:ascii="Times New Roman" w:hAnsi="Times New Roman" w:cs="Times New Roman"/>
          <w:sz w:val="19"/>
          <w:szCs w:val="24"/>
        </w:rPr>
        <w:sectPr w:rsidR="00246BC8" w:rsidRPr="009F1779">
          <w:pgSz w:w="11900" w:h="16840"/>
          <w:pgMar w:top="479" w:right="1244" w:bottom="360" w:left="1175"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2399" w:h="292" w:wrap="auto" w:hAnchor="margin" w:x="373" w:y="4727"/>
        <w:spacing w:line="244" w:lineRule="exact"/>
        <w:ind w:left="4"/>
        <w:rPr>
          <w:rFonts w:ascii="Times New Roman" w:hAnsi="Times New Roman" w:cs="Times New Roman"/>
          <w:b/>
          <w:i/>
          <w:sz w:val="23"/>
          <w:szCs w:val="24"/>
          <w:u w:val="single"/>
        </w:rPr>
      </w:pPr>
      <w:r w:rsidRPr="009F1779">
        <w:rPr>
          <w:rFonts w:ascii="Times New Roman" w:hAnsi="Times New Roman" w:cs="Times New Roman"/>
          <w:b/>
          <w:i/>
          <w:sz w:val="23"/>
          <w:szCs w:val="24"/>
          <w:u w:val="single"/>
        </w:rPr>
        <w:t xml:space="preserve">Les iours de la semaine </w:t>
      </w:r>
    </w:p>
    <w:p w:rsidR="00246BC8" w:rsidRPr="009F1779" w:rsidRDefault="00D13B32">
      <w:pPr>
        <w:framePr w:w="2015" w:h="254" w:wrap="auto" w:hAnchor="margin" w:x="5149" w:y="4756"/>
        <w:spacing w:line="244" w:lineRule="exact"/>
        <w:ind w:left="4"/>
        <w:rPr>
          <w:rFonts w:ascii="Times New Roman" w:hAnsi="Times New Roman" w:cs="Times New Roman"/>
          <w:b/>
          <w:i/>
          <w:sz w:val="23"/>
          <w:szCs w:val="24"/>
          <w:u w:val="single"/>
        </w:rPr>
      </w:pPr>
      <w:r w:rsidRPr="009F1779">
        <w:rPr>
          <w:rFonts w:ascii="Times New Roman" w:hAnsi="Times New Roman" w:cs="Times New Roman"/>
          <w:b/>
          <w:i/>
          <w:sz w:val="23"/>
          <w:szCs w:val="24"/>
          <w:u w:val="single"/>
        </w:rPr>
        <w:t xml:space="preserve">Les mois de l'année </w:t>
      </w:r>
    </w:p>
    <w:p w:rsidR="00246BC8" w:rsidRPr="009F1779" w:rsidRDefault="00D13B32">
      <w:pPr>
        <w:framePr w:w="460" w:h="8678" w:wrap="auto" w:hAnchor="margin" w:x="9796" w:y="-945"/>
        <w:rPr>
          <w:rFonts w:ascii="Times New Roman" w:hAnsi="Times New Roman" w:cs="Times New Roman"/>
          <w:sz w:val="23"/>
          <w:szCs w:val="24"/>
        </w:rPr>
      </w:pPr>
      <w:r w:rsidRPr="009F1779">
        <w:rPr>
          <w:rFonts w:ascii="Times New Roman" w:hAnsi="Times New Roman" w:cs="Times New Roman"/>
          <w:sz w:val="23"/>
          <w:szCs w:val="24"/>
        </w:rPr>
        <w:pict>
          <v:shape id="_x0000_i1217" type="#_x0000_t75" style="width:23.25pt;height:434.25pt" o:allowincell="f">
            <v:imagedata r:id="rId251" o:title=""/>
          </v:shape>
        </w:pict>
      </w:r>
    </w:p>
    <w:p w:rsidR="00246BC8" w:rsidRPr="009F1779" w:rsidRDefault="00D13B32">
      <w:pPr>
        <w:framePr w:w="7046" w:h="359" w:wrap="auto" w:hAnchor="margin" w:x="402" w:y="359"/>
        <w:spacing w:line="302" w:lineRule="exact"/>
        <w:ind w:left="2558"/>
        <w:rPr>
          <w:rFonts w:ascii="Times New Roman" w:hAnsi="Times New Roman" w:cs="Times New Roman"/>
          <w:i/>
          <w:w w:val="107"/>
          <w:sz w:val="27"/>
          <w:szCs w:val="24"/>
        </w:rPr>
      </w:pPr>
      <w:r w:rsidRPr="009F1779">
        <w:rPr>
          <w:rFonts w:ascii="Times New Roman" w:hAnsi="Times New Roman" w:cs="Times New Roman"/>
          <w:b/>
          <w:w w:val="110"/>
          <w:sz w:val="27"/>
          <w:szCs w:val="24"/>
        </w:rPr>
        <w:t>La famîllo</w:t>
      </w:r>
      <w:r w:rsidRPr="009F1779">
        <w:rPr>
          <w:rFonts w:ascii="Times New Roman" w:hAnsi="Times New Roman" w:cs="Times New Roman"/>
          <w:w w:val="110"/>
          <w:sz w:val="27"/>
          <w:szCs w:val="24"/>
        </w:rPr>
        <w:t xml:space="preserve"> </w:t>
      </w:r>
      <w:r w:rsidRPr="009F1779">
        <w:rPr>
          <w:rFonts w:ascii="Times New Roman" w:hAnsi="Times New Roman" w:cs="Times New Roman"/>
          <w:i/>
          <w:w w:val="107"/>
          <w:sz w:val="27"/>
          <w:szCs w:val="24"/>
        </w:rPr>
        <w:t xml:space="preserve">La famille </w:t>
      </w:r>
    </w:p>
    <w:p w:rsidR="00246BC8" w:rsidRPr="009F1779" w:rsidRDefault="00D13B32">
      <w:pPr>
        <w:framePr w:w="7305" w:h="1958" w:wrap="auto" w:hAnchor="margin" w:x="397" w:y="868"/>
        <w:spacing w:line="283" w:lineRule="exact"/>
        <w:ind w:left="1478" w:right="9" w:hanging="1478"/>
        <w:rPr>
          <w:rFonts w:ascii="Times New Roman" w:hAnsi="Times New Roman" w:cs="Times New Roman"/>
          <w:i/>
          <w:sz w:val="23"/>
          <w:szCs w:val="24"/>
        </w:rPr>
      </w:pPr>
      <w:r w:rsidRPr="009F1779">
        <w:rPr>
          <w:rFonts w:ascii="Times New Roman" w:hAnsi="Times New Roman" w:cs="Times New Roman"/>
          <w:sz w:val="23"/>
          <w:szCs w:val="24"/>
        </w:rPr>
        <w:t xml:space="preserve">La femme : </w:t>
      </w:r>
      <w:r w:rsidRPr="009F1779">
        <w:rPr>
          <w:rFonts w:ascii="Times New Roman" w:hAnsi="Times New Roman" w:cs="Times New Roman"/>
          <w:sz w:val="22"/>
          <w:szCs w:val="24"/>
        </w:rPr>
        <w:t xml:space="preserve">La hénno, la fumêlo, la patroûno, la bourgéso, la particuliêro, </w:t>
      </w:r>
      <w:r w:rsidRPr="009F1779">
        <w:rPr>
          <w:rFonts w:ascii="Times New Roman" w:hAnsi="Times New Roman" w:cs="Times New Roman"/>
          <w:i/>
          <w:sz w:val="23"/>
          <w:szCs w:val="24"/>
        </w:rPr>
        <w:t xml:space="preserve">ou </w:t>
      </w:r>
      <w:r w:rsidR="00485E08" w:rsidRPr="009F1779">
        <w:rPr>
          <w:rFonts w:ascii="Times New Roman" w:hAnsi="Times New Roman" w:cs="Times New Roman"/>
          <w:i/>
          <w:sz w:val="23"/>
          <w:szCs w:val="24"/>
          <w:u w:val="single"/>
        </w:rPr>
        <w:t>é</w:t>
      </w:r>
      <w:r w:rsidRPr="009F1779">
        <w:rPr>
          <w:rFonts w:ascii="Times New Roman" w:hAnsi="Times New Roman" w:cs="Times New Roman"/>
          <w:i/>
          <w:sz w:val="23"/>
          <w:szCs w:val="24"/>
        </w:rPr>
        <w:t xml:space="preserve">ro (elle). </w:t>
      </w:r>
    </w:p>
    <w:p w:rsidR="00246BC8" w:rsidRPr="009F1779" w:rsidRDefault="00D13B32">
      <w:pPr>
        <w:framePr w:w="7305" w:h="1958" w:wrap="auto" w:hAnchor="margin" w:x="397" w:y="868"/>
        <w:spacing w:line="268" w:lineRule="exact"/>
        <w:ind w:left="19"/>
        <w:rPr>
          <w:rFonts w:ascii="Times New Roman" w:hAnsi="Times New Roman" w:cs="Times New Roman"/>
          <w:i/>
          <w:sz w:val="23"/>
          <w:szCs w:val="24"/>
        </w:rPr>
      </w:pPr>
      <w:r w:rsidRPr="009F1779">
        <w:rPr>
          <w:rFonts w:ascii="Times New Roman" w:hAnsi="Times New Roman" w:cs="Times New Roman"/>
          <w:sz w:val="23"/>
          <w:szCs w:val="24"/>
        </w:rPr>
        <w:t xml:space="preserve">L'homme: </w:t>
      </w:r>
      <w:r w:rsidRPr="009F1779">
        <w:rPr>
          <w:rFonts w:ascii="Times New Roman" w:hAnsi="Times New Roman" w:cs="Times New Roman"/>
          <w:sz w:val="22"/>
          <w:szCs w:val="24"/>
        </w:rPr>
        <w:t xml:space="preserve">L'ômé, moun ômé </w:t>
      </w:r>
      <w:r w:rsidRPr="009F1779">
        <w:rPr>
          <w:rFonts w:ascii="Times New Roman" w:hAnsi="Times New Roman" w:cs="Times New Roman"/>
          <w:i/>
          <w:sz w:val="23"/>
          <w:szCs w:val="24"/>
        </w:rPr>
        <w:t xml:space="preserve">(mon homme, mon mari) ou </w:t>
      </w:r>
      <w:r w:rsidR="009B38BA" w:rsidRPr="009F1779">
        <w:rPr>
          <w:rFonts w:ascii="Times New Roman" w:hAnsi="Times New Roman" w:cs="Times New Roman"/>
          <w:i/>
          <w:w w:val="105"/>
          <w:sz w:val="25"/>
          <w:szCs w:val="24"/>
          <w:u w:val="single"/>
        </w:rPr>
        <w:t>é</w:t>
      </w:r>
      <w:r w:rsidRPr="009F1779">
        <w:rPr>
          <w:rFonts w:ascii="Times New Roman" w:hAnsi="Times New Roman" w:cs="Times New Roman"/>
          <w:i/>
          <w:w w:val="105"/>
          <w:sz w:val="25"/>
          <w:szCs w:val="24"/>
        </w:rPr>
        <w:t xml:space="preserve">t </w:t>
      </w:r>
      <w:r w:rsidRPr="009F1779">
        <w:rPr>
          <w:rFonts w:ascii="Times New Roman" w:hAnsi="Times New Roman" w:cs="Times New Roman"/>
          <w:i/>
          <w:sz w:val="23"/>
          <w:szCs w:val="24"/>
        </w:rPr>
        <w:t xml:space="preserve">(lui). </w:t>
      </w:r>
    </w:p>
    <w:p w:rsidR="00246BC8" w:rsidRPr="009F1779" w:rsidRDefault="00D13B32">
      <w:pPr>
        <w:framePr w:w="7305" w:h="1958" w:wrap="auto" w:hAnchor="margin" w:x="397" w:y="868"/>
        <w:spacing w:line="273" w:lineRule="exact"/>
        <w:ind w:left="1387"/>
        <w:rPr>
          <w:rFonts w:ascii="Times New Roman" w:hAnsi="Times New Roman" w:cs="Times New Roman"/>
          <w:i/>
          <w:sz w:val="23"/>
          <w:szCs w:val="24"/>
        </w:rPr>
      </w:pPr>
      <w:r w:rsidRPr="009F1779">
        <w:rPr>
          <w:rFonts w:ascii="Times New Roman" w:hAnsi="Times New Roman" w:cs="Times New Roman"/>
          <w:i/>
          <w:sz w:val="23"/>
          <w:szCs w:val="24"/>
        </w:rPr>
        <w:t xml:space="preserve">(le mot« mari» n'existe pas dans notre patois local) </w:t>
      </w:r>
    </w:p>
    <w:p w:rsidR="00246BC8" w:rsidRPr="009F1779" w:rsidRDefault="00D13B32">
      <w:pPr>
        <w:framePr w:w="7305" w:h="1958" w:wrap="auto" w:hAnchor="margin" w:x="397" w:y="868"/>
        <w:tabs>
          <w:tab w:val="left" w:pos="2034"/>
        </w:tabs>
        <w:spacing w:line="278" w:lineRule="exact"/>
        <w:rPr>
          <w:rFonts w:ascii="Times New Roman" w:hAnsi="Times New Roman" w:cs="Times New Roman"/>
          <w:sz w:val="22"/>
          <w:szCs w:val="24"/>
        </w:rPr>
      </w:pPr>
      <w:r w:rsidRPr="009F1779">
        <w:rPr>
          <w:rFonts w:ascii="Times New Roman" w:hAnsi="Times New Roman" w:cs="Times New Roman"/>
          <w:sz w:val="23"/>
          <w:szCs w:val="24"/>
        </w:rPr>
        <w:t xml:space="preserve">Le fils, la fille : </w:t>
      </w:r>
      <w:r w:rsidRPr="009F1779">
        <w:rPr>
          <w:rFonts w:ascii="Times New Roman" w:hAnsi="Times New Roman" w:cs="Times New Roman"/>
          <w:sz w:val="23"/>
          <w:szCs w:val="24"/>
        </w:rPr>
        <w:tab/>
      </w:r>
      <w:r w:rsidRPr="009F1779">
        <w:rPr>
          <w:rFonts w:ascii="Times New Roman" w:hAnsi="Times New Roman" w:cs="Times New Roman"/>
          <w:sz w:val="22"/>
          <w:szCs w:val="24"/>
        </w:rPr>
        <w:t xml:space="preserve">Lou hîll, la hîllo. </w:t>
      </w:r>
    </w:p>
    <w:p w:rsidR="00246BC8" w:rsidRPr="009F1779" w:rsidRDefault="00246BC8">
      <w:pPr>
        <w:framePr w:w="7305" w:h="1958" w:wrap="auto" w:hAnchor="margin" w:x="397" w:y="868"/>
        <w:spacing w:before="4" w:line="1" w:lineRule="exact"/>
        <w:ind w:left="4" w:right="2491"/>
        <w:rPr>
          <w:rFonts w:ascii="Times New Roman" w:hAnsi="Times New Roman" w:cs="Times New Roman"/>
          <w:sz w:val="22"/>
          <w:szCs w:val="24"/>
        </w:rPr>
      </w:pPr>
    </w:p>
    <w:p w:rsidR="00B91E8C" w:rsidRPr="009F1779" w:rsidRDefault="00D13B32">
      <w:pPr>
        <w:framePr w:w="7305" w:h="1958" w:wrap="auto" w:hAnchor="margin" w:x="397" w:y="868"/>
        <w:spacing w:line="273" w:lineRule="exact"/>
        <w:ind w:left="4" w:right="2491"/>
        <w:rPr>
          <w:rFonts w:ascii="Times New Roman" w:hAnsi="Times New Roman" w:cs="Times New Roman"/>
          <w:sz w:val="22"/>
          <w:szCs w:val="24"/>
        </w:rPr>
      </w:pPr>
      <w:r w:rsidRPr="009F1779">
        <w:rPr>
          <w:rFonts w:ascii="Times New Roman" w:hAnsi="Times New Roman" w:cs="Times New Roman"/>
          <w:sz w:val="23"/>
          <w:szCs w:val="24"/>
        </w:rPr>
        <w:t xml:space="preserve">Les jeunes gens : </w:t>
      </w:r>
      <w:r w:rsidRPr="009F1779">
        <w:rPr>
          <w:rFonts w:ascii="Times New Roman" w:hAnsi="Times New Roman" w:cs="Times New Roman"/>
          <w:sz w:val="22"/>
          <w:szCs w:val="24"/>
        </w:rPr>
        <w:t>Lous bouillats ou Gouillats.</w:t>
      </w:r>
    </w:p>
    <w:p w:rsidR="00246BC8" w:rsidRPr="009F1779" w:rsidRDefault="00D13B32">
      <w:pPr>
        <w:framePr w:w="7305" w:h="1958" w:wrap="auto" w:hAnchor="margin" w:x="397" w:y="868"/>
        <w:spacing w:line="273" w:lineRule="exact"/>
        <w:ind w:left="4" w:right="2491"/>
        <w:rPr>
          <w:rFonts w:ascii="Times New Roman" w:hAnsi="Times New Roman" w:cs="Times New Roman"/>
          <w:sz w:val="22"/>
          <w:szCs w:val="24"/>
        </w:rPr>
      </w:pPr>
      <w:r w:rsidRPr="009F1779">
        <w:rPr>
          <w:rFonts w:ascii="Times New Roman" w:hAnsi="Times New Roman" w:cs="Times New Roman"/>
          <w:sz w:val="23"/>
          <w:szCs w:val="24"/>
        </w:rPr>
        <w:t xml:space="preserve">Les jeunes filles : </w:t>
      </w:r>
      <w:r w:rsidRPr="009F1779">
        <w:rPr>
          <w:rFonts w:ascii="Times New Roman" w:hAnsi="Times New Roman" w:cs="Times New Roman"/>
          <w:sz w:val="22"/>
          <w:szCs w:val="24"/>
        </w:rPr>
        <w:t xml:space="preserve">Las bouillâtos ou Gouillatos. </w:t>
      </w:r>
    </w:p>
    <w:p w:rsidR="00673464" w:rsidRPr="009F1779" w:rsidRDefault="00D13B32">
      <w:pPr>
        <w:framePr w:w="7051" w:h="849" w:wrap="auto" w:hAnchor="margin" w:x="402" w:y="3623"/>
        <w:spacing w:line="499" w:lineRule="exact"/>
        <w:ind w:left="657" w:right="4"/>
        <w:jc w:val="center"/>
        <w:rPr>
          <w:rFonts w:ascii="Times New Roman" w:hAnsi="Times New Roman" w:cs="Times New Roman"/>
          <w:b/>
          <w:w w:val="110"/>
          <w:sz w:val="27"/>
          <w:szCs w:val="24"/>
        </w:rPr>
      </w:pPr>
      <w:r w:rsidRPr="009F1779">
        <w:rPr>
          <w:rFonts w:ascii="Times New Roman" w:hAnsi="Times New Roman" w:cs="Times New Roman"/>
          <w:b/>
          <w:w w:val="110"/>
          <w:sz w:val="27"/>
          <w:szCs w:val="24"/>
        </w:rPr>
        <w:t xml:space="preserve">Lous jours dé la sémâno et lous més dé l'annâdo </w:t>
      </w:r>
    </w:p>
    <w:p w:rsidR="00246BC8" w:rsidRPr="009F1779" w:rsidRDefault="00D13B32">
      <w:pPr>
        <w:framePr w:w="7051" w:h="849" w:wrap="auto" w:hAnchor="margin" w:x="402" w:y="3623"/>
        <w:spacing w:line="499" w:lineRule="exact"/>
        <w:ind w:left="657" w:right="4"/>
        <w:jc w:val="center"/>
        <w:rPr>
          <w:rFonts w:ascii="Times New Roman" w:hAnsi="Times New Roman" w:cs="Times New Roman"/>
          <w:i/>
          <w:w w:val="107"/>
          <w:sz w:val="27"/>
          <w:szCs w:val="24"/>
        </w:rPr>
      </w:pPr>
      <w:r w:rsidRPr="009F1779">
        <w:rPr>
          <w:rFonts w:ascii="Times New Roman" w:hAnsi="Times New Roman" w:cs="Times New Roman"/>
          <w:i/>
          <w:w w:val="107"/>
          <w:sz w:val="27"/>
          <w:szCs w:val="24"/>
        </w:rPr>
        <w:t xml:space="preserve">Les jours de la semaine et les mois de l'année </w:t>
      </w:r>
    </w:p>
    <w:tbl>
      <w:tblPr>
        <w:tblW w:w="0" w:type="auto"/>
        <w:tblLayout w:type="fixed"/>
        <w:tblCellMar>
          <w:left w:w="0" w:type="dxa"/>
          <w:right w:w="0" w:type="dxa"/>
        </w:tblCellMar>
        <w:tblLook w:val="04A0" w:firstRow="1" w:lastRow="0" w:firstColumn="1" w:lastColumn="0" w:noHBand="0" w:noVBand="1"/>
      </w:tblPr>
      <w:tblGrid>
        <w:gridCol w:w="1233"/>
        <w:gridCol w:w="1118"/>
      </w:tblGrid>
      <w:tr w:rsidR="00246BC8" w:rsidRPr="009F1779">
        <w:trPr>
          <w:trHeight w:hRule="exact" w:val="225"/>
        </w:trPr>
        <w:tc>
          <w:tcPr>
            <w:tcW w:w="1233" w:type="dxa"/>
            <w:tcBorders>
              <w:top w:val="nil"/>
              <w:left w:val="nil"/>
              <w:bottom w:val="nil"/>
              <w:right w:val="nil"/>
            </w:tcBorders>
            <w:vAlign w:val="center"/>
          </w:tcPr>
          <w:p w:rsidR="00246BC8" w:rsidRPr="009F1779" w:rsidRDefault="00D13B32">
            <w:pPr>
              <w:framePr w:w="2351" w:h="1881" w:wrap="auto" w:hAnchor="margin" w:x="359" w:y="5342"/>
              <w:rPr>
                <w:rFonts w:ascii="Times New Roman" w:hAnsi="Times New Roman" w:cs="Times New Roman"/>
                <w:sz w:val="22"/>
                <w:szCs w:val="24"/>
              </w:rPr>
            </w:pPr>
            <w:r w:rsidRPr="009F1779">
              <w:rPr>
                <w:rFonts w:ascii="Times New Roman" w:hAnsi="Times New Roman" w:cs="Times New Roman"/>
                <w:sz w:val="22"/>
                <w:szCs w:val="24"/>
              </w:rPr>
              <w:t xml:space="preserve">Dilus: </w:t>
            </w:r>
          </w:p>
        </w:tc>
        <w:tc>
          <w:tcPr>
            <w:tcW w:w="1118" w:type="dxa"/>
            <w:tcBorders>
              <w:top w:val="nil"/>
              <w:left w:val="nil"/>
              <w:bottom w:val="nil"/>
              <w:right w:val="nil"/>
            </w:tcBorders>
            <w:vAlign w:val="center"/>
          </w:tcPr>
          <w:p w:rsidR="00246BC8" w:rsidRPr="009F1779" w:rsidRDefault="00D13B32">
            <w:pPr>
              <w:framePr w:w="2351" w:h="1881" w:wrap="auto" w:hAnchor="margin" w:x="359" w:y="5342"/>
              <w:ind w:left="124"/>
              <w:rPr>
                <w:rFonts w:ascii="Times New Roman" w:hAnsi="Times New Roman" w:cs="Times New Roman"/>
                <w:i/>
                <w:sz w:val="23"/>
                <w:szCs w:val="24"/>
              </w:rPr>
            </w:pPr>
            <w:r w:rsidRPr="009F1779">
              <w:rPr>
                <w:rFonts w:ascii="Times New Roman" w:hAnsi="Times New Roman" w:cs="Times New Roman"/>
                <w:i/>
                <w:sz w:val="23"/>
                <w:szCs w:val="24"/>
              </w:rPr>
              <w:t xml:space="preserve">Lundi </w:t>
            </w:r>
          </w:p>
        </w:tc>
      </w:tr>
      <w:tr w:rsidR="00246BC8" w:rsidRPr="009F1779">
        <w:trPr>
          <w:trHeight w:hRule="exact" w:val="278"/>
        </w:trPr>
        <w:tc>
          <w:tcPr>
            <w:tcW w:w="1233" w:type="dxa"/>
            <w:tcBorders>
              <w:top w:val="nil"/>
              <w:left w:val="nil"/>
              <w:bottom w:val="nil"/>
              <w:right w:val="nil"/>
            </w:tcBorders>
            <w:vAlign w:val="center"/>
          </w:tcPr>
          <w:p w:rsidR="00246BC8" w:rsidRPr="009F1779" w:rsidRDefault="00D13B32">
            <w:pPr>
              <w:framePr w:w="2351" w:h="1881" w:wrap="auto" w:hAnchor="margin" w:x="359" w:y="5342"/>
              <w:rPr>
                <w:rFonts w:ascii="Times New Roman" w:hAnsi="Times New Roman" w:cs="Times New Roman"/>
                <w:sz w:val="22"/>
                <w:szCs w:val="24"/>
              </w:rPr>
            </w:pPr>
            <w:r w:rsidRPr="009F1779">
              <w:rPr>
                <w:rFonts w:ascii="Times New Roman" w:hAnsi="Times New Roman" w:cs="Times New Roman"/>
                <w:sz w:val="22"/>
                <w:szCs w:val="24"/>
              </w:rPr>
              <w:t xml:space="preserve">Dimars: </w:t>
            </w:r>
          </w:p>
        </w:tc>
        <w:tc>
          <w:tcPr>
            <w:tcW w:w="1118" w:type="dxa"/>
            <w:tcBorders>
              <w:top w:val="nil"/>
              <w:left w:val="nil"/>
              <w:bottom w:val="nil"/>
              <w:right w:val="nil"/>
            </w:tcBorders>
            <w:vAlign w:val="center"/>
          </w:tcPr>
          <w:p w:rsidR="00246BC8" w:rsidRPr="009F1779" w:rsidRDefault="00D13B32">
            <w:pPr>
              <w:framePr w:w="2351" w:h="1881" w:wrap="auto" w:hAnchor="margin" w:x="359" w:y="5342"/>
              <w:ind w:left="124"/>
              <w:rPr>
                <w:rFonts w:ascii="Times New Roman" w:hAnsi="Times New Roman" w:cs="Times New Roman"/>
                <w:i/>
                <w:sz w:val="23"/>
                <w:szCs w:val="24"/>
              </w:rPr>
            </w:pPr>
            <w:r w:rsidRPr="009F1779">
              <w:rPr>
                <w:rFonts w:ascii="Times New Roman" w:hAnsi="Times New Roman" w:cs="Times New Roman"/>
                <w:i/>
                <w:sz w:val="23"/>
                <w:szCs w:val="24"/>
              </w:rPr>
              <w:t xml:space="preserve">Mardi </w:t>
            </w:r>
          </w:p>
        </w:tc>
      </w:tr>
      <w:tr w:rsidR="00246BC8" w:rsidRPr="009F1779">
        <w:trPr>
          <w:trHeight w:hRule="exact" w:val="278"/>
        </w:trPr>
        <w:tc>
          <w:tcPr>
            <w:tcW w:w="1233" w:type="dxa"/>
            <w:tcBorders>
              <w:top w:val="nil"/>
              <w:left w:val="nil"/>
              <w:bottom w:val="nil"/>
              <w:right w:val="nil"/>
            </w:tcBorders>
            <w:vAlign w:val="center"/>
          </w:tcPr>
          <w:p w:rsidR="00246BC8" w:rsidRPr="009F1779" w:rsidRDefault="00D13B32">
            <w:pPr>
              <w:framePr w:w="2351" w:h="1881" w:wrap="auto" w:hAnchor="margin" w:x="359" w:y="5342"/>
              <w:rPr>
                <w:rFonts w:ascii="Times New Roman" w:hAnsi="Times New Roman" w:cs="Times New Roman"/>
                <w:sz w:val="22"/>
                <w:szCs w:val="24"/>
              </w:rPr>
            </w:pPr>
            <w:r w:rsidRPr="009F1779">
              <w:rPr>
                <w:rFonts w:ascii="Times New Roman" w:hAnsi="Times New Roman" w:cs="Times New Roman"/>
                <w:sz w:val="22"/>
                <w:szCs w:val="24"/>
              </w:rPr>
              <w:t xml:space="preserve">Dimêcrés </w:t>
            </w:r>
          </w:p>
        </w:tc>
        <w:tc>
          <w:tcPr>
            <w:tcW w:w="1118" w:type="dxa"/>
            <w:tcBorders>
              <w:top w:val="nil"/>
              <w:left w:val="nil"/>
              <w:bottom w:val="nil"/>
              <w:right w:val="nil"/>
            </w:tcBorders>
            <w:vAlign w:val="center"/>
          </w:tcPr>
          <w:p w:rsidR="00246BC8" w:rsidRPr="009F1779" w:rsidRDefault="00D13B32">
            <w:pPr>
              <w:framePr w:w="2351" w:h="1881" w:wrap="auto" w:hAnchor="margin" w:x="359" w:y="5342"/>
              <w:ind w:left="124"/>
              <w:rPr>
                <w:rFonts w:ascii="Times New Roman" w:hAnsi="Times New Roman" w:cs="Times New Roman"/>
                <w:i/>
                <w:sz w:val="23"/>
                <w:szCs w:val="24"/>
              </w:rPr>
            </w:pPr>
            <w:r w:rsidRPr="009F1779">
              <w:rPr>
                <w:rFonts w:ascii="Times New Roman" w:hAnsi="Times New Roman" w:cs="Times New Roman"/>
                <w:i/>
                <w:sz w:val="23"/>
                <w:szCs w:val="24"/>
              </w:rPr>
              <w:t xml:space="preserve">Mercredi </w:t>
            </w:r>
          </w:p>
        </w:tc>
      </w:tr>
      <w:tr w:rsidR="00246BC8" w:rsidRPr="009F1779">
        <w:trPr>
          <w:trHeight w:hRule="exact" w:val="278"/>
        </w:trPr>
        <w:tc>
          <w:tcPr>
            <w:tcW w:w="1233" w:type="dxa"/>
            <w:tcBorders>
              <w:top w:val="nil"/>
              <w:left w:val="nil"/>
              <w:bottom w:val="nil"/>
              <w:right w:val="nil"/>
            </w:tcBorders>
            <w:vAlign w:val="center"/>
          </w:tcPr>
          <w:p w:rsidR="00246BC8" w:rsidRPr="009F1779" w:rsidRDefault="00D13B32">
            <w:pPr>
              <w:framePr w:w="2351" w:h="1881" w:wrap="auto" w:hAnchor="margin" w:x="359" w:y="5342"/>
              <w:rPr>
                <w:rFonts w:ascii="Times New Roman" w:hAnsi="Times New Roman" w:cs="Times New Roman"/>
                <w:sz w:val="22"/>
                <w:szCs w:val="24"/>
              </w:rPr>
            </w:pPr>
            <w:r w:rsidRPr="009F1779">
              <w:rPr>
                <w:rFonts w:ascii="Times New Roman" w:hAnsi="Times New Roman" w:cs="Times New Roman"/>
                <w:sz w:val="22"/>
                <w:szCs w:val="24"/>
              </w:rPr>
              <w:t xml:space="preserve">Diddiâous: </w:t>
            </w:r>
          </w:p>
        </w:tc>
        <w:tc>
          <w:tcPr>
            <w:tcW w:w="1118" w:type="dxa"/>
            <w:tcBorders>
              <w:top w:val="nil"/>
              <w:left w:val="nil"/>
              <w:bottom w:val="nil"/>
              <w:right w:val="nil"/>
            </w:tcBorders>
            <w:vAlign w:val="center"/>
          </w:tcPr>
          <w:p w:rsidR="00246BC8" w:rsidRPr="009F1779" w:rsidRDefault="00D13B32">
            <w:pPr>
              <w:framePr w:w="2351" w:h="1881" w:wrap="auto" w:hAnchor="margin" w:x="359" w:y="5342"/>
              <w:ind w:left="124"/>
              <w:rPr>
                <w:rFonts w:ascii="Times New Roman" w:hAnsi="Times New Roman" w:cs="Times New Roman"/>
                <w:i/>
                <w:sz w:val="23"/>
                <w:szCs w:val="24"/>
              </w:rPr>
            </w:pPr>
            <w:r w:rsidRPr="009F1779">
              <w:rPr>
                <w:rFonts w:ascii="Times New Roman" w:hAnsi="Times New Roman" w:cs="Times New Roman"/>
                <w:i/>
                <w:sz w:val="23"/>
                <w:szCs w:val="24"/>
              </w:rPr>
              <w:t xml:space="preserve">Jeudi </w:t>
            </w:r>
          </w:p>
        </w:tc>
      </w:tr>
      <w:tr w:rsidR="00246BC8" w:rsidRPr="009F1779">
        <w:trPr>
          <w:trHeight w:hRule="exact" w:val="278"/>
        </w:trPr>
        <w:tc>
          <w:tcPr>
            <w:tcW w:w="1233" w:type="dxa"/>
            <w:tcBorders>
              <w:top w:val="nil"/>
              <w:left w:val="nil"/>
              <w:bottom w:val="nil"/>
              <w:right w:val="nil"/>
            </w:tcBorders>
            <w:vAlign w:val="center"/>
          </w:tcPr>
          <w:p w:rsidR="00246BC8" w:rsidRPr="009F1779" w:rsidRDefault="00D13B32">
            <w:pPr>
              <w:framePr w:w="2351" w:h="1881" w:wrap="auto" w:hAnchor="margin" w:x="359" w:y="5342"/>
              <w:rPr>
                <w:rFonts w:ascii="Times New Roman" w:hAnsi="Times New Roman" w:cs="Times New Roman"/>
                <w:sz w:val="22"/>
                <w:szCs w:val="24"/>
              </w:rPr>
            </w:pPr>
            <w:r w:rsidRPr="009F1779">
              <w:rPr>
                <w:rFonts w:ascii="Times New Roman" w:hAnsi="Times New Roman" w:cs="Times New Roman"/>
                <w:sz w:val="22"/>
                <w:szCs w:val="24"/>
              </w:rPr>
              <w:t xml:space="preserve">Dibès: </w:t>
            </w:r>
          </w:p>
        </w:tc>
        <w:tc>
          <w:tcPr>
            <w:tcW w:w="1118" w:type="dxa"/>
            <w:tcBorders>
              <w:top w:val="nil"/>
              <w:left w:val="nil"/>
              <w:bottom w:val="nil"/>
              <w:right w:val="nil"/>
            </w:tcBorders>
            <w:vAlign w:val="center"/>
          </w:tcPr>
          <w:p w:rsidR="00246BC8" w:rsidRPr="009F1779" w:rsidRDefault="00D13B32">
            <w:pPr>
              <w:framePr w:w="2351" w:h="1881" w:wrap="auto" w:hAnchor="margin" w:x="359" w:y="5342"/>
              <w:ind w:left="124"/>
              <w:rPr>
                <w:rFonts w:ascii="Times New Roman" w:hAnsi="Times New Roman" w:cs="Times New Roman"/>
                <w:i/>
                <w:sz w:val="23"/>
                <w:szCs w:val="24"/>
              </w:rPr>
            </w:pPr>
            <w:r w:rsidRPr="009F1779">
              <w:rPr>
                <w:rFonts w:ascii="Times New Roman" w:hAnsi="Times New Roman" w:cs="Times New Roman"/>
                <w:i/>
                <w:sz w:val="23"/>
                <w:szCs w:val="24"/>
              </w:rPr>
              <w:t xml:space="preserve">Vendredi </w:t>
            </w:r>
          </w:p>
        </w:tc>
      </w:tr>
      <w:tr w:rsidR="00246BC8" w:rsidRPr="009F1779">
        <w:trPr>
          <w:trHeight w:hRule="exact" w:val="273"/>
        </w:trPr>
        <w:tc>
          <w:tcPr>
            <w:tcW w:w="1233" w:type="dxa"/>
            <w:tcBorders>
              <w:top w:val="nil"/>
              <w:left w:val="nil"/>
              <w:bottom w:val="nil"/>
              <w:right w:val="nil"/>
            </w:tcBorders>
            <w:vAlign w:val="center"/>
          </w:tcPr>
          <w:p w:rsidR="00246BC8" w:rsidRPr="009F1779" w:rsidRDefault="00D13B32">
            <w:pPr>
              <w:framePr w:w="2351" w:h="1881" w:wrap="auto" w:hAnchor="margin" w:x="359" w:y="5342"/>
              <w:rPr>
                <w:rFonts w:ascii="Times New Roman" w:hAnsi="Times New Roman" w:cs="Times New Roman"/>
                <w:sz w:val="22"/>
                <w:szCs w:val="24"/>
              </w:rPr>
            </w:pPr>
            <w:r w:rsidRPr="009F1779">
              <w:rPr>
                <w:rFonts w:ascii="Times New Roman" w:hAnsi="Times New Roman" w:cs="Times New Roman"/>
                <w:sz w:val="22"/>
                <w:szCs w:val="24"/>
              </w:rPr>
              <w:t xml:space="preserve">Dichâtté: </w:t>
            </w:r>
          </w:p>
        </w:tc>
        <w:tc>
          <w:tcPr>
            <w:tcW w:w="1118" w:type="dxa"/>
            <w:tcBorders>
              <w:top w:val="nil"/>
              <w:left w:val="nil"/>
              <w:bottom w:val="nil"/>
              <w:right w:val="nil"/>
            </w:tcBorders>
            <w:vAlign w:val="center"/>
          </w:tcPr>
          <w:p w:rsidR="00246BC8" w:rsidRPr="009F1779" w:rsidRDefault="00D13B32">
            <w:pPr>
              <w:framePr w:w="2351" w:h="1881" w:wrap="auto" w:hAnchor="margin" w:x="359" w:y="5342"/>
              <w:ind w:left="124"/>
              <w:rPr>
                <w:rFonts w:ascii="Times New Roman" w:hAnsi="Times New Roman" w:cs="Times New Roman"/>
                <w:i/>
                <w:sz w:val="23"/>
                <w:szCs w:val="24"/>
              </w:rPr>
            </w:pPr>
            <w:r w:rsidRPr="009F1779">
              <w:rPr>
                <w:rFonts w:ascii="Times New Roman" w:hAnsi="Times New Roman" w:cs="Times New Roman"/>
                <w:i/>
                <w:sz w:val="23"/>
                <w:szCs w:val="24"/>
              </w:rPr>
              <w:t xml:space="preserve">Samedi </w:t>
            </w:r>
          </w:p>
        </w:tc>
      </w:tr>
      <w:tr w:rsidR="00246BC8" w:rsidRPr="009F1779">
        <w:trPr>
          <w:trHeight w:hRule="exact" w:val="268"/>
        </w:trPr>
        <w:tc>
          <w:tcPr>
            <w:tcW w:w="1233" w:type="dxa"/>
            <w:tcBorders>
              <w:top w:val="nil"/>
              <w:left w:val="nil"/>
              <w:bottom w:val="nil"/>
              <w:right w:val="nil"/>
            </w:tcBorders>
            <w:vAlign w:val="center"/>
          </w:tcPr>
          <w:p w:rsidR="00246BC8" w:rsidRPr="009F1779" w:rsidRDefault="00D13B32">
            <w:pPr>
              <w:framePr w:w="2351" w:h="1881" w:wrap="auto" w:hAnchor="margin" w:x="359" w:y="5342"/>
              <w:rPr>
                <w:rFonts w:ascii="Times New Roman" w:hAnsi="Times New Roman" w:cs="Times New Roman"/>
                <w:w w:val="90"/>
                <w:sz w:val="24"/>
                <w:szCs w:val="24"/>
              </w:rPr>
            </w:pPr>
            <w:r w:rsidRPr="009F1779">
              <w:rPr>
                <w:rFonts w:ascii="Times New Roman" w:hAnsi="Times New Roman" w:cs="Times New Roman"/>
                <w:w w:val="90"/>
                <w:sz w:val="24"/>
                <w:szCs w:val="24"/>
              </w:rPr>
              <w:t xml:space="preserve">Diméché : </w:t>
            </w:r>
          </w:p>
        </w:tc>
        <w:tc>
          <w:tcPr>
            <w:tcW w:w="1118" w:type="dxa"/>
            <w:tcBorders>
              <w:top w:val="nil"/>
              <w:left w:val="nil"/>
              <w:bottom w:val="nil"/>
              <w:right w:val="nil"/>
            </w:tcBorders>
            <w:vAlign w:val="center"/>
          </w:tcPr>
          <w:p w:rsidR="00246BC8" w:rsidRPr="009F1779" w:rsidRDefault="00D13B32">
            <w:pPr>
              <w:framePr w:w="2351" w:h="1881" w:wrap="auto" w:hAnchor="margin" w:x="359" w:y="5342"/>
              <w:ind w:left="124"/>
              <w:rPr>
                <w:rFonts w:ascii="Times New Roman" w:hAnsi="Times New Roman" w:cs="Times New Roman"/>
                <w:i/>
                <w:sz w:val="23"/>
                <w:szCs w:val="24"/>
              </w:rPr>
            </w:pPr>
            <w:r w:rsidRPr="009F1779">
              <w:rPr>
                <w:rFonts w:ascii="Times New Roman" w:hAnsi="Times New Roman" w:cs="Times New Roman"/>
                <w:i/>
                <w:sz w:val="23"/>
                <w:szCs w:val="24"/>
              </w:rPr>
              <w:t xml:space="preserve">Dimanche </w:t>
            </w:r>
          </w:p>
        </w:tc>
      </w:tr>
    </w:tbl>
    <w:p w:rsidR="009F1779" w:rsidRPr="009F1779" w:rsidRDefault="009F1779" w:rsidP="009F1779">
      <w:pPr>
        <w:rPr>
          <w:vanish/>
        </w:rPr>
      </w:pPr>
    </w:p>
    <w:tbl>
      <w:tblPr>
        <w:tblW w:w="0" w:type="auto"/>
        <w:tblLayout w:type="fixed"/>
        <w:tblCellMar>
          <w:left w:w="0" w:type="dxa"/>
          <w:right w:w="0" w:type="dxa"/>
        </w:tblCellMar>
        <w:tblLook w:val="04A0" w:firstRow="1" w:lastRow="0" w:firstColumn="1" w:lastColumn="0" w:noHBand="0" w:noVBand="1"/>
      </w:tblPr>
      <w:tblGrid>
        <w:gridCol w:w="1233"/>
        <w:gridCol w:w="1162"/>
      </w:tblGrid>
      <w:tr w:rsidR="00246BC8" w:rsidRPr="009F1779">
        <w:trPr>
          <w:trHeight w:hRule="exact" w:val="220"/>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Janviê: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Janvier </w:t>
            </w:r>
          </w:p>
        </w:tc>
      </w:tr>
      <w:tr w:rsidR="00246BC8" w:rsidRPr="009F1779">
        <w:trPr>
          <w:trHeight w:hRule="exact" w:val="278"/>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Héourê: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Février </w:t>
            </w:r>
          </w:p>
        </w:tc>
      </w:tr>
      <w:tr w:rsidR="00246BC8" w:rsidRPr="009F1779">
        <w:trPr>
          <w:trHeight w:hRule="exact" w:val="273"/>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Mars: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Mars </w:t>
            </w:r>
          </w:p>
        </w:tc>
      </w:tr>
      <w:tr w:rsidR="00246BC8" w:rsidRPr="009F1779">
        <w:trPr>
          <w:trHeight w:hRule="exact" w:val="278"/>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Abrîou: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Avril </w:t>
            </w:r>
          </w:p>
        </w:tc>
      </w:tr>
      <w:tr w:rsidR="00246BC8" w:rsidRPr="009F1779">
        <w:trPr>
          <w:trHeight w:hRule="exact" w:val="302"/>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Mây: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Mai </w:t>
            </w:r>
          </w:p>
        </w:tc>
      </w:tr>
      <w:tr w:rsidR="00246BC8" w:rsidRPr="009F1779">
        <w:trPr>
          <w:trHeight w:hRule="exact" w:val="249"/>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Jûn: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Juin </w:t>
            </w:r>
          </w:p>
        </w:tc>
      </w:tr>
      <w:tr w:rsidR="00246BC8" w:rsidRPr="009F1779">
        <w:trPr>
          <w:trHeight w:hRule="exact" w:val="254"/>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Jûillét: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Juillet </w:t>
            </w:r>
          </w:p>
        </w:tc>
      </w:tr>
      <w:tr w:rsidR="00246BC8" w:rsidRPr="009F1779">
        <w:trPr>
          <w:trHeight w:hRule="exact" w:val="297"/>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Âous: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Août </w:t>
            </w:r>
          </w:p>
        </w:tc>
      </w:tr>
      <w:tr w:rsidR="00246BC8" w:rsidRPr="009F1779">
        <w:trPr>
          <w:trHeight w:hRule="exact" w:val="307"/>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Sétémé :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Septembre </w:t>
            </w:r>
          </w:p>
        </w:tc>
      </w:tr>
      <w:tr w:rsidR="00246BC8" w:rsidRPr="009F1779">
        <w:trPr>
          <w:trHeight w:hRule="exact" w:val="249"/>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sz w:val="22"/>
                <w:szCs w:val="24"/>
              </w:rPr>
            </w:pPr>
            <w:r w:rsidRPr="009F1779">
              <w:rPr>
                <w:rFonts w:ascii="Times New Roman" w:hAnsi="Times New Roman" w:cs="Times New Roman"/>
                <w:sz w:val="22"/>
                <w:szCs w:val="24"/>
              </w:rPr>
              <w:t xml:space="preserve">Octobré: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Octobre </w:t>
            </w:r>
          </w:p>
        </w:tc>
      </w:tr>
      <w:tr w:rsidR="00246BC8" w:rsidRPr="009F1779">
        <w:trPr>
          <w:trHeight w:hRule="exact" w:val="287"/>
        </w:trPr>
        <w:tc>
          <w:tcPr>
            <w:tcW w:w="2395" w:type="dxa"/>
            <w:gridSpan w:val="2"/>
            <w:tcBorders>
              <w:top w:val="nil"/>
              <w:left w:val="nil"/>
              <w:bottom w:val="nil"/>
              <w:right w:val="nil"/>
            </w:tcBorders>
            <w:vAlign w:val="center"/>
          </w:tcPr>
          <w:p w:rsidR="00246BC8" w:rsidRPr="009F1779" w:rsidRDefault="00D13B32">
            <w:pPr>
              <w:framePr w:w="2395" w:h="3254" w:wrap="auto" w:hAnchor="margin" w:x="5116" w:y="5375"/>
              <w:ind w:right="33"/>
              <w:jc w:val="center"/>
              <w:rPr>
                <w:rFonts w:ascii="Times New Roman" w:hAnsi="Times New Roman" w:cs="Times New Roman"/>
                <w:i/>
                <w:sz w:val="23"/>
                <w:szCs w:val="24"/>
              </w:rPr>
            </w:pPr>
            <w:r w:rsidRPr="009F1779">
              <w:rPr>
                <w:rFonts w:ascii="Times New Roman" w:hAnsi="Times New Roman" w:cs="Times New Roman"/>
                <w:sz w:val="22"/>
                <w:szCs w:val="24"/>
              </w:rPr>
              <w:t xml:space="preserve">Nouvémbré : </w:t>
            </w:r>
            <w:r w:rsidRPr="009F1779">
              <w:rPr>
                <w:rFonts w:ascii="Times New Roman" w:hAnsi="Times New Roman" w:cs="Times New Roman"/>
                <w:i/>
                <w:sz w:val="23"/>
                <w:szCs w:val="24"/>
              </w:rPr>
              <w:t xml:space="preserve">Novembre </w:t>
            </w:r>
          </w:p>
        </w:tc>
      </w:tr>
      <w:tr w:rsidR="00246BC8" w:rsidRPr="009F1779">
        <w:trPr>
          <w:trHeight w:hRule="exact" w:val="254"/>
        </w:trPr>
        <w:tc>
          <w:tcPr>
            <w:tcW w:w="1233" w:type="dxa"/>
            <w:tcBorders>
              <w:top w:val="nil"/>
              <w:left w:val="nil"/>
              <w:bottom w:val="nil"/>
              <w:right w:val="nil"/>
            </w:tcBorders>
            <w:vAlign w:val="center"/>
          </w:tcPr>
          <w:p w:rsidR="00246BC8" w:rsidRPr="009F1779" w:rsidRDefault="00D13B32">
            <w:pPr>
              <w:framePr w:w="2395" w:h="3254" w:wrap="auto" w:hAnchor="margin" w:x="5116" w:y="5375"/>
              <w:ind w:left="9"/>
              <w:rPr>
                <w:rFonts w:ascii="Times New Roman" w:hAnsi="Times New Roman" w:cs="Times New Roman"/>
                <w:w w:val="86"/>
                <w:sz w:val="24"/>
                <w:szCs w:val="24"/>
              </w:rPr>
            </w:pPr>
            <w:r w:rsidRPr="009F1779">
              <w:rPr>
                <w:rFonts w:ascii="Times New Roman" w:hAnsi="Times New Roman" w:cs="Times New Roman"/>
                <w:w w:val="86"/>
                <w:sz w:val="24"/>
                <w:szCs w:val="24"/>
              </w:rPr>
              <w:t xml:space="preserve">Décémbré : </w:t>
            </w:r>
          </w:p>
        </w:tc>
        <w:tc>
          <w:tcPr>
            <w:tcW w:w="1162" w:type="dxa"/>
            <w:tcBorders>
              <w:top w:val="nil"/>
              <w:left w:val="nil"/>
              <w:bottom w:val="nil"/>
              <w:right w:val="nil"/>
            </w:tcBorders>
            <w:vAlign w:val="center"/>
          </w:tcPr>
          <w:p w:rsidR="00246BC8" w:rsidRPr="009F1779" w:rsidRDefault="00D13B32">
            <w:pPr>
              <w:framePr w:w="2395" w:h="3254" w:wrap="auto" w:hAnchor="margin" w:x="5116" w:y="5375"/>
              <w:ind w:left="129"/>
              <w:rPr>
                <w:rFonts w:ascii="Times New Roman" w:hAnsi="Times New Roman" w:cs="Times New Roman"/>
                <w:i/>
                <w:sz w:val="23"/>
                <w:szCs w:val="24"/>
              </w:rPr>
            </w:pPr>
            <w:r w:rsidRPr="009F1779">
              <w:rPr>
                <w:rFonts w:ascii="Times New Roman" w:hAnsi="Times New Roman" w:cs="Times New Roman"/>
                <w:i/>
                <w:sz w:val="23"/>
                <w:szCs w:val="24"/>
              </w:rPr>
              <w:t xml:space="preserve">Décembre </w:t>
            </w:r>
          </w:p>
        </w:tc>
      </w:tr>
    </w:tbl>
    <w:p w:rsidR="00246BC8" w:rsidRPr="009F1779" w:rsidRDefault="00D13B32">
      <w:pPr>
        <w:numPr>
          <w:ilvl w:val="0"/>
          <w:numId w:val="2"/>
        </w:numPr>
        <w:spacing w:line="1" w:lineRule="exact"/>
        <w:rPr>
          <w:rFonts w:ascii="Times New Roman" w:hAnsi="Times New Roman" w:cs="Times New Roman"/>
          <w:sz w:val="27"/>
          <w:szCs w:val="24"/>
        </w:rPr>
      </w:pPr>
      <w:r w:rsidRPr="009F1779">
        <w:rPr>
          <w:rFonts w:ascii="Times New Roman" w:hAnsi="Times New Roman" w:cs="Times New Roman"/>
          <w:sz w:val="27"/>
          <w:szCs w:val="24"/>
        </w:rPr>
        <w:pict>
          <v:shape id="_x0000_s1271" type="#_x0000_t75" style="position:absolute;left:0;text-align:left;margin-left:-82.3pt;margin-top:531.55pt;width:595.15pt;height:261.1pt;z-index:-1;mso-position-horizontal-relative:margin;mso-position-vertical-relative:margin" wrapcoords="21498 0 15014 0 15014 17467 0 17467 0 21498 21498 21498" o:allowincell="f">
            <v:imagedata r:id="rId252" o:title=""/>
            <w10:wrap type="through" anchorx="margin" anchory="margin"/>
          </v:shape>
        </w:pict>
      </w:r>
    </w:p>
    <w:tbl>
      <w:tblPr>
        <w:tblW w:w="0" w:type="auto"/>
        <w:tblLayout w:type="fixed"/>
        <w:tblCellMar>
          <w:left w:w="0" w:type="dxa"/>
          <w:right w:w="0" w:type="dxa"/>
        </w:tblCellMar>
        <w:tblLook w:val="04A0" w:firstRow="1" w:lastRow="0" w:firstColumn="1" w:lastColumn="0" w:noHBand="0" w:noVBand="1"/>
      </w:tblPr>
      <w:tblGrid>
        <w:gridCol w:w="407"/>
        <w:gridCol w:w="1335"/>
        <w:gridCol w:w="2126"/>
        <w:gridCol w:w="1723"/>
      </w:tblGrid>
      <w:tr w:rsidR="00246BC8" w:rsidRPr="009F1779">
        <w:trPr>
          <w:trHeight w:hRule="exact" w:val="412"/>
        </w:trPr>
        <w:tc>
          <w:tcPr>
            <w:tcW w:w="407" w:type="dxa"/>
            <w:tcBorders>
              <w:top w:val="nil"/>
              <w:left w:val="nil"/>
              <w:bottom w:val="nil"/>
              <w:right w:val="nil"/>
            </w:tcBorders>
            <w:vAlign w:val="center"/>
          </w:tcPr>
          <w:p w:rsidR="00246BC8" w:rsidRPr="009F1779" w:rsidRDefault="00246BC8">
            <w:pPr>
              <w:framePr w:w="5591" w:h="4732" w:wrap="auto" w:hAnchor="margin" w:x="1064" w:y="9503"/>
              <w:jc w:val="center"/>
              <w:rPr>
                <w:rFonts w:ascii="Times New Roman" w:hAnsi="Times New Roman" w:cs="Times New Roman"/>
                <w:sz w:val="27"/>
                <w:szCs w:val="24"/>
              </w:rPr>
            </w:pPr>
          </w:p>
        </w:tc>
        <w:tc>
          <w:tcPr>
            <w:tcW w:w="1335" w:type="dxa"/>
            <w:tcBorders>
              <w:top w:val="nil"/>
              <w:left w:val="nil"/>
              <w:bottom w:val="nil"/>
              <w:right w:val="nil"/>
            </w:tcBorders>
            <w:vAlign w:val="center"/>
          </w:tcPr>
          <w:p w:rsidR="00246BC8" w:rsidRPr="009F1779" w:rsidRDefault="00246BC8">
            <w:pPr>
              <w:framePr w:w="5591" w:h="4732" w:wrap="auto" w:hAnchor="margin" w:x="1064" w:y="9503"/>
              <w:jc w:val="center"/>
              <w:rPr>
                <w:rFonts w:ascii="Times New Roman" w:hAnsi="Times New Roman" w:cs="Times New Roman"/>
                <w:sz w:val="27"/>
                <w:szCs w:val="24"/>
              </w:rPr>
            </w:pPr>
          </w:p>
        </w:tc>
        <w:tc>
          <w:tcPr>
            <w:tcW w:w="3849" w:type="dxa"/>
            <w:gridSpan w:val="2"/>
            <w:tcBorders>
              <w:top w:val="nil"/>
              <w:left w:val="nil"/>
              <w:bottom w:val="nil"/>
              <w:right w:val="nil"/>
            </w:tcBorders>
            <w:vAlign w:val="center"/>
          </w:tcPr>
          <w:p w:rsidR="00246BC8" w:rsidRPr="009F1779" w:rsidRDefault="00D13B32">
            <w:pPr>
              <w:framePr w:w="5591" w:h="4732" w:wrap="auto" w:hAnchor="margin" w:x="1064" w:y="9503"/>
              <w:ind w:left="283"/>
              <w:rPr>
                <w:rFonts w:ascii="Times New Roman" w:hAnsi="Times New Roman" w:cs="Times New Roman"/>
                <w:b/>
                <w:w w:val="110"/>
                <w:sz w:val="27"/>
                <w:szCs w:val="24"/>
              </w:rPr>
            </w:pPr>
            <w:r w:rsidRPr="009F1779">
              <w:rPr>
                <w:rFonts w:ascii="Times New Roman" w:hAnsi="Times New Roman" w:cs="Times New Roman"/>
                <w:b/>
                <w:w w:val="110"/>
                <w:sz w:val="27"/>
                <w:szCs w:val="24"/>
              </w:rPr>
              <w:t xml:space="preserve">Quelques nombres </w:t>
            </w:r>
          </w:p>
        </w:tc>
      </w:tr>
      <w:tr w:rsidR="00246BC8" w:rsidRPr="009F1779">
        <w:trPr>
          <w:trHeight w:hRule="exact" w:val="455"/>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Ûn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16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w w:val="86"/>
                <w:sz w:val="24"/>
                <w:szCs w:val="24"/>
              </w:rPr>
            </w:pPr>
            <w:r w:rsidRPr="009F1779">
              <w:rPr>
                <w:rFonts w:ascii="Times New Roman" w:hAnsi="Times New Roman" w:cs="Times New Roman"/>
                <w:w w:val="86"/>
                <w:sz w:val="24"/>
                <w:szCs w:val="24"/>
              </w:rPr>
              <w:t xml:space="preserve">Sétzé </w:t>
            </w:r>
          </w:p>
        </w:tc>
      </w:tr>
      <w:tr w:rsidR="00246BC8" w:rsidRPr="009F1779">
        <w:trPr>
          <w:trHeight w:hRule="exact" w:val="259"/>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2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Dus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17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3"/>
                <w:szCs w:val="24"/>
              </w:rPr>
            </w:pPr>
            <w:r w:rsidRPr="009F1779">
              <w:rPr>
                <w:rFonts w:ascii="Times New Roman" w:hAnsi="Times New Roman" w:cs="Times New Roman"/>
                <w:sz w:val="22"/>
                <w:szCs w:val="24"/>
              </w:rPr>
              <w:t xml:space="preserve">Dêzo </w:t>
            </w:r>
            <w:r w:rsidRPr="009F1779">
              <w:rPr>
                <w:rFonts w:ascii="Times New Roman" w:hAnsi="Times New Roman" w:cs="Times New Roman"/>
                <w:sz w:val="23"/>
                <w:szCs w:val="24"/>
              </w:rPr>
              <w:t xml:space="preserve">sêt </w:t>
            </w:r>
          </w:p>
        </w:tc>
      </w:tr>
      <w:tr w:rsidR="00246BC8" w:rsidRPr="009F1779">
        <w:trPr>
          <w:trHeight w:hRule="exact" w:val="283"/>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3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Trés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18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Dêzo ouêit </w:t>
            </w:r>
          </w:p>
        </w:tc>
      </w:tr>
      <w:tr w:rsidR="00246BC8" w:rsidRPr="009F1779">
        <w:trPr>
          <w:trHeight w:hRule="exact" w:val="278"/>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4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Couâté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19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Dêzo nâou </w:t>
            </w:r>
          </w:p>
        </w:tc>
      </w:tr>
      <w:tr w:rsidR="00246BC8" w:rsidRPr="009F1779">
        <w:trPr>
          <w:trHeight w:hRule="exact" w:val="297"/>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5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Cînq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20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Bînt </w:t>
            </w:r>
          </w:p>
        </w:tc>
      </w:tr>
      <w:tr w:rsidR="00246BC8" w:rsidRPr="009F1779">
        <w:trPr>
          <w:trHeight w:hRule="exact" w:val="249"/>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6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Siês </w:t>
            </w:r>
          </w:p>
        </w:tc>
        <w:tc>
          <w:tcPr>
            <w:tcW w:w="2126" w:type="dxa"/>
            <w:tcBorders>
              <w:top w:val="nil"/>
              <w:left w:val="nil"/>
              <w:bottom w:val="nil"/>
              <w:right w:val="nil"/>
            </w:tcBorders>
            <w:vAlign w:val="center"/>
          </w:tcPr>
          <w:p w:rsidR="00246BC8" w:rsidRPr="009F1779" w:rsidRDefault="00246BC8">
            <w:pPr>
              <w:framePr w:w="5591" w:h="4732" w:wrap="auto" w:hAnchor="margin" w:x="1064" w:y="9503"/>
              <w:jc w:val="center"/>
              <w:rPr>
                <w:rFonts w:ascii="Times New Roman" w:hAnsi="Times New Roman" w:cs="Times New Roman"/>
                <w:sz w:val="22"/>
                <w:szCs w:val="24"/>
              </w:rPr>
            </w:pPr>
          </w:p>
        </w:tc>
        <w:tc>
          <w:tcPr>
            <w:tcW w:w="1723" w:type="dxa"/>
            <w:tcBorders>
              <w:top w:val="nil"/>
              <w:left w:val="nil"/>
              <w:bottom w:val="nil"/>
              <w:right w:val="nil"/>
            </w:tcBorders>
            <w:vAlign w:val="center"/>
          </w:tcPr>
          <w:p w:rsidR="00246BC8" w:rsidRPr="009F1779" w:rsidRDefault="00246BC8">
            <w:pPr>
              <w:framePr w:w="5591" w:h="4732" w:wrap="auto" w:hAnchor="margin" w:x="1064" w:y="9503"/>
              <w:jc w:val="center"/>
              <w:rPr>
                <w:rFonts w:ascii="Times New Roman" w:hAnsi="Times New Roman" w:cs="Times New Roman"/>
                <w:sz w:val="22"/>
                <w:szCs w:val="24"/>
              </w:rPr>
            </w:pPr>
          </w:p>
        </w:tc>
      </w:tr>
      <w:tr w:rsidR="00246BC8" w:rsidRPr="009F1779">
        <w:trPr>
          <w:trHeight w:hRule="exact" w:val="283"/>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7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Sèt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30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Trênto </w:t>
            </w:r>
          </w:p>
        </w:tc>
      </w:tr>
      <w:tr w:rsidR="00246BC8" w:rsidRPr="009F1779">
        <w:trPr>
          <w:trHeight w:hRule="exact" w:val="302"/>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8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Ouêit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40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Quarânto </w:t>
            </w:r>
          </w:p>
        </w:tc>
      </w:tr>
      <w:tr w:rsidR="00246BC8" w:rsidRPr="009F1779">
        <w:trPr>
          <w:trHeight w:hRule="exact" w:val="273"/>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9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Nâou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50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Cînquânto </w:t>
            </w:r>
          </w:p>
        </w:tc>
      </w:tr>
      <w:tr w:rsidR="00246BC8" w:rsidRPr="009F1779">
        <w:trPr>
          <w:trHeight w:hRule="exact" w:val="254"/>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10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Dèts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60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Soisânto </w:t>
            </w:r>
          </w:p>
        </w:tc>
      </w:tr>
      <w:tr w:rsidR="00246BC8" w:rsidRPr="009F1779">
        <w:trPr>
          <w:trHeight w:hRule="exact" w:val="283"/>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11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Oûnzé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70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Soisânto dèts </w:t>
            </w:r>
          </w:p>
        </w:tc>
      </w:tr>
      <w:tr w:rsidR="00246BC8" w:rsidRPr="009F1779">
        <w:trPr>
          <w:trHeight w:hRule="exact" w:val="273"/>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12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Doûdzé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80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Couâté bînt </w:t>
            </w:r>
          </w:p>
        </w:tc>
      </w:tr>
      <w:tr w:rsidR="00246BC8" w:rsidRPr="009F1779">
        <w:trPr>
          <w:trHeight w:hRule="exact" w:val="292"/>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13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Trédzé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90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Couâté bînt déts </w:t>
            </w:r>
          </w:p>
        </w:tc>
      </w:tr>
      <w:tr w:rsidR="00246BC8" w:rsidRPr="009F1779">
        <w:trPr>
          <w:trHeight w:hRule="exact" w:val="283"/>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14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Quatôrzé </w:t>
            </w:r>
          </w:p>
        </w:tc>
        <w:tc>
          <w:tcPr>
            <w:tcW w:w="2126" w:type="dxa"/>
            <w:tcBorders>
              <w:top w:val="nil"/>
              <w:left w:val="nil"/>
              <w:bottom w:val="nil"/>
              <w:right w:val="nil"/>
            </w:tcBorders>
            <w:vAlign w:val="center"/>
          </w:tcPr>
          <w:p w:rsidR="00246BC8" w:rsidRPr="009F1779" w:rsidRDefault="00D13B32">
            <w:pPr>
              <w:framePr w:w="5591" w:h="4732" w:wrap="auto" w:hAnchor="margin" w:x="1064" w:y="9503"/>
              <w:ind w:right="148"/>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100 </w:t>
            </w:r>
          </w:p>
        </w:tc>
        <w:tc>
          <w:tcPr>
            <w:tcW w:w="1723" w:type="dxa"/>
            <w:tcBorders>
              <w:top w:val="nil"/>
              <w:left w:val="nil"/>
              <w:bottom w:val="nil"/>
              <w:right w:val="nil"/>
            </w:tcBorders>
            <w:vAlign w:val="center"/>
          </w:tcPr>
          <w:p w:rsidR="00246BC8" w:rsidRPr="009F1779" w:rsidRDefault="00D13B32">
            <w:pPr>
              <w:framePr w:w="5591" w:h="4732" w:wrap="auto" w:hAnchor="margin" w:x="1064" w:y="9503"/>
              <w:ind w:left="153"/>
              <w:rPr>
                <w:rFonts w:ascii="Times New Roman" w:hAnsi="Times New Roman" w:cs="Times New Roman"/>
                <w:sz w:val="22"/>
                <w:szCs w:val="24"/>
              </w:rPr>
            </w:pPr>
            <w:r w:rsidRPr="009F1779">
              <w:rPr>
                <w:rFonts w:ascii="Times New Roman" w:hAnsi="Times New Roman" w:cs="Times New Roman"/>
                <w:sz w:val="22"/>
                <w:szCs w:val="24"/>
              </w:rPr>
              <w:t xml:space="preserve">Cént </w:t>
            </w:r>
          </w:p>
        </w:tc>
      </w:tr>
      <w:tr w:rsidR="00246BC8" w:rsidRPr="009F1779">
        <w:trPr>
          <w:trHeight w:hRule="exact" w:val="249"/>
        </w:trPr>
        <w:tc>
          <w:tcPr>
            <w:tcW w:w="407" w:type="dxa"/>
            <w:tcBorders>
              <w:top w:val="nil"/>
              <w:left w:val="nil"/>
              <w:bottom w:val="nil"/>
              <w:right w:val="nil"/>
            </w:tcBorders>
            <w:vAlign w:val="center"/>
          </w:tcPr>
          <w:p w:rsidR="00246BC8" w:rsidRPr="009F1779" w:rsidRDefault="00D13B32">
            <w:pPr>
              <w:framePr w:w="5591" w:h="4732" w:wrap="auto" w:hAnchor="margin" w:x="1064" w:y="9503"/>
              <w:ind w:right="172"/>
              <w:jc w:val="right"/>
              <w:rPr>
                <w:rFonts w:ascii="Times New Roman" w:hAnsi="Times New Roman" w:cs="Times New Roman"/>
                <w:w w:val="85"/>
                <w:sz w:val="25"/>
                <w:szCs w:val="24"/>
              </w:rPr>
            </w:pPr>
            <w:r w:rsidRPr="009F1779">
              <w:rPr>
                <w:rFonts w:ascii="Times New Roman" w:hAnsi="Times New Roman" w:cs="Times New Roman"/>
                <w:w w:val="85"/>
                <w:sz w:val="25"/>
                <w:szCs w:val="24"/>
              </w:rPr>
              <w:t xml:space="preserve">15 </w:t>
            </w:r>
          </w:p>
        </w:tc>
        <w:tc>
          <w:tcPr>
            <w:tcW w:w="1335" w:type="dxa"/>
            <w:tcBorders>
              <w:top w:val="nil"/>
              <w:left w:val="nil"/>
              <w:bottom w:val="nil"/>
              <w:right w:val="nil"/>
            </w:tcBorders>
            <w:vAlign w:val="center"/>
          </w:tcPr>
          <w:p w:rsidR="00246BC8" w:rsidRPr="009F1779" w:rsidRDefault="00D13B32">
            <w:pPr>
              <w:framePr w:w="5591" w:h="4732" w:wrap="auto" w:hAnchor="margin" w:x="1064" w:y="9503"/>
              <w:ind w:left="201"/>
              <w:rPr>
                <w:rFonts w:ascii="Times New Roman" w:hAnsi="Times New Roman" w:cs="Times New Roman"/>
                <w:sz w:val="22"/>
                <w:szCs w:val="24"/>
              </w:rPr>
            </w:pPr>
            <w:r w:rsidRPr="009F1779">
              <w:rPr>
                <w:rFonts w:ascii="Times New Roman" w:hAnsi="Times New Roman" w:cs="Times New Roman"/>
                <w:sz w:val="22"/>
                <w:szCs w:val="24"/>
              </w:rPr>
              <w:t xml:space="preserve">Quînzé </w:t>
            </w:r>
          </w:p>
        </w:tc>
        <w:tc>
          <w:tcPr>
            <w:tcW w:w="2126" w:type="dxa"/>
            <w:tcBorders>
              <w:top w:val="nil"/>
              <w:left w:val="nil"/>
              <w:bottom w:val="nil"/>
              <w:right w:val="nil"/>
            </w:tcBorders>
            <w:vAlign w:val="center"/>
          </w:tcPr>
          <w:p w:rsidR="00246BC8" w:rsidRPr="009F1779" w:rsidRDefault="00246BC8">
            <w:pPr>
              <w:framePr w:w="5591" w:h="4732" w:wrap="auto" w:hAnchor="margin" w:x="1064" w:y="9503"/>
              <w:jc w:val="center"/>
              <w:rPr>
                <w:rFonts w:ascii="Times New Roman" w:hAnsi="Times New Roman" w:cs="Times New Roman"/>
                <w:sz w:val="22"/>
                <w:szCs w:val="24"/>
              </w:rPr>
            </w:pPr>
          </w:p>
        </w:tc>
        <w:tc>
          <w:tcPr>
            <w:tcW w:w="1723" w:type="dxa"/>
            <w:tcBorders>
              <w:top w:val="nil"/>
              <w:left w:val="nil"/>
              <w:bottom w:val="nil"/>
              <w:right w:val="nil"/>
            </w:tcBorders>
            <w:vAlign w:val="center"/>
          </w:tcPr>
          <w:p w:rsidR="00246BC8" w:rsidRPr="009F1779" w:rsidRDefault="00D13B32">
            <w:pPr>
              <w:framePr w:w="5591" w:h="4732" w:wrap="auto" w:hAnchor="margin" w:x="1064" w:y="9503"/>
              <w:ind w:right="273"/>
              <w:jc w:val="right"/>
              <w:rPr>
                <w:rFonts w:ascii="Times New Roman" w:hAnsi="Times New Roman" w:cs="Times New Roman"/>
                <w:sz w:val="22"/>
                <w:szCs w:val="24"/>
              </w:rPr>
            </w:pPr>
            <w:r w:rsidRPr="009F1779">
              <w:rPr>
                <w:rFonts w:ascii="Times New Roman" w:hAnsi="Times New Roman" w:cs="Times New Roman"/>
                <w:sz w:val="22"/>
                <w:szCs w:val="24"/>
              </w:rPr>
              <w:t xml:space="preserve">... etc. </w:t>
            </w:r>
          </w:p>
        </w:tc>
      </w:tr>
    </w:tbl>
    <w:p w:rsidR="00246BC8" w:rsidRPr="009F1779" w:rsidRDefault="00246BC8">
      <w:pPr>
        <w:rPr>
          <w:rFonts w:ascii="Times New Roman" w:hAnsi="Times New Roman" w:cs="Times New Roman"/>
        </w:rPr>
        <w:sectPr w:rsidR="00246BC8" w:rsidRPr="009F1779">
          <w:pgSz w:w="11900" w:h="16840"/>
          <w:pgMar w:top="964" w:right="2549" w:bottom="360" w:left="1646"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0041" w:h="460" w:wrap="auto" w:hAnchor="margin" w:x="-1224" w:y="-988"/>
        <w:rPr>
          <w:rFonts w:ascii="Times New Roman" w:hAnsi="Times New Roman" w:cs="Times New Roman"/>
          <w:sz w:val="27"/>
          <w:szCs w:val="24"/>
        </w:rPr>
      </w:pPr>
      <w:r w:rsidRPr="009F1779">
        <w:rPr>
          <w:rFonts w:ascii="Times New Roman" w:hAnsi="Times New Roman" w:cs="Times New Roman"/>
          <w:sz w:val="27"/>
          <w:szCs w:val="24"/>
        </w:rPr>
        <w:pict>
          <v:shape id="_x0000_i1218" type="#_x0000_t75" style="width:501.75pt;height:23.25pt" o:allowincell="f">
            <v:imagedata r:id="rId253" o:title=""/>
          </v:shape>
        </w:pict>
      </w:r>
    </w:p>
    <w:p w:rsidR="00246BC8" w:rsidRPr="009F1779" w:rsidRDefault="00D13B32">
      <w:pPr>
        <w:framePr w:w="2740" w:h="263" w:wrap="auto" w:hAnchor="margin" w:x="1718" w:y="854"/>
        <w:spacing w:line="259" w:lineRule="exact"/>
        <w:ind w:left="4"/>
        <w:rPr>
          <w:rFonts w:ascii="Times New Roman" w:hAnsi="Times New Roman" w:cs="Times New Roman"/>
          <w:b/>
          <w:sz w:val="23"/>
          <w:szCs w:val="24"/>
        </w:rPr>
      </w:pPr>
      <w:r w:rsidRPr="009F1779">
        <w:rPr>
          <w:rFonts w:ascii="Times New Roman" w:hAnsi="Times New Roman" w:cs="Times New Roman"/>
          <w:b/>
          <w:sz w:val="23"/>
          <w:szCs w:val="24"/>
        </w:rPr>
        <w:t xml:space="preserve">Iouêr - Prînténs - Éstîou </w:t>
      </w:r>
    </w:p>
    <w:p w:rsidR="00246BC8" w:rsidRPr="009F1779" w:rsidRDefault="00D13B32">
      <w:pPr>
        <w:framePr w:w="4627" w:h="302" w:wrap="auto" w:hAnchor="margin" w:x="3081" w:y="359"/>
        <w:spacing w:line="297" w:lineRule="exact"/>
        <w:ind w:left="1070"/>
        <w:rPr>
          <w:rFonts w:ascii="Times New Roman" w:hAnsi="Times New Roman" w:cs="Times New Roman"/>
          <w:b/>
          <w:sz w:val="27"/>
          <w:szCs w:val="24"/>
        </w:rPr>
      </w:pPr>
      <w:r w:rsidRPr="009F1779">
        <w:rPr>
          <w:rFonts w:ascii="Times New Roman" w:hAnsi="Times New Roman" w:cs="Times New Roman"/>
          <w:b/>
          <w:sz w:val="27"/>
          <w:szCs w:val="24"/>
        </w:rPr>
        <w:t xml:space="preserve">Les saisons </w:t>
      </w:r>
    </w:p>
    <w:p w:rsidR="00246BC8" w:rsidRPr="009F1779" w:rsidRDefault="00D13B32">
      <w:pPr>
        <w:framePr w:w="2500" w:h="316" w:wrap="auto" w:hAnchor="margin" w:x="5135" w:y="858"/>
        <w:spacing w:line="263" w:lineRule="exact"/>
        <w:rPr>
          <w:rFonts w:ascii="Times New Roman" w:hAnsi="Times New Roman" w:cs="Times New Roman"/>
          <w:i/>
          <w:sz w:val="23"/>
          <w:szCs w:val="24"/>
        </w:rPr>
      </w:pPr>
      <w:r w:rsidRPr="009F1779">
        <w:rPr>
          <w:rFonts w:ascii="Times New Roman" w:hAnsi="Times New Roman" w:cs="Times New Roman"/>
          <w:i/>
          <w:sz w:val="23"/>
          <w:szCs w:val="24"/>
        </w:rPr>
        <w:t xml:space="preserve">Hiver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Printemps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Été </w:t>
      </w:r>
    </w:p>
    <w:p w:rsidR="00246BC8" w:rsidRPr="009F1779" w:rsidRDefault="00D13B32">
      <w:pPr>
        <w:framePr w:w="8913" w:h="1550" w:wrap="auto" w:hAnchor="margin" w:x="359" w:y="1281"/>
        <w:spacing w:line="249" w:lineRule="exact"/>
        <w:ind w:left="3407"/>
        <w:rPr>
          <w:rFonts w:ascii="Times New Roman" w:hAnsi="Times New Roman" w:cs="Times New Roman"/>
          <w:sz w:val="23"/>
          <w:szCs w:val="24"/>
        </w:rPr>
      </w:pPr>
      <w:r w:rsidRPr="009F1779">
        <w:rPr>
          <w:rFonts w:ascii="Times New Roman" w:hAnsi="Times New Roman" w:cs="Times New Roman"/>
          <w:sz w:val="23"/>
          <w:szCs w:val="24"/>
        </w:rPr>
        <w:t xml:space="preserve">... et pour l'automne : </w:t>
      </w:r>
    </w:p>
    <w:p w:rsidR="00246BC8" w:rsidRPr="009F1779" w:rsidRDefault="00D13B32">
      <w:pPr>
        <w:framePr w:w="8913" w:h="1550" w:wrap="auto" w:hAnchor="margin" w:x="359" w:y="1281"/>
        <w:spacing w:line="412" w:lineRule="exact"/>
        <w:ind w:left="2380"/>
        <w:rPr>
          <w:rFonts w:ascii="Times New Roman" w:hAnsi="Times New Roman" w:cs="Times New Roman"/>
          <w:sz w:val="22"/>
          <w:szCs w:val="24"/>
        </w:rPr>
      </w:pPr>
      <w:r w:rsidRPr="009F1779">
        <w:rPr>
          <w:rFonts w:ascii="Times New Roman" w:hAnsi="Times New Roman" w:cs="Times New Roman"/>
          <w:w w:val="105"/>
          <w:sz w:val="23"/>
          <w:szCs w:val="24"/>
        </w:rPr>
        <w:t xml:space="preserve">À </w:t>
      </w:r>
      <w:r w:rsidRPr="009F1779">
        <w:rPr>
          <w:rFonts w:ascii="Times New Roman" w:hAnsi="Times New Roman" w:cs="Times New Roman"/>
          <w:sz w:val="23"/>
          <w:szCs w:val="24"/>
        </w:rPr>
        <w:t xml:space="preserve">La Romieu, nous disons« </w:t>
      </w:r>
      <w:r w:rsidRPr="009F1779">
        <w:rPr>
          <w:rFonts w:ascii="Times New Roman" w:hAnsi="Times New Roman" w:cs="Times New Roman"/>
          <w:b/>
          <w:sz w:val="23"/>
          <w:szCs w:val="24"/>
        </w:rPr>
        <w:t xml:space="preserve">l'âoutoûno </w:t>
      </w:r>
      <w:r w:rsidRPr="009F1779">
        <w:rPr>
          <w:rFonts w:ascii="Times New Roman" w:hAnsi="Times New Roman" w:cs="Times New Roman"/>
          <w:sz w:val="22"/>
          <w:szCs w:val="24"/>
        </w:rPr>
        <w:t xml:space="preserve">». </w:t>
      </w:r>
    </w:p>
    <w:p w:rsidR="00246BC8" w:rsidRPr="009F1779" w:rsidRDefault="00D13B32">
      <w:pPr>
        <w:framePr w:w="8913" w:h="1550" w:wrap="auto" w:hAnchor="margin" w:x="359" w:y="1281"/>
        <w:spacing w:line="278" w:lineRule="exact"/>
        <w:ind w:right="4"/>
        <w:jc w:val="center"/>
        <w:rPr>
          <w:rFonts w:ascii="Times New Roman" w:hAnsi="Times New Roman" w:cs="Times New Roman"/>
          <w:sz w:val="23"/>
          <w:szCs w:val="24"/>
        </w:rPr>
      </w:pPr>
      <w:r w:rsidRPr="009F1779">
        <w:rPr>
          <w:rFonts w:ascii="Times New Roman" w:hAnsi="Times New Roman" w:cs="Times New Roman"/>
          <w:w w:val="105"/>
          <w:sz w:val="23"/>
          <w:szCs w:val="24"/>
        </w:rPr>
        <w:t xml:space="preserve">À </w:t>
      </w:r>
      <w:r w:rsidRPr="009F1779">
        <w:rPr>
          <w:rFonts w:ascii="Times New Roman" w:hAnsi="Times New Roman" w:cs="Times New Roman"/>
          <w:sz w:val="23"/>
          <w:szCs w:val="24"/>
        </w:rPr>
        <w:t xml:space="preserve">Montagnac, cette saison est désignée par les activités qui s'y déroulent, nous parlons donc des </w:t>
      </w:r>
      <w:r w:rsidRPr="009F1779">
        <w:rPr>
          <w:rFonts w:ascii="Times New Roman" w:hAnsi="Times New Roman" w:cs="Times New Roman"/>
          <w:b/>
          <w:sz w:val="23"/>
          <w:szCs w:val="24"/>
        </w:rPr>
        <w:t xml:space="preserve">brégnos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vendanges </w:t>
      </w:r>
      <w:r w:rsidRPr="009F1779">
        <w:rPr>
          <w:rFonts w:ascii="Times New Roman" w:hAnsi="Times New Roman" w:cs="Times New Roman"/>
          <w:sz w:val="23"/>
          <w:szCs w:val="24"/>
        </w:rPr>
        <w:t xml:space="preserve">), des </w:t>
      </w:r>
      <w:r w:rsidRPr="009F1779">
        <w:rPr>
          <w:rFonts w:ascii="Times New Roman" w:hAnsi="Times New Roman" w:cs="Times New Roman"/>
          <w:b/>
          <w:sz w:val="23"/>
          <w:szCs w:val="24"/>
        </w:rPr>
        <w:t xml:space="preserve">samièros ou sémièros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semailles </w:t>
      </w:r>
      <w:r w:rsidRPr="009F1779">
        <w:rPr>
          <w:rFonts w:ascii="Times New Roman" w:hAnsi="Times New Roman" w:cs="Times New Roman"/>
          <w:sz w:val="23"/>
          <w:szCs w:val="24"/>
        </w:rPr>
        <w:t xml:space="preserve">) </w:t>
      </w:r>
    </w:p>
    <w:p w:rsidR="00246BC8" w:rsidRPr="009F1779" w:rsidRDefault="00D13B32">
      <w:pPr>
        <w:framePr w:w="8913" w:h="1550" w:wrap="auto" w:hAnchor="margin" w:x="359" w:y="1281"/>
        <w:spacing w:line="278" w:lineRule="exact"/>
        <w:ind w:left="2591"/>
        <w:rPr>
          <w:rFonts w:ascii="Times New Roman" w:hAnsi="Times New Roman" w:cs="Times New Roman"/>
          <w:i/>
          <w:sz w:val="23"/>
          <w:szCs w:val="24"/>
        </w:rPr>
      </w:pPr>
      <w:r w:rsidRPr="009F1779">
        <w:rPr>
          <w:rFonts w:ascii="Times New Roman" w:hAnsi="Times New Roman" w:cs="Times New Roman"/>
          <w:sz w:val="23"/>
          <w:szCs w:val="24"/>
        </w:rPr>
        <w:t xml:space="preserve">et de la fête de </w:t>
      </w:r>
      <w:r w:rsidRPr="009F1779">
        <w:rPr>
          <w:rFonts w:ascii="Times New Roman" w:hAnsi="Times New Roman" w:cs="Times New Roman"/>
          <w:b/>
          <w:sz w:val="23"/>
          <w:szCs w:val="24"/>
        </w:rPr>
        <w:t xml:space="preserve">Toutsans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Toussaint). </w:t>
      </w:r>
    </w:p>
    <w:p w:rsidR="00246BC8" w:rsidRPr="009F1779" w:rsidRDefault="00D13B32">
      <w:pPr>
        <w:framePr w:w="1137" w:h="254" w:wrap="auto" w:hAnchor="margin" w:x="3086" w:y="3858"/>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Abricotier : </w:t>
      </w:r>
    </w:p>
    <w:p w:rsidR="00246BC8" w:rsidRPr="009F1779" w:rsidRDefault="00D13B32">
      <w:pPr>
        <w:framePr w:w="4627" w:h="302" w:wrap="auto" w:hAnchor="margin" w:x="3081" w:y="3350"/>
        <w:spacing w:line="297" w:lineRule="exact"/>
        <w:ind w:left="671"/>
        <w:rPr>
          <w:rFonts w:ascii="Times New Roman" w:hAnsi="Times New Roman" w:cs="Times New Roman"/>
          <w:b/>
          <w:sz w:val="27"/>
          <w:szCs w:val="24"/>
        </w:rPr>
      </w:pPr>
      <w:r w:rsidRPr="009F1779">
        <w:rPr>
          <w:rFonts w:ascii="Times New Roman" w:hAnsi="Times New Roman" w:cs="Times New Roman"/>
          <w:b/>
          <w:sz w:val="27"/>
          <w:szCs w:val="24"/>
        </w:rPr>
        <w:t xml:space="preserve">Les arbres locaux </w:t>
      </w:r>
    </w:p>
    <w:p w:rsidR="00246BC8" w:rsidRPr="009F1779" w:rsidRDefault="00D13B32">
      <w:pPr>
        <w:framePr w:w="979" w:h="254" w:wrap="auto" w:hAnchor="margin" w:x="3086" w:y="4319"/>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Alisier: </w:t>
      </w:r>
    </w:p>
    <w:p w:rsidR="00246BC8" w:rsidRPr="009F1779" w:rsidRDefault="00D13B32">
      <w:pPr>
        <w:framePr w:w="1108" w:h="249" w:wrap="auto" w:hAnchor="margin" w:x="3086" w:y="4785"/>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Amandier: </w:t>
      </w:r>
    </w:p>
    <w:p w:rsidR="00246BC8" w:rsidRPr="009F1779" w:rsidRDefault="00D13B32">
      <w:pPr>
        <w:framePr w:w="979" w:h="249" w:wrap="auto" w:hAnchor="margin" w:x="3086" w:y="5241"/>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Cerisier: </w:t>
      </w:r>
    </w:p>
    <w:p w:rsidR="00246BC8" w:rsidRPr="009F1779" w:rsidRDefault="00D13B32">
      <w:pPr>
        <w:framePr w:w="979" w:h="249" w:wrap="auto" w:hAnchor="margin" w:x="3086" w:y="5702"/>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Charme: </w:t>
      </w:r>
    </w:p>
    <w:p w:rsidR="00246BC8" w:rsidRPr="009F1779" w:rsidRDefault="00D13B32">
      <w:pPr>
        <w:framePr w:w="1267" w:h="710" w:wrap="auto" w:hAnchor="margin" w:x="3086" w:y="6162"/>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Châtaignier : </w:t>
      </w:r>
    </w:p>
    <w:p w:rsidR="00246BC8" w:rsidRPr="009F1779" w:rsidRDefault="00D13B32">
      <w:pPr>
        <w:framePr w:w="1267" w:h="710" w:wrap="auto" w:hAnchor="margin" w:x="3086" w:y="6162"/>
        <w:spacing w:line="465" w:lineRule="exact"/>
        <w:rPr>
          <w:rFonts w:ascii="Times New Roman" w:hAnsi="Times New Roman" w:cs="Times New Roman"/>
          <w:sz w:val="23"/>
          <w:szCs w:val="24"/>
        </w:rPr>
      </w:pPr>
      <w:r w:rsidRPr="009F1779">
        <w:rPr>
          <w:rFonts w:ascii="Times New Roman" w:hAnsi="Times New Roman" w:cs="Times New Roman"/>
          <w:sz w:val="23"/>
          <w:szCs w:val="24"/>
        </w:rPr>
        <w:t xml:space="preserve">Chêne: </w:t>
      </w:r>
    </w:p>
    <w:p w:rsidR="00246BC8" w:rsidRPr="009F1779" w:rsidRDefault="00D13B32">
      <w:pPr>
        <w:framePr w:w="1286" w:h="1636" w:wrap="auto" w:hAnchor="margin" w:x="3086" w:y="7074"/>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Chêne liège : </w:t>
      </w:r>
    </w:p>
    <w:p w:rsidR="00246BC8" w:rsidRPr="009F1779" w:rsidRDefault="00D13B32">
      <w:pPr>
        <w:framePr w:w="1286" w:h="1636" w:wrap="auto" w:hAnchor="margin" w:x="3086" w:y="7074"/>
        <w:spacing w:line="465" w:lineRule="exact"/>
        <w:rPr>
          <w:rFonts w:ascii="Times New Roman" w:hAnsi="Times New Roman" w:cs="Times New Roman"/>
          <w:sz w:val="23"/>
          <w:szCs w:val="24"/>
        </w:rPr>
      </w:pPr>
      <w:r w:rsidRPr="009F1779">
        <w:rPr>
          <w:rFonts w:ascii="Times New Roman" w:hAnsi="Times New Roman" w:cs="Times New Roman"/>
          <w:sz w:val="23"/>
          <w:szCs w:val="24"/>
        </w:rPr>
        <w:t xml:space="preserve">Cognassier : </w:t>
      </w:r>
    </w:p>
    <w:p w:rsidR="00246BC8" w:rsidRPr="009F1779" w:rsidRDefault="00D13B32">
      <w:pPr>
        <w:framePr w:w="1286" w:h="1636" w:wrap="auto" w:hAnchor="margin" w:x="3086" w:y="7074"/>
        <w:spacing w:line="465" w:lineRule="exact"/>
        <w:rPr>
          <w:rFonts w:ascii="Times New Roman" w:hAnsi="Times New Roman" w:cs="Times New Roman"/>
          <w:sz w:val="23"/>
          <w:szCs w:val="24"/>
        </w:rPr>
      </w:pPr>
      <w:r w:rsidRPr="009F1779">
        <w:rPr>
          <w:rFonts w:ascii="Times New Roman" w:hAnsi="Times New Roman" w:cs="Times New Roman"/>
          <w:sz w:val="23"/>
          <w:szCs w:val="24"/>
        </w:rPr>
        <w:t xml:space="preserve">Cornouiller : </w:t>
      </w:r>
    </w:p>
    <w:p w:rsidR="00246BC8" w:rsidRPr="009F1779" w:rsidRDefault="00D13B32">
      <w:pPr>
        <w:framePr w:w="1286" w:h="1636" w:wrap="auto" w:hAnchor="margin" w:x="3086" w:y="7074"/>
        <w:spacing w:line="465" w:lineRule="exact"/>
        <w:rPr>
          <w:rFonts w:ascii="Times New Roman" w:hAnsi="Times New Roman" w:cs="Times New Roman"/>
          <w:sz w:val="23"/>
          <w:szCs w:val="24"/>
        </w:rPr>
      </w:pPr>
      <w:r w:rsidRPr="009F1779">
        <w:rPr>
          <w:rFonts w:ascii="Times New Roman" w:hAnsi="Times New Roman" w:cs="Times New Roman"/>
          <w:sz w:val="23"/>
          <w:szCs w:val="24"/>
        </w:rPr>
        <w:t xml:space="preserve">Érable: </w:t>
      </w:r>
    </w:p>
    <w:p w:rsidR="00246BC8" w:rsidRPr="009F1779" w:rsidRDefault="00D13B32">
      <w:pPr>
        <w:framePr w:w="979" w:h="249" w:wrap="auto" w:hAnchor="margin" w:x="3086" w:y="8918"/>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Frêne: </w:t>
      </w:r>
    </w:p>
    <w:p w:rsidR="00246BC8" w:rsidRPr="009F1779" w:rsidRDefault="00D13B32">
      <w:pPr>
        <w:framePr w:w="1017" w:h="710" w:wrap="auto" w:hAnchor="margin" w:x="3086" w:y="9378"/>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Guignier: </w:t>
      </w:r>
    </w:p>
    <w:p w:rsidR="00246BC8" w:rsidRPr="009F1779" w:rsidRDefault="00D13B32">
      <w:pPr>
        <w:framePr w:w="1017" w:h="710" w:wrap="auto" w:hAnchor="margin" w:x="3086" w:y="9378"/>
        <w:spacing w:line="465" w:lineRule="exact"/>
        <w:rPr>
          <w:rFonts w:ascii="Times New Roman" w:hAnsi="Times New Roman" w:cs="Times New Roman"/>
          <w:sz w:val="23"/>
          <w:szCs w:val="24"/>
        </w:rPr>
      </w:pPr>
      <w:r w:rsidRPr="009F1779">
        <w:rPr>
          <w:rFonts w:ascii="Times New Roman" w:hAnsi="Times New Roman" w:cs="Times New Roman"/>
          <w:sz w:val="23"/>
          <w:szCs w:val="24"/>
        </w:rPr>
        <w:t xml:space="preserve">Noisetier: </w:t>
      </w:r>
    </w:p>
    <w:p w:rsidR="00246BC8" w:rsidRPr="009F1779" w:rsidRDefault="00D13B32">
      <w:pPr>
        <w:framePr w:w="979" w:h="715" w:wrap="auto" w:hAnchor="margin" w:x="3086" w:y="10290"/>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Noyer: </w:t>
      </w:r>
    </w:p>
    <w:p w:rsidR="00246BC8" w:rsidRPr="009F1779" w:rsidRDefault="00D13B32">
      <w:pPr>
        <w:framePr w:w="979" w:h="715" w:wrap="auto" w:hAnchor="margin" w:x="3086" w:y="10290"/>
        <w:spacing w:line="465" w:lineRule="exact"/>
        <w:rPr>
          <w:rFonts w:ascii="Times New Roman" w:hAnsi="Times New Roman" w:cs="Times New Roman"/>
          <w:sz w:val="23"/>
          <w:szCs w:val="24"/>
        </w:rPr>
      </w:pPr>
      <w:r w:rsidRPr="009F1779">
        <w:rPr>
          <w:rFonts w:ascii="Times New Roman" w:hAnsi="Times New Roman" w:cs="Times New Roman"/>
          <w:sz w:val="23"/>
          <w:szCs w:val="24"/>
        </w:rPr>
        <w:t xml:space="preserve">Orme: </w:t>
      </w:r>
    </w:p>
    <w:p w:rsidR="00246BC8" w:rsidRPr="009F1779" w:rsidRDefault="00D13B32">
      <w:pPr>
        <w:framePr w:w="979" w:h="249" w:wrap="auto" w:hAnchor="margin" w:x="3086" w:y="11217"/>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Pêcher: </w:t>
      </w:r>
    </w:p>
    <w:p w:rsidR="00246BC8" w:rsidRPr="009F1779" w:rsidRDefault="00D13B32">
      <w:pPr>
        <w:framePr w:w="983" w:h="297" w:wrap="auto" w:hAnchor="margin" w:x="3081" w:y="11673"/>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Peuplier: </w:t>
      </w:r>
    </w:p>
    <w:p w:rsidR="00246BC8" w:rsidRPr="009F1779" w:rsidRDefault="00D13B32">
      <w:pPr>
        <w:framePr w:w="364" w:h="3455" w:wrap="auto" w:hAnchor="margin" w:x="-1166" w:y="12393"/>
        <w:rPr>
          <w:rFonts w:ascii="Times New Roman" w:hAnsi="Times New Roman" w:cs="Times New Roman"/>
          <w:sz w:val="23"/>
          <w:szCs w:val="24"/>
        </w:rPr>
      </w:pPr>
      <w:r w:rsidRPr="009F1779">
        <w:rPr>
          <w:rFonts w:ascii="Times New Roman" w:hAnsi="Times New Roman" w:cs="Times New Roman"/>
          <w:sz w:val="23"/>
          <w:szCs w:val="24"/>
        </w:rPr>
        <w:pict>
          <v:shape id="_x0000_i1219" type="#_x0000_t75" style="width:18pt;height:172.5pt" o:allowincell="f">
            <v:imagedata r:id="rId254" o:title=""/>
          </v:shape>
        </w:pict>
      </w:r>
    </w:p>
    <w:p w:rsidR="00246BC8" w:rsidRPr="009F1779" w:rsidRDefault="00D13B32">
      <w:pPr>
        <w:framePr w:w="983" w:h="244" w:wrap="auto" w:hAnchor="margin" w:x="3081" w:y="12138"/>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Poirier: </w:t>
      </w:r>
    </w:p>
    <w:p w:rsidR="00246BC8" w:rsidRPr="009F1779" w:rsidRDefault="00D13B32">
      <w:pPr>
        <w:framePr w:w="1007" w:h="254" w:wrap="auto" w:hAnchor="margin" w:x="3076" w:y="12594"/>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Pommier: </w:t>
      </w:r>
    </w:p>
    <w:p w:rsidR="00246BC8" w:rsidRPr="009F1779" w:rsidRDefault="00D13B32">
      <w:pPr>
        <w:framePr w:w="993" w:h="254" w:wrap="auto" w:hAnchor="margin" w:x="3071" w:y="13060"/>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Saule: </w:t>
      </w:r>
    </w:p>
    <w:p w:rsidR="00246BC8" w:rsidRPr="009F1779" w:rsidRDefault="00D13B32">
      <w:pPr>
        <w:framePr w:w="998" w:h="249" w:wrap="auto" w:hAnchor="margin" w:x="3067" w:y="13516"/>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Sorbier: </w:t>
      </w:r>
    </w:p>
    <w:p w:rsidR="00246BC8" w:rsidRPr="009F1779" w:rsidRDefault="00D13B32">
      <w:pPr>
        <w:framePr w:w="998" w:h="249" w:wrap="auto" w:hAnchor="margin" w:x="3067" w:y="13982"/>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Sureau: </w:t>
      </w:r>
    </w:p>
    <w:p w:rsidR="00246BC8" w:rsidRPr="009F1779" w:rsidRDefault="00D13B32">
      <w:pPr>
        <w:framePr w:w="2063" w:h="1180" w:wrap="auto" w:hAnchor="margin" w:x="5025" w:y="3863"/>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Abricoutê </w:t>
      </w:r>
    </w:p>
    <w:p w:rsidR="00246BC8" w:rsidRPr="009F1779" w:rsidRDefault="00D13B32">
      <w:pPr>
        <w:framePr w:w="2063" w:h="1180" w:wrap="auto" w:hAnchor="margin" w:x="5025" w:y="3863"/>
        <w:spacing w:line="465" w:lineRule="exact"/>
        <w:rPr>
          <w:rFonts w:ascii="Times New Roman" w:hAnsi="Times New Roman" w:cs="Times New Roman"/>
          <w:w w:val="109"/>
          <w:sz w:val="15"/>
          <w:szCs w:val="24"/>
        </w:rPr>
      </w:pPr>
      <w:r w:rsidRPr="009F1779">
        <w:rPr>
          <w:rFonts w:ascii="Times New Roman" w:hAnsi="Times New Roman" w:cs="Times New Roman"/>
          <w:sz w:val="23"/>
          <w:szCs w:val="24"/>
        </w:rPr>
        <w:t xml:space="preserve">Aliguè </w:t>
      </w:r>
      <w:r w:rsidRPr="009F1779">
        <w:rPr>
          <w:rFonts w:ascii="Times New Roman" w:hAnsi="Times New Roman" w:cs="Times New Roman"/>
          <w:w w:val="109"/>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Aliê </w:t>
      </w:r>
      <w:r w:rsidRPr="009F1779">
        <w:rPr>
          <w:rFonts w:ascii="Times New Roman" w:hAnsi="Times New Roman" w:cs="Times New Roman"/>
          <w:w w:val="109"/>
          <w:sz w:val="15"/>
          <w:szCs w:val="24"/>
        </w:rPr>
        <w:t xml:space="preserve">(R) </w:t>
      </w:r>
    </w:p>
    <w:p w:rsidR="00246BC8" w:rsidRPr="009F1779" w:rsidRDefault="00D13B32">
      <w:pPr>
        <w:framePr w:w="2063" w:h="1180" w:wrap="auto" w:hAnchor="margin" w:x="5025" w:y="3863"/>
        <w:spacing w:line="465" w:lineRule="exact"/>
        <w:rPr>
          <w:rFonts w:ascii="Times New Roman" w:hAnsi="Times New Roman" w:cs="Times New Roman"/>
          <w:sz w:val="23"/>
          <w:szCs w:val="24"/>
        </w:rPr>
      </w:pPr>
      <w:r w:rsidRPr="009F1779">
        <w:rPr>
          <w:rFonts w:ascii="Times New Roman" w:hAnsi="Times New Roman" w:cs="Times New Roman"/>
          <w:sz w:val="23"/>
          <w:szCs w:val="24"/>
        </w:rPr>
        <w:t xml:space="preserve">Amandê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Amaulé </w:t>
      </w:r>
    </w:p>
    <w:p w:rsidR="00246BC8" w:rsidRPr="009F1779" w:rsidRDefault="00D13B32">
      <w:pPr>
        <w:framePr w:w="2059" w:h="249" w:wrap="auto" w:hAnchor="margin" w:x="5025" w:y="5246"/>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Cérillê </w:t>
      </w:r>
    </w:p>
    <w:p w:rsidR="00246BC8" w:rsidRPr="009F1779" w:rsidRDefault="00D13B32">
      <w:pPr>
        <w:framePr w:w="2059" w:h="767" w:wrap="auto" w:hAnchor="margin" w:x="5025" w:y="5702"/>
        <w:spacing w:line="460" w:lineRule="exact"/>
        <w:ind w:left="14" w:right="407"/>
        <w:rPr>
          <w:rFonts w:ascii="Times New Roman" w:hAnsi="Times New Roman" w:cs="Times New Roman"/>
          <w:sz w:val="23"/>
          <w:szCs w:val="24"/>
        </w:rPr>
      </w:pPr>
      <w:r w:rsidRPr="009F1779">
        <w:rPr>
          <w:rFonts w:ascii="Times New Roman" w:hAnsi="Times New Roman" w:cs="Times New Roman"/>
          <w:sz w:val="23"/>
          <w:szCs w:val="24"/>
        </w:rPr>
        <w:t xml:space="preserve">Cârpé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Cârpou Castagné </w:t>
      </w:r>
    </w:p>
    <w:p w:rsidR="00246BC8" w:rsidRPr="009F1779" w:rsidRDefault="00D13B32">
      <w:pPr>
        <w:framePr w:w="2059" w:h="254" w:wrap="auto" w:hAnchor="margin" w:x="5025" w:y="6628"/>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Câssé </w:t>
      </w:r>
    </w:p>
    <w:p w:rsidR="00246BC8" w:rsidRPr="009F1779" w:rsidRDefault="00D13B32">
      <w:pPr>
        <w:framePr w:w="2059" w:h="249" w:wrap="auto" w:hAnchor="margin" w:x="5025" w:y="7084"/>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Suré </w:t>
      </w:r>
    </w:p>
    <w:p w:rsidR="00246BC8" w:rsidRPr="009F1779" w:rsidRDefault="00D13B32">
      <w:pPr>
        <w:framePr w:w="2692" w:h="1631" w:wrap="auto" w:hAnchor="margin" w:x="5025" w:y="7545"/>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Coudougnêro </w:t>
      </w:r>
    </w:p>
    <w:p w:rsidR="00246BC8" w:rsidRPr="009F1779" w:rsidRDefault="00D13B32">
      <w:pPr>
        <w:framePr w:w="2692" w:h="1631" w:wrap="auto" w:hAnchor="margin" w:x="5025" w:y="7545"/>
        <w:spacing w:line="465" w:lineRule="exact"/>
        <w:rPr>
          <w:rFonts w:ascii="Times New Roman" w:hAnsi="Times New Roman" w:cs="Times New Roman"/>
          <w:w w:val="116"/>
          <w:sz w:val="15"/>
          <w:szCs w:val="24"/>
        </w:rPr>
      </w:pPr>
      <w:r w:rsidRPr="009F1779">
        <w:rPr>
          <w:rFonts w:ascii="Times New Roman" w:hAnsi="Times New Roman" w:cs="Times New Roman"/>
          <w:sz w:val="23"/>
          <w:szCs w:val="24"/>
        </w:rPr>
        <w:t xml:space="preserve">Sanguîno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Sanglîno Azérâou </w:t>
      </w:r>
      <w:r w:rsidRPr="009F1779">
        <w:rPr>
          <w:rFonts w:ascii="Times New Roman" w:hAnsi="Times New Roman" w:cs="Times New Roman"/>
          <w:w w:val="114"/>
          <w:sz w:val="14"/>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Âouzéro </w:t>
      </w:r>
      <w:r w:rsidRPr="009F1779">
        <w:rPr>
          <w:rFonts w:ascii="Times New Roman" w:hAnsi="Times New Roman" w:cs="Times New Roman"/>
          <w:sz w:val="16"/>
          <w:szCs w:val="16"/>
        </w:rPr>
        <w:t>(R)</w:t>
      </w:r>
      <w:r w:rsidRPr="009F1779">
        <w:rPr>
          <w:rFonts w:ascii="Times New Roman" w:hAnsi="Times New Roman" w:cs="Times New Roman"/>
          <w:sz w:val="23"/>
          <w:szCs w:val="24"/>
        </w:rPr>
        <w:t xml:space="preserve"> R</w:t>
      </w:r>
      <w:r w:rsidR="00E60116" w:rsidRPr="009F1779">
        <w:rPr>
          <w:rFonts w:ascii="Times New Roman" w:hAnsi="Times New Roman" w:cs="Times New Roman"/>
          <w:sz w:val="23"/>
          <w:szCs w:val="24"/>
        </w:rPr>
        <w:t>ê</w:t>
      </w:r>
      <w:r w:rsidRPr="009F1779">
        <w:rPr>
          <w:rFonts w:ascii="Times New Roman" w:hAnsi="Times New Roman" w:cs="Times New Roman"/>
          <w:sz w:val="23"/>
          <w:szCs w:val="24"/>
        </w:rPr>
        <w:t xml:space="preserve">cho </w:t>
      </w:r>
      <w:r w:rsidRPr="009F1779">
        <w:rPr>
          <w:rFonts w:ascii="Times New Roman" w:hAnsi="Times New Roman" w:cs="Times New Roman"/>
          <w:w w:val="116"/>
          <w:sz w:val="15"/>
          <w:szCs w:val="24"/>
        </w:rPr>
        <w:t>(M)</w:t>
      </w:r>
      <w:r w:rsidR="00E60116" w:rsidRPr="009F1779">
        <w:rPr>
          <w:rFonts w:ascii="Times New Roman" w:hAnsi="Times New Roman" w:cs="Times New Roman"/>
          <w:w w:val="116"/>
          <w:sz w:val="15"/>
          <w:szCs w:val="24"/>
        </w:rPr>
        <w:t xml:space="preserve"> </w:t>
      </w:r>
      <w:r w:rsidRPr="009F1779">
        <w:rPr>
          <w:rFonts w:ascii="Times New Roman" w:hAnsi="Times New Roman" w:cs="Times New Roman"/>
          <w:w w:val="116"/>
          <w:sz w:val="15"/>
          <w:szCs w:val="24"/>
        </w:rPr>
        <w:t xml:space="preserve">ou </w:t>
      </w:r>
      <w:r w:rsidRPr="009F1779">
        <w:rPr>
          <w:rFonts w:ascii="Times New Roman" w:hAnsi="Times New Roman" w:cs="Times New Roman"/>
          <w:sz w:val="23"/>
          <w:szCs w:val="24"/>
        </w:rPr>
        <w:t xml:space="preserve">Rêchou </w:t>
      </w:r>
      <w:r w:rsidRPr="009F1779">
        <w:rPr>
          <w:rFonts w:ascii="Times New Roman" w:hAnsi="Times New Roman" w:cs="Times New Roman"/>
          <w:w w:val="116"/>
          <w:sz w:val="15"/>
          <w:szCs w:val="24"/>
        </w:rPr>
        <w:t xml:space="preserve">(R) </w:t>
      </w:r>
    </w:p>
    <w:p w:rsidR="00246BC8" w:rsidRPr="009F1779" w:rsidRDefault="00D13B32">
      <w:pPr>
        <w:framePr w:w="3057" w:h="715" w:wrap="auto" w:hAnchor="margin" w:x="5025" w:y="9383"/>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G</w:t>
      </w:r>
      <w:r w:rsidR="00E60116" w:rsidRPr="009F1779">
        <w:rPr>
          <w:rFonts w:ascii="Times New Roman" w:hAnsi="Times New Roman" w:cs="Times New Roman"/>
          <w:sz w:val="23"/>
          <w:szCs w:val="24"/>
        </w:rPr>
        <w:t>u</w:t>
      </w:r>
      <w:r w:rsidRPr="009F1779">
        <w:rPr>
          <w:rFonts w:ascii="Times New Roman" w:hAnsi="Times New Roman" w:cs="Times New Roman"/>
          <w:sz w:val="23"/>
          <w:szCs w:val="24"/>
        </w:rPr>
        <w:t xml:space="preserve">îndouillê </w:t>
      </w:r>
    </w:p>
    <w:p w:rsidR="00246BC8" w:rsidRPr="009F1779" w:rsidRDefault="00D13B32">
      <w:pPr>
        <w:framePr w:w="3057" w:h="715" w:wrap="auto" w:hAnchor="margin" w:x="5025" w:y="9383"/>
        <w:spacing w:line="465" w:lineRule="exact"/>
        <w:rPr>
          <w:rFonts w:ascii="Times New Roman" w:hAnsi="Times New Roman" w:cs="Times New Roman"/>
          <w:w w:val="109"/>
          <w:sz w:val="15"/>
          <w:szCs w:val="24"/>
        </w:rPr>
      </w:pPr>
      <w:r w:rsidRPr="009F1779">
        <w:rPr>
          <w:rFonts w:ascii="Times New Roman" w:hAnsi="Times New Roman" w:cs="Times New Roman"/>
          <w:sz w:val="23"/>
          <w:szCs w:val="24"/>
        </w:rPr>
        <w:t xml:space="preserve">Araounêro </w:t>
      </w:r>
      <w:r w:rsidRPr="009F1779">
        <w:rPr>
          <w:rFonts w:ascii="Times New Roman" w:hAnsi="Times New Roman" w:cs="Times New Roman"/>
          <w:w w:val="109"/>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Âouranêro </w:t>
      </w:r>
      <w:r w:rsidRPr="009F1779">
        <w:rPr>
          <w:rFonts w:ascii="Times New Roman" w:hAnsi="Times New Roman" w:cs="Times New Roman"/>
          <w:w w:val="109"/>
          <w:sz w:val="15"/>
          <w:szCs w:val="24"/>
        </w:rPr>
        <w:t xml:space="preserve">(R) </w:t>
      </w:r>
    </w:p>
    <w:p w:rsidR="00246BC8" w:rsidRPr="009F1779" w:rsidRDefault="00D13B32">
      <w:pPr>
        <w:framePr w:w="2284" w:h="748" w:wrap="auto" w:hAnchor="margin" w:x="5015" w:y="10300"/>
        <w:spacing w:line="422" w:lineRule="exact"/>
        <w:ind w:right="4"/>
        <w:rPr>
          <w:rFonts w:ascii="Times New Roman" w:hAnsi="Times New Roman" w:cs="Times New Roman"/>
          <w:w w:val="90"/>
          <w:sz w:val="15"/>
          <w:szCs w:val="24"/>
        </w:rPr>
      </w:pPr>
      <w:r w:rsidRPr="009F1779">
        <w:rPr>
          <w:rFonts w:ascii="Times New Roman" w:hAnsi="Times New Roman" w:cs="Times New Roman"/>
          <w:sz w:val="23"/>
          <w:szCs w:val="24"/>
        </w:rPr>
        <w:t xml:space="preserve">Nouguê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Esquilloutê Ouloun, </w:t>
      </w:r>
      <w:r w:rsidRPr="009F1779">
        <w:rPr>
          <w:rFonts w:ascii="Times New Roman" w:hAnsi="Times New Roman" w:cs="Times New Roman"/>
          <w:w w:val="90"/>
          <w:sz w:val="15"/>
          <w:szCs w:val="24"/>
        </w:rPr>
        <w:t xml:space="preserve">(M) </w:t>
      </w:r>
      <w:r w:rsidRPr="009F1779">
        <w:rPr>
          <w:rFonts w:ascii="Times New Roman" w:hAnsi="Times New Roman" w:cs="Times New Roman"/>
          <w:sz w:val="23"/>
          <w:szCs w:val="24"/>
        </w:rPr>
        <w:t xml:space="preserve">Aoûmo </w:t>
      </w:r>
      <w:r w:rsidR="00EA6DBA" w:rsidRPr="009F1779">
        <w:rPr>
          <w:rFonts w:ascii="Times New Roman" w:hAnsi="Times New Roman" w:cs="Times New Roman"/>
          <w:w w:val="90"/>
          <w:sz w:val="15"/>
          <w:szCs w:val="24"/>
        </w:rPr>
        <w:t>(R)</w:t>
      </w:r>
      <w:r w:rsidRPr="009F1779">
        <w:rPr>
          <w:rFonts w:ascii="Times New Roman" w:hAnsi="Times New Roman" w:cs="Times New Roman"/>
          <w:w w:val="90"/>
          <w:sz w:val="15"/>
          <w:szCs w:val="24"/>
        </w:rPr>
        <w:t xml:space="preserve"> </w:t>
      </w:r>
    </w:p>
    <w:p w:rsidR="00246BC8" w:rsidRPr="009F1779" w:rsidRDefault="00D13B32">
      <w:pPr>
        <w:framePr w:w="2068" w:h="700" w:wrap="auto" w:hAnchor="margin" w:x="5015" w:y="11222"/>
        <w:spacing w:line="455" w:lineRule="exact"/>
        <w:ind w:right="1271"/>
        <w:rPr>
          <w:rFonts w:ascii="Times New Roman" w:hAnsi="Times New Roman" w:cs="Times New Roman"/>
          <w:sz w:val="23"/>
          <w:szCs w:val="24"/>
        </w:rPr>
      </w:pPr>
      <w:r w:rsidRPr="009F1779">
        <w:rPr>
          <w:rFonts w:ascii="Times New Roman" w:hAnsi="Times New Roman" w:cs="Times New Roman"/>
          <w:sz w:val="23"/>
          <w:szCs w:val="24"/>
        </w:rPr>
        <w:t xml:space="preserve">Pécéguê Bîoulé </w:t>
      </w:r>
    </w:p>
    <w:p w:rsidR="00246BC8" w:rsidRPr="009F1779" w:rsidRDefault="00D13B32">
      <w:pPr>
        <w:framePr w:w="2073" w:h="244" w:wrap="auto" w:hAnchor="margin" w:x="5011" w:y="12134"/>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Péré </w:t>
      </w:r>
    </w:p>
    <w:p w:rsidR="00246BC8" w:rsidRPr="009F1779" w:rsidRDefault="00D13B32">
      <w:pPr>
        <w:framePr w:w="2073" w:h="259" w:wrap="auto" w:hAnchor="margin" w:x="5011" w:y="12585"/>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Poumê </w:t>
      </w:r>
    </w:p>
    <w:p w:rsidR="00246BC8" w:rsidRPr="009F1779" w:rsidRDefault="00D13B32">
      <w:pPr>
        <w:framePr w:w="2078" w:h="239" w:wrap="auto" w:hAnchor="margin" w:x="5006" w:y="13055"/>
        <w:spacing w:line="201" w:lineRule="exact"/>
        <w:rPr>
          <w:rFonts w:ascii="Times New Roman" w:hAnsi="Times New Roman" w:cs="Times New Roman"/>
          <w:szCs w:val="24"/>
        </w:rPr>
      </w:pPr>
      <w:r w:rsidRPr="009F1779">
        <w:rPr>
          <w:rFonts w:ascii="Times New Roman" w:hAnsi="Times New Roman" w:cs="Times New Roman"/>
          <w:szCs w:val="24"/>
        </w:rPr>
        <w:t xml:space="preserve">Âouba </w:t>
      </w:r>
    </w:p>
    <w:p w:rsidR="00246BC8" w:rsidRPr="009F1779" w:rsidRDefault="00D13B32">
      <w:pPr>
        <w:framePr w:w="2087" w:h="254" w:wrap="auto" w:hAnchor="margin" w:x="4996" w:y="13497"/>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Sourbè </w:t>
      </w:r>
    </w:p>
    <w:p w:rsidR="00246BC8" w:rsidRPr="009F1779" w:rsidRDefault="00D13B32">
      <w:pPr>
        <w:framePr w:w="2087" w:h="321" w:wrap="auto" w:hAnchor="margin" w:x="4996" w:y="13934"/>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Sahuquet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Sahuc </w:t>
      </w:r>
    </w:p>
    <w:p w:rsidR="00246BC8" w:rsidRPr="009F1779" w:rsidRDefault="00D13B32" w:rsidP="00D13B32">
      <w:pPr>
        <w:framePr w:w="406" w:h="215" w:wrap="auto" w:hAnchor="margin" w:x="4617" w:y="15124"/>
        <w:spacing w:line="211" w:lineRule="exact"/>
        <w:ind w:left="19"/>
        <w:rPr>
          <w:rFonts w:ascii="Times New Roman" w:hAnsi="Times New Roman" w:cs="Times New Roman"/>
          <w:sz w:val="19"/>
          <w:szCs w:val="24"/>
        </w:rPr>
      </w:pPr>
      <w:r w:rsidRPr="009F1779">
        <w:rPr>
          <w:rFonts w:ascii="Times New Roman" w:hAnsi="Times New Roman" w:cs="Times New Roman"/>
          <w:sz w:val="19"/>
          <w:szCs w:val="24"/>
        </w:rPr>
        <w:t xml:space="preserve">133 </w:t>
      </w:r>
    </w:p>
    <w:p w:rsidR="00246BC8" w:rsidRPr="009F1779" w:rsidRDefault="00246BC8">
      <w:pPr>
        <w:rPr>
          <w:rFonts w:ascii="Times New Roman" w:hAnsi="Times New Roman" w:cs="Times New Roman"/>
          <w:sz w:val="19"/>
          <w:szCs w:val="24"/>
        </w:rPr>
        <w:sectPr w:rsidR="00246BC8" w:rsidRPr="009F1779">
          <w:pgSz w:w="11900" w:h="16840"/>
          <w:pgMar w:top="479" w:right="1306" w:bottom="360" w:left="131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575" w:h="11347" w:wrap="auto" w:hAnchor="margin" w:x="10363" w:y="-998"/>
        <w:rPr>
          <w:rFonts w:ascii="Times New Roman" w:hAnsi="Times New Roman" w:cs="Times New Roman"/>
          <w:sz w:val="19"/>
          <w:szCs w:val="24"/>
        </w:rPr>
      </w:pPr>
      <w:r w:rsidRPr="009F1779">
        <w:rPr>
          <w:rFonts w:ascii="Times New Roman" w:hAnsi="Times New Roman" w:cs="Times New Roman"/>
          <w:sz w:val="19"/>
          <w:szCs w:val="24"/>
        </w:rPr>
        <w:pict>
          <v:shape id="_x0000_i1220" type="#_x0000_t75" style="width:28.5pt;height:567pt" o:allowincell="f">
            <v:imagedata r:id="rId255" o:title=""/>
          </v:shape>
        </w:pict>
      </w:r>
    </w:p>
    <w:p w:rsidR="00246BC8" w:rsidRPr="009F1779" w:rsidRDefault="00D13B32">
      <w:pPr>
        <w:framePr w:w="8779" w:h="345" w:wrap="auto" w:hAnchor="margin" w:x="359" w:y="359"/>
        <w:spacing w:line="278" w:lineRule="exact"/>
        <w:ind w:left="3407"/>
        <w:rPr>
          <w:rFonts w:ascii="Times New Roman" w:hAnsi="Times New Roman" w:cs="Times New Roman"/>
          <w:b/>
          <w:w w:val="107"/>
          <w:sz w:val="27"/>
          <w:szCs w:val="24"/>
        </w:rPr>
      </w:pPr>
      <w:r w:rsidRPr="009F1779">
        <w:rPr>
          <w:rFonts w:ascii="Times New Roman" w:hAnsi="Times New Roman" w:cs="Times New Roman"/>
          <w:b/>
          <w:w w:val="107"/>
          <w:sz w:val="27"/>
          <w:szCs w:val="24"/>
        </w:rPr>
        <w:t xml:space="preserve">Les fourrages verts </w:t>
      </w:r>
    </w:p>
    <w:p w:rsidR="00246BC8" w:rsidRPr="009F1779" w:rsidRDefault="00D13B32">
      <w:pPr>
        <w:framePr w:w="8779" w:h="868" w:wrap="auto" w:hAnchor="margin" w:x="359" w:y="930"/>
        <w:spacing w:line="273" w:lineRule="exact"/>
        <w:ind w:left="686" w:right="1439"/>
        <w:rPr>
          <w:rFonts w:ascii="Times New Roman" w:hAnsi="Times New Roman" w:cs="Times New Roman"/>
          <w:sz w:val="23"/>
          <w:szCs w:val="24"/>
        </w:rPr>
      </w:pPr>
      <w:r w:rsidRPr="009F1779">
        <w:rPr>
          <w:rFonts w:ascii="Times New Roman" w:hAnsi="Times New Roman" w:cs="Times New Roman"/>
          <w:sz w:val="23"/>
          <w:szCs w:val="24"/>
        </w:rPr>
        <w:t xml:space="preserve">Lou séglé : </w:t>
      </w:r>
      <w:r w:rsidRPr="009F1779">
        <w:rPr>
          <w:rFonts w:ascii="Times New Roman" w:hAnsi="Times New Roman" w:cs="Times New Roman"/>
          <w:i/>
          <w:sz w:val="23"/>
          <w:szCs w:val="24"/>
        </w:rPr>
        <w:t xml:space="preserve">le seigle </w:t>
      </w:r>
      <w:r w:rsidRPr="009F1779">
        <w:rPr>
          <w:rFonts w:ascii="Times New Roman" w:hAnsi="Times New Roman" w:cs="Times New Roman"/>
          <w:sz w:val="23"/>
          <w:szCs w:val="24"/>
        </w:rPr>
        <w:t xml:space="preserve">; la trêflo roûjo : </w:t>
      </w:r>
      <w:r w:rsidRPr="009F1779">
        <w:rPr>
          <w:rFonts w:ascii="Times New Roman" w:hAnsi="Times New Roman" w:cs="Times New Roman"/>
          <w:i/>
          <w:sz w:val="23"/>
          <w:szCs w:val="24"/>
        </w:rPr>
        <w:t xml:space="preserve">le trèfle rouge (trèfle incarnat). </w:t>
      </w:r>
      <w:r w:rsidRPr="009F1779">
        <w:rPr>
          <w:rFonts w:ascii="Times New Roman" w:hAnsi="Times New Roman" w:cs="Times New Roman"/>
          <w:sz w:val="23"/>
          <w:szCs w:val="24"/>
        </w:rPr>
        <w:t xml:space="preserve">Abaréjat: siouâzo dé prînténs - garôsso - aîllas. </w:t>
      </w:r>
    </w:p>
    <w:p w:rsidR="00246BC8" w:rsidRPr="009F1779" w:rsidRDefault="00D13B32">
      <w:pPr>
        <w:framePr w:w="8779" w:h="868" w:wrap="auto" w:hAnchor="margin" w:x="359" w:y="930"/>
        <w:spacing w:line="268" w:lineRule="exact"/>
        <w:ind w:left="667"/>
        <w:rPr>
          <w:rFonts w:ascii="Times New Roman" w:hAnsi="Times New Roman" w:cs="Times New Roman"/>
          <w:i/>
          <w:sz w:val="23"/>
          <w:szCs w:val="24"/>
        </w:rPr>
      </w:pPr>
      <w:r w:rsidRPr="009F1779">
        <w:rPr>
          <w:rFonts w:ascii="Times New Roman" w:hAnsi="Times New Roman" w:cs="Times New Roman"/>
          <w:i/>
          <w:sz w:val="23"/>
          <w:szCs w:val="24"/>
        </w:rPr>
        <w:t xml:space="preserve">Mélangé : avoine de printemps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vesces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fenugrec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fauché vert, rentré sec. </w:t>
      </w:r>
    </w:p>
    <w:p w:rsidR="00246BC8" w:rsidRPr="009F1779" w:rsidRDefault="00D13B32">
      <w:pPr>
        <w:framePr w:w="8956" w:h="1963" w:wrap="auto" w:hAnchor="margin" w:x="359" w:y="2125"/>
        <w:spacing w:line="268" w:lineRule="exact"/>
        <w:ind w:left="667"/>
        <w:rPr>
          <w:rFonts w:ascii="Times New Roman" w:hAnsi="Times New Roman" w:cs="Times New Roman"/>
          <w:i/>
          <w:sz w:val="23"/>
          <w:szCs w:val="24"/>
        </w:rPr>
      </w:pPr>
      <w:r w:rsidRPr="009F1779">
        <w:rPr>
          <w:rFonts w:ascii="Times New Roman" w:hAnsi="Times New Roman" w:cs="Times New Roman"/>
          <w:i/>
          <w:sz w:val="23"/>
          <w:szCs w:val="24"/>
        </w:rPr>
        <w:t xml:space="preserve">Par la suite, pendant l'été: plusieurs saisons de maïs fourrage en vert </w:t>
      </w:r>
      <w:r w:rsidRPr="009F1779">
        <w:rPr>
          <w:rFonts w:ascii="Times New Roman" w:hAnsi="Times New Roman" w:cs="Times New Roman"/>
          <w:sz w:val="23"/>
          <w:szCs w:val="24"/>
        </w:rPr>
        <w:t xml:space="preserve">(turguettoun). Lou turguettoun : </w:t>
      </w:r>
      <w:r w:rsidRPr="009F1779">
        <w:rPr>
          <w:rFonts w:ascii="Times New Roman" w:hAnsi="Times New Roman" w:cs="Times New Roman"/>
          <w:i/>
          <w:sz w:val="23"/>
          <w:szCs w:val="24"/>
        </w:rPr>
        <w:t xml:space="preserve">mais-fourrage, devait être semé assez épais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tiges devenant moins grosses, cette nourriture était un régal pour les animaux. La coupe s 'effectuait lorsque le grain était au stade laiteux, ou au plus, pâteux. Passé le premier service, même après une journée de labour, les bêtes rentraient le soir au pas de course, tellement elles étaient friandes de cette nourriture. De plus, en premier, elles recherchaient les épis. </w:t>
      </w:r>
    </w:p>
    <w:p w:rsidR="00246BC8" w:rsidRPr="009F1779" w:rsidRDefault="00D13B32">
      <w:pPr>
        <w:framePr w:w="8779" w:h="345" w:wrap="auto" w:hAnchor="margin" w:x="359" w:y="4900"/>
        <w:spacing w:line="283" w:lineRule="exact"/>
        <w:ind w:left="2716"/>
        <w:rPr>
          <w:rFonts w:ascii="Times New Roman" w:hAnsi="Times New Roman" w:cs="Times New Roman"/>
          <w:b/>
          <w:w w:val="107"/>
          <w:sz w:val="27"/>
          <w:szCs w:val="24"/>
        </w:rPr>
      </w:pPr>
      <w:r w:rsidRPr="009F1779">
        <w:rPr>
          <w:rFonts w:ascii="Times New Roman" w:hAnsi="Times New Roman" w:cs="Times New Roman"/>
          <w:b/>
          <w:w w:val="107"/>
          <w:sz w:val="27"/>
          <w:szCs w:val="24"/>
        </w:rPr>
        <w:t xml:space="preserve">Charrette, charrue et attelages </w:t>
      </w:r>
    </w:p>
    <w:p w:rsidR="00246BC8" w:rsidRPr="009F1779" w:rsidRDefault="00D13B32">
      <w:pPr>
        <w:framePr w:w="8783" w:h="1531" w:wrap="auto" w:hAnchor="margin" w:x="359" w:y="5552"/>
        <w:spacing w:line="244" w:lineRule="exact"/>
        <w:ind w:left="2817"/>
        <w:rPr>
          <w:rFonts w:ascii="Times New Roman" w:hAnsi="Times New Roman" w:cs="Times New Roman"/>
          <w:b/>
          <w:i/>
          <w:w w:val="105"/>
          <w:sz w:val="23"/>
          <w:szCs w:val="24"/>
        </w:rPr>
      </w:pPr>
      <w:r w:rsidRPr="009F1779">
        <w:rPr>
          <w:rFonts w:ascii="Times New Roman" w:hAnsi="Times New Roman" w:cs="Times New Roman"/>
          <w:b/>
          <w:i/>
          <w:w w:val="105"/>
          <w:sz w:val="23"/>
          <w:szCs w:val="24"/>
        </w:rPr>
        <w:t xml:space="preserve">Différentes pièces d'une charrette </w:t>
      </w:r>
    </w:p>
    <w:p w:rsidR="00246BC8" w:rsidRPr="009F1779" w:rsidRDefault="00D13B32">
      <w:pPr>
        <w:framePr w:w="8783" w:h="1531" w:wrap="auto" w:hAnchor="margin" w:x="359" w:y="5552"/>
        <w:spacing w:before="177" w:line="273" w:lineRule="exact"/>
        <w:ind w:left="4" w:right="4"/>
        <w:rPr>
          <w:rFonts w:ascii="Times New Roman" w:hAnsi="Times New Roman" w:cs="Times New Roman"/>
          <w:sz w:val="23"/>
          <w:szCs w:val="24"/>
        </w:rPr>
      </w:pPr>
      <w:r w:rsidRPr="009F1779">
        <w:rPr>
          <w:rFonts w:ascii="Times New Roman" w:hAnsi="Times New Roman" w:cs="Times New Roman"/>
          <w:sz w:val="23"/>
          <w:szCs w:val="24"/>
        </w:rPr>
        <w:t xml:space="preserve">Lou tiradé - las mâchèros - lou cat martet - la bârbo- lou cros - las rôdos, lou boutoun - l'êch- las ridêllos - las escaléttos - las bléttos - lou planchè - l'agûillo - lous ranchets - lous pâous - las pâouèros - l' énrailladé - lou tour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trûil, - lou croc - la bârro éndé billa - lou câblé - lou billot - las chambriêros - lous esclots. </w:t>
      </w:r>
    </w:p>
    <w:p w:rsidR="00246BC8" w:rsidRPr="009F1779" w:rsidRDefault="00D13B32">
      <w:pPr>
        <w:framePr w:w="8779" w:h="292" w:wrap="auto" w:hAnchor="margin" w:x="359" w:y="7664"/>
        <w:spacing w:line="239" w:lineRule="exact"/>
        <w:ind w:left="2313"/>
        <w:rPr>
          <w:rFonts w:ascii="Times New Roman" w:hAnsi="Times New Roman" w:cs="Times New Roman"/>
          <w:b/>
          <w:i/>
          <w:w w:val="105"/>
          <w:sz w:val="23"/>
          <w:szCs w:val="24"/>
        </w:rPr>
      </w:pPr>
      <w:r w:rsidRPr="009F1779">
        <w:rPr>
          <w:rFonts w:ascii="Times New Roman" w:hAnsi="Times New Roman" w:cs="Times New Roman"/>
          <w:b/>
          <w:i/>
          <w:w w:val="105"/>
          <w:sz w:val="23"/>
          <w:szCs w:val="24"/>
        </w:rPr>
        <w:t xml:space="preserve">Différentes pièces qui composent la charrue </w:t>
      </w:r>
    </w:p>
    <w:p w:rsidR="00246BC8" w:rsidRPr="009F1779" w:rsidRDefault="00D13B32">
      <w:pPr>
        <w:framePr w:w="8779" w:h="2145" w:wrap="auto" w:hAnchor="margin" w:x="359" w:y="8111"/>
        <w:spacing w:line="235" w:lineRule="exact"/>
        <w:ind w:left="4"/>
        <w:rPr>
          <w:rFonts w:ascii="Times New Roman" w:hAnsi="Times New Roman" w:cs="Times New Roman"/>
          <w:i/>
          <w:sz w:val="23"/>
          <w:szCs w:val="24"/>
        </w:rPr>
      </w:pPr>
      <w:r w:rsidRPr="009F1779">
        <w:rPr>
          <w:rFonts w:ascii="Times New Roman" w:hAnsi="Times New Roman" w:cs="Times New Roman"/>
          <w:sz w:val="23"/>
          <w:szCs w:val="24"/>
        </w:rPr>
        <w:t xml:space="preserve">La hêrro </w:t>
      </w:r>
      <w:r w:rsidRPr="009F1779">
        <w:rPr>
          <w:rFonts w:ascii="Times New Roman" w:hAnsi="Times New Roman" w:cs="Times New Roman"/>
          <w:i/>
          <w:sz w:val="23"/>
          <w:szCs w:val="24"/>
        </w:rPr>
        <w:t xml:space="preserve">: le soc. </w:t>
      </w:r>
    </w:p>
    <w:p w:rsidR="00246BC8" w:rsidRPr="009F1779" w:rsidRDefault="00D13B32">
      <w:pPr>
        <w:framePr w:w="8779" w:h="2145" w:wrap="auto" w:hAnchor="margin" w:x="359" w:y="8111"/>
        <w:spacing w:line="287" w:lineRule="exact"/>
        <w:ind w:left="4"/>
        <w:rPr>
          <w:rFonts w:ascii="Times New Roman" w:hAnsi="Times New Roman" w:cs="Times New Roman"/>
          <w:i/>
          <w:sz w:val="23"/>
          <w:szCs w:val="24"/>
        </w:rPr>
      </w:pPr>
      <w:r w:rsidRPr="009F1779">
        <w:rPr>
          <w:rFonts w:ascii="Times New Roman" w:hAnsi="Times New Roman" w:cs="Times New Roman"/>
          <w:sz w:val="23"/>
          <w:szCs w:val="24"/>
        </w:rPr>
        <w:t xml:space="preserve">Lou coûtré: </w:t>
      </w:r>
      <w:r w:rsidRPr="009F1779">
        <w:rPr>
          <w:rFonts w:ascii="Times New Roman" w:hAnsi="Times New Roman" w:cs="Times New Roman"/>
          <w:i/>
          <w:sz w:val="23"/>
          <w:szCs w:val="24"/>
        </w:rPr>
        <w:t xml:space="preserve">le coutre. </w:t>
      </w:r>
    </w:p>
    <w:p w:rsidR="00246BC8" w:rsidRPr="009F1779" w:rsidRDefault="00D13B32">
      <w:pPr>
        <w:framePr w:w="8779" w:h="2145" w:wrap="auto" w:hAnchor="margin" w:x="359" w:y="8111"/>
        <w:spacing w:before="4" w:line="273" w:lineRule="exact"/>
        <w:ind w:left="4" w:right="1550"/>
        <w:rPr>
          <w:rFonts w:ascii="Times New Roman" w:hAnsi="Times New Roman" w:cs="Times New Roman"/>
          <w:i/>
          <w:sz w:val="23"/>
          <w:szCs w:val="24"/>
        </w:rPr>
      </w:pPr>
      <w:r w:rsidRPr="009F1779">
        <w:rPr>
          <w:rFonts w:ascii="Times New Roman" w:hAnsi="Times New Roman" w:cs="Times New Roman"/>
          <w:sz w:val="23"/>
          <w:szCs w:val="24"/>
        </w:rPr>
        <w:t xml:space="preserve">Lou très cûgn </w:t>
      </w:r>
      <w:r w:rsidRPr="009F1779">
        <w:rPr>
          <w:rFonts w:ascii="Times New Roman" w:hAnsi="Times New Roman" w:cs="Times New Roman"/>
          <w:i/>
          <w:sz w:val="23"/>
          <w:szCs w:val="24"/>
        </w:rPr>
        <w:t xml:space="preserve">: pièce de fer forgé qui servait de coin pour maintenir le soc. </w:t>
      </w:r>
      <w:r w:rsidRPr="009F1779">
        <w:rPr>
          <w:rFonts w:ascii="Times New Roman" w:hAnsi="Times New Roman" w:cs="Times New Roman"/>
          <w:sz w:val="23"/>
          <w:szCs w:val="24"/>
        </w:rPr>
        <w:t xml:space="preserve">L'âouréilloun: </w:t>
      </w:r>
      <w:r w:rsidRPr="009F1779">
        <w:rPr>
          <w:rFonts w:ascii="Times New Roman" w:hAnsi="Times New Roman" w:cs="Times New Roman"/>
          <w:i/>
          <w:sz w:val="23"/>
          <w:szCs w:val="24"/>
        </w:rPr>
        <w:t xml:space="preserve">le versoir. </w:t>
      </w:r>
    </w:p>
    <w:p w:rsidR="00246BC8" w:rsidRPr="009F1779" w:rsidRDefault="00D13B32">
      <w:pPr>
        <w:framePr w:w="8779" w:h="2145" w:wrap="auto" w:hAnchor="margin" w:x="359" w:y="8111"/>
        <w:spacing w:line="278" w:lineRule="exact"/>
        <w:rPr>
          <w:rFonts w:ascii="Times New Roman" w:hAnsi="Times New Roman" w:cs="Times New Roman"/>
          <w:i/>
          <w:sz w:val="23"/>
          <w:szCs w:val="24"/>
        </w:rPr>
      </w:pPr>
      <w:r w:rsidRPr="009F1779">
        <w:rPr>
          <w:rFonts w:ascii="Times New Roman" w:hAnsi="Times New Roman" w:cs="Times New Roman"/>
          <w:sz w:val="23"/>
          <w:szCs w:val="24"/>
        </w:rPr>
        <w:t xml:space="preserve">La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las manégos </w:t>
      </w:r>
      <w:r w:rsidRPr="009F1779">
        <w:rPr>
          <w:rFonts w:ascii="Times New Roman" w:hAnsi="Times New Roman" w:cs="Times New Roman"/>
          <w:i/>
          <w:sz w:val="23"/>
          <w:szCs w:val="24"/>
        </w:rPr>
        <w:t xml:space="preserve">: le ou les mancherons. </w:t>
      </w:r>
    </w:p>
    <w:p w:rsidR="00246BC8" w:rsidRPr="009F1779" w:rsidRDefault="00D13B32">
      <w:pPr>
        <w:framePr w:w="8779" w:h="2145" w:wrap="auto" w:hAnchor="margin" w:x="359" w:y="8111"/>
        <w:spacing w:line="278" w:lineRule="exact"/>
        <w:rPr>
          <w:rFonts w:ascii="Times New Roman" w:hAnsi="Times New Roman" w:cs="Times New Roman"/>
          <w:i/>
          <w:sz w:val="23"/>
          <w:szCs w:val="24"/>
        </w:rPr>
      </w:pPr>
      <w:r w:rsidRPr="009F1779">
        <w:rPr>
          <w:rFonts w:ascii="Times New Roman" w:hAnsi="Times New Roman" w:cs="Times New Roman"/>
          <w:sz w:val="23"/>
          <w:szCs w:val="24"/>
        </w:rPr>
        <w:t xml:space="preserve">L'âgé: </w:t>
      </w:r>
      <w:r w:rsidRPr="009F1779">
        <w:rPr>
          <w:rFonts w:ascii="Times New Roman" w:hAnsi="Times New Roman" w:cs="Times New Roman"/>
          <w:i/>
          <w:sz w:val="23"/>
          <w:szCs w:val="24"/>
        </w:rPr>
        <w:t xml:space="preserve">l'age, montant de la charrue sur lequel viennent s'adapter les pièces ci-dessus. </w:t>
      </w:r>
    </w:p>
    <w:p w:rsidR="00246BC8" w:rsidRPr="009F1779" w:rsidRDefault="00D13B32">
      <w:pPr>
        <w:framePr w:w="8779" w:h="2145" w:wrap="auto" w:hAnchor="margin" w:x="359" w:y="8111"/>
        <w:spacing w:line="460" w:lineRule="exact"/>
        <w:rPr>
          <w:rFonts w:ascii="Times New Roman" w:hAnsi="Times New Roman" w:cs="Times New Roman"/>
          <w:i/>
          <w:sz w:val="23"/>
          <w:szCs w:val="24"/>
        </w:rPr>
      </w:pPr>
      <w:r w:rsidRPr="009F1779">
        <w:rPr>
          <w:rFonts w:ascii="Times New Roman" w:hAnsi="Times New Roman" w:cs="Times New Roman"/>
          <w:i/>
          <w:sz w:val="23"/>
          <w:szCs w:val="24"/>
        </w:rPr>
        <w:t xml:space="preserve">L'ensemble: </w:t>
      </w:r>
      <w:r w:rsidRPr="009F1779">
        <w:rPr>
          <w:rFonts w:ascii="Times New Roman" w:hAnsi="Times New Roman" w:cs="Times New Roman"/>
          <w:sz w:val="23"/>
          <w:szCs w:val="24"/>
        </w:rPr>
        <w:t xml:space="preserve">l'arail: </w:t>
      </w:r>
      <w:r w:rsidRPr="009F1779">
        <w:rPr>
          <w:rFonts w:ascii="Times New Roman" w:hAnsi="Times New Roman" w:cs="Times New Roman"/>
          <w:i/>
          <w:sz w:val="23"/>
          <w:szCs w:val="24"/>
        </w:rPr>
        <w:t xml:space="preserve">la charrue </w:t>
      </w:r>
      <w:r w:rsidRPr="009F1779">
        <w:rPr>
          <w:rFonts w:ascii="Times New Roman" w:hAnsi="Times New Roman" w:cs="Times New Roman"/>
          <w:sz w:val="23"/>
          <w:szCs w:val="24"/>
        </w:rPr>
        <w:t xml:space="preserve">(arail </w:t>
      </w:r>
      <w:r w:rsidRPr="009F1779">
        <w:rPr>
          <w:rFonts w:ascii="Times New Roman" w:hAnsi="Times New Roman" w:cs="Times New Roman"/>
          <w:i/>
          <w:sz w:val="23"/>
          <w:szCs w:val="24"/>
        </w:rPr>
        <w:t xml:space="preserve">désignait autrefois l'araire, ancêtre de la charrue). </w:t>
      </w:r>
    </w:p>
    <w:p w:rsidR="00246BC8" w:rsidRPr="009F1779" w:rsidRDefault="00D13B32">
      <w:pPr>
        <w:framePr w:w="8779" w:h="297" w:wrap="auto" w:hAnchor="margin" w:x="359" w:y="10799"/>
        <w:spacing w:line="239" w:lineRule="exact"/>
        <w:ind w:left="4075"/>
        <w:rPr>
          <w:rFonts w:ascii="Times New Roman" w:hAnsi="Times New Roman" w:cs="Times New Roman"/>
          <w:b/>
          <w:i/>
          <w:w w:val="105"/>
          <w:sz w:val="23"/>
          <w:szCs w:val="24"/>
        </w:rPr>
      </w:pPr>
      <w:r w:rsidRPr="009F1779">
        <w:rPr>
          <w:rFonts w:ascii="Times New Roman" w:hAnsi="Times New Roman" w:cs="Times New Roman"/>
          <w:b/>
          <w:i/>
          <w:w w:val="105"/>
          <w:sz w:val="23"/>
          <w:szCs w:val="24"/>
        </w:rPr>
        <w:t xml:space="preserve">Attelages </w:t>
      </w:r>
    </w:p>
    <w:p w:rsidR="00246BC8" w:rsidRPr="009F1779" w:rsidRDefault="00D13B32">
      <w:pPr>
        <w:framePr w:w="8779" w:h="1132" w:wrap="auto" w:hAnchor="margin" w:x="359" w:y="11240"/>
        <w:spacing w:line="278" w:lineRule="exact"/>
        <w:rPr>
          <w:rFonts w:ascii="Times New Roman" w:hAnsi="Times New Roman" w:cs="Times New Roman"/>
          <w:i/>
          <w:sz w:val="23"/>
          <w:szCs w:val="24"/>
        </w:rPr>
      </w:pPr>
      <w:r w:rsidRPr="009F1779">
        <w:rPr>
          <w:rFonts w:ascii="Times New Roman" w:hAnsi="Times New Roman" w:cs="Times New Roman"/>
          <w:i/>
          <w:sz w:val="23"/>
          <w:szCs w:val="24"/>
        </w:rPr>
        <w:t xml:space="preserve">Les bêtes étaient attelées au : </w:t>
      </w:r>
    </w:p>
    <w:p w:rsidR="00246BC8" w:rsidRPr="009F1779" w:rsidRDefault="00D13B32">
      <w:pPr>
        <w:framePr w:w="8779" w:h="1132" w:wrap="auto" w:hAnchor="margin" w:x="359" w:y="11240"/>
        <w:spacing w:before="4" w:line="273" w:lineRule="exact"/>
        <w:ind w:left="695" w:right="2068"/>
        <w:rPr>
          <w:rFonts w:ascii="Times New Roman" w:hAnsi="Times New Roman" w:cs="Times New Roman"/>
          <w:i/>
          <w:sz w:val="23"/>
          <w:szCs w:val="24"/>
        </w:rPr>
      </w:pPr>
      <w:r w:rsidRPr="009F1779">
        <w:rPr>
          <w:rFonts w:ascii="Times New Roman" w:hAnsi="Times New Roman" w:cs="Times New Roman"/>
          <w:i/>
          <w:sz w:val="24"/>
          <w:szCs w:val="24"/>
        </w:rPr>
        <w:t xml:space="preserve">Timoun : </w:t>
      </w:r>
      <w:r w:rsidRPr="009F1779">
        <w:rPr>
          <w:rFonts w:ascii="Times New Roman" w:hAnsi="Times New Roman" w:cs="Times New Roman"/>
          <w:i/>
          <w:sz w:val="23"/>
          <w:szCs w:val="24"/>
        </w:rPr>
        <w:t xml:space="preserve">s'ils 'agissait d'une faucheuse, râteleuse, sulfateuse Tiradé: s'ils 'agissait d'une charrette </w:t>
      </w:r>
    </w:p>
    <w:p w:rsidR="00246BC8" w:rsidRPr="009F1779" w:rsidRDefault="00D13B32">
      <w:pPr>
        <w:framePr w:w="8779" w:h="1132" w:wrap="auto" w:hAnchor="margin" w:x="359" w:y="11240"/>
        <w:spacing w:line="268" w:lineRule="exact"/>
        <w:ind w:left="667"/>
        <w:rPr>
          <w:rFonts w:ascii="Times New Roman" w:hAnsi="Times New Roman" w:cs="Times New Roman"/>
          <w:i/>
          <w:sz w:val="23"/>
          <w:szCs w:val="24"/>
        </w:rPr>
      </w:pPr>
      <w:r w:rsidRPr="009F1779">
        <w:rPr>
          <w:rFonts w:ascii="Times New Roman" w:hAnsi="Times New Roman" w:cs="Times New Roman"/>
          <w:i/>
          <w:sz w:val="23"/>
          <w:szCs w:val="24"/>
        </w:rPr>
        <w:t xml:space="preserve">Apécè </w:t>
      </w:r>
      <w:r w:rsidRPr="009F1779">
        <w:rPr>
          <w:rFonts w:ascii="Times New Roman" w:hAnsi="Times New Roman" w:cs="Times New Roman"/>
          <w:w w:val="115"/>
          <w:sz w:val="15"/>
          <w:szCs w:val="24"/>
        </w:rPr>
        <w:t xml:space="preserve">(M) </w:t>
      </w:r>
      <w:r w:rsidRPr="009F1779">
        <w:rPr>
          <w:rFonts w:ascii="Times New Roman" w:hAnsi="Times New Roman" w:cs="Times New Roman"/>
          <w:i/>
          <w:sz w:val="23"/>
          <w:szCs w:val="24"/>
        </w:rPr>
        <w:t xml:space="preserve">ou </w:t>
      </w:r>
      <w:r w:rsidRPr="009F1779">
        <w:rPr>
          <w:rFonts w:ascii="Times New Roman" w:hAnsi="Times New Roman" w:cs="Times New Roman"/>
          <w:i/>
          <w:sz w:val="22"/>
          <w:szCs w:val="24"/>
        </w:rPr>
        <w:t xml:space="preserve">Émpêou </w:t>
      </w:r>
      <w:r w:rsidRPr="009F1779">
        <w:rPr>
          <w:rFonts w:ascii="Times New Roman" w:hAnsi="Times New Roman" w:cs="Times New Roman"/>
          <w:i/>
          <w:w w:val="120"/>
          <w:sz w:val="14"/>
          <w:szCs w:val="24"/>
        </w:rPr>
        <w:t xml:space="preserve">(R): </w:t>
      </w:r>
      <w:r w:rsidRPr="009F1779">
        <w:rPr>
          <w:rFonts w:ascii="Times New Roman" w:hAnsi="Times New Roman" w:cs="Times New Roman"/>
          <w:i/>
          <w:sz w:val="23"/>
          <w:szCs w:val="24"/>
        </w:rPr>
        <w:t xml:space="preserve">s'ils 'agissait d'une charrue. </w:t>
      </w:r>
    </w:p>
    <w:p w:rsidR="00246BC8" w:rsidRPr="009F1779" w:rsidRDefault="00D13B32">
      <w:pPr>
        <w:framePr w:w="268" w:h="748" w:wrap="auto" w:hAnchor="margin" w:x="10516" w:y="12440"/>
        <w:rPr>
          <w:rFonts w:ascii="Times New Roman" w:hAnsi="Times New Roman" w:cs="Times New Roman"/>
          <w:sz w:val="23"/>
          <w:szCs w:val="24"/>
        </w:rPr>
      </w:pPr>
      <w:r w:rsidRPr="009F1779">
        <w:rPr>
          <w:rFonts w:ascii="Times New Roman" w:hAnsi="Times New Roman" w:cs="Times New Roman"/>
          <w:sz w:val="23"/>
          <w:szCs w:val="24"/>
        </w:rPr>
        <w:pict>
          <v:shape id="_x0000_i1221" type="#_x0000_t75" style="width:13.5pt;height:37.5pt" o:allowincell="f">
            <v:imagedata r:id="rId256" o:title=""/>
          </v:shape>
        </w:pict>
      </w:r>
    </w:p>
    <w:p w:rsidR="00246BC8" w:rsidRPr="009F1779" w:rsidRDefault="00D13B32">
      <w:pPr>
        <w:framePr w:w="11884" w:h="1267" w:wrap="auto" w:hAnchor="margin" w:x="-926" w:y="14591"/>
        <w:rPr>
          <w:rFonts w:ascii="Times New Roman" w:hAnsi="Times New Roman" w:cs="Times New Roman"/>
          <w:sz w:val="23"/>
          <w:szCs w:val="24"/>
        </w:rPr>
      </w:pPr>
      <w:r w:rsidRPr="009F1779">
        <w:rPr>
          <w:rFonts w:ascii="Times New Roman" w:hAnsi="Times New Roman" w:cs="Times New Roman"/>
          <w:sz w:val="23"/>
          <w:szCs w:val="24"/>
        </w:rPr>
        <w:pict>
          <v:shape id="_x0000_i1222" type="#_x0000_t75" style="width:594pt;height:63pt" o:allowincell="f">
            <v:imagedata r:id="rId257" o:title=""/>
          </v:shape>
        </w:pict>
      </w:r>
    </w:p>
    <w:p w:rsidR="00246BC8" w:rsidRPr="009F1779" w:rsidRDefault="00246BC8">
      <w:pPr>
        <w:framePr w:w="11884" w:h="1267" w:wrap="auto" w:hAnchor="margin" w:x="-926" w:y="14591"/>
        <w:rPr>
          <w:rFonts w:ascii="Times New Roman" w:hAnsi="Times New Roman" w:cs="Times New Roman"/>
          <w:sz w:val="23"/>
          <w:szCs w:val="24"/>
        </w:rPr>
        <w:sectPr w:rsidR="00246BC8" w:rsidRPr="009F1779">
          <w:pgSz w:w="11900" w:h="16840"/>
          <w:pgMar w:top="998" w:right="1599" w:bottom="360" w:left="98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0252" w:h="422" w:wrap="auto" w:hAnchor="margin" w:x="-130" w:y="-974"/>
        <w:rPr>
          <w:rFonts w:ascii="Times New Roman" w:hAnsi="Times New Roman" w:cs="Times New Roman"/>
          <w:sz w:val="23"/>
          <w:szCs w:val="24"/>
        </w:rPr>
      </w:pPr>
      <w:r w:rsidRPr="009F1779">
        <w:rPr>
          <w:rFonts w:ascii="Times New Roman" w:hAnsi="Times New Roman" w:cs="Times New Roman"/>
          <w:sz w:val="23"/>
          <w:szCs w:val="24"/>
        </w:rPr>
        <w:pict>
          <v:shape id="_x0000_i1223" type="#_x0000_t75" style="width:513pt;height:21pt" o:allowincell="f">
            <v:imagedata r:id="rId258" o:title=""/>
          </v:shape>
        </w:pict>
      </w:r>
    </w:p>
    <w:p w:rsidR="00246BC8" w:rsidRPr="009F1779" w:rsidRDefault="00D13B32">
      <w:pPr>
        <w:framePr w:w="119" w:h="259" w:wrap="auto" w:hAnchor="margin" w:x="85"/>
        <w:spacing w:line="259" w:lineRule="exact"/>
        <w:ind w:left="28"/>
        <w:rPr>
          <w:rFonts w:ascii="Times New Roman" w:hAnsi="Times New Roman" w:cs="Times New Roman"/>
          <w:w w:val="126"/>
          <w:sz w:val="24"/>
          <w:szCs w:val="24"/>
        </w:rPr>
      </w:pPr>
      <w:r w:rsidRPr="009F1779">
        <w:rPr>
          <w:rFonts w:ascii="Times New Roman" w:hAnsi="Times New Roman" w:cs="Times New Roman"/>
          <w:w w:val="126"/>
          <w:sz w:val="24"/>
          <w:szCs w:val="24"/>
        </w:rPr>
        <w:t xml:space="preserve">î </w:t>
      </w:r>
    </w:p>
    <w:p w:rsidR="00246BC8" w:rsidRPr="009F1779" w:rsidRDefault="00D13B32">
      <w:pPr>
        <w:framePr w:w="1622" w:h="671" w:wrap="auto" w:hAnchor="margin" w:x="5140" w:y="388"/>
        <w:spacing w:line="311" w:lineRule="exact"/>
        <w:ind w:left="129" w:right="62"/>
        <w:jc w:val="center"/>
        <w:rPr>
          <w:rFonts w:ascii="Times New Roman" w:hAnsi="Times New Roman" w:cs="Times New Roman"/>
          <w:i/>
          <w:w w:val="75"/>
          <w:sz w:val="27"/>
          <w:szCs w:val="24"/>
        </w:rPr>
      </w:pPr>
      <w:r w:rsidRPr="009F1779">
        <w:rPr>
          <w:rFonts w:ascii="Times New Roman" w:hAnsi="Times New Roman" w:cs="Times New Roman"/>
          <w:b/>
          <w:w w:val="105"/>
          <w:sz w:val="27"/>
          <w:szCs w:val="24"/>
        </w:rPr>
        <w:t xml:space="preserve">Lou batadé </w:t>
      </w:r>
      <w:r w:rsidRPr="009F1779">
        <w:rPr>
          <w:rFonts w:ascii="Times New Roman" w:hAnsi="Times New Roman" w:cs="Times New Roman"/>
          <w:i/>
          <w:w w:val="75"/>
          <w:sz w:val="27"/>
          <w:szCs w:val="24"/>
        </w:rPr>
        <w:t xml:space="preserve">Le battage </w:t>
      </w:r>
    </w:p>
    <w:p w:rsidR="00246BC8" w:rsidRPr="009F1779" w:rsidRDefault="00D13B32">
      <w:pPr>
        <w:framePr w:w="1881" w:h="311" w:wrap="auto" w:hAnchor="margin" w:x="5044" w:y="1530"/>
        <w:spacing w:line="254" w:lineRule="exact"/>
        <w:ind w:left="4"/>
        <w:rPr>
          <w:rFonts w:ascii="Times New Roman" w:hAnsi="Times New Roman" w:cs="Times New Roman"/>
          <w:b/>
          <w:sz w:val="22"/>
          <w:szCs w:val="24"/>
        </w:rPr>
      </w:pPr>
      <w:r w:rsidRPr="009F1779">
        <w:rPr>
          <w:rFonts w:ascii="Times New Roman" w:hAnsi="Times New Roman" w:cs="Times New Roman"/>
          <w:b/>
          <w:sz w:val="22"/>
          <w:szCs w:val="24"/>
        </w:rPr>
        <w:t xml:space="preserve">Personnel et repas </w:t>
      </w:r>
    </w:p>
    <w:p w:rsidR="00246BC8" w:rsidRPr="009F1779" w:rsidRDefault="00D13B32">
      <w:pPr>
        <w:framePr w:w="129" w:h="451" w:wrap="auto" w:hAnchor="margin" w:x="57" w:y="2274"/>
        <w:spacing w:line="177" w:lineRule="exact"/>
        <w:ind w:left="47"/>
        <w:rPr>
          <w:rFonts w:ascii="Times New Roman" w:hAnsi="Times New Roman" w:cs="Times New Roman"/>
          <w:w w:val="199"/>
          <w:sz w:val="17"/>
          <w:szCs w:val="24"/>
        </w:rPr>
      </w:pPr>
      <w:r w:rsidRPr="009F1779">
        <w:rPr>
          <w:rFonts w:ascii="Times New Roman" w:hAnsi="Times New Roman" w:cs="Times New Roman"/>
          <w:w w:val="199"/>
          <w:sz w:val="17"/>
          <w:szCs w:val="24"/>
        </w:rPr>
        <w:t xml:space="preserve">! </w:t>
      </w:r>
    </w:p>
    <w:p w:rsidR="00246BC8" w:rsidRPr="009F1779" w:rsidRDefault="00D13B32">
      <w:pPr>
        <w:framePr w:w="129" w:h="451" w:wrap="auto" w:hAnchor="margin" w:x="57" w:y="2274"/>
        <w:spacing w:line="609" w:lineRule="exact"/>
        <w:ind w:left="33"/>
        <w:rPr>
          <w:rFonts w:ascii="Times New Roman" w:hAnsi="Times New Roman" w:cs="Times New Roman"/>
          <w:w w:val="72"/>
          <w:sz w:val="84"/>
          <w:szCs w:val="24"/>
        </w:rPr>
      </w:pPr>
      <w:r w:rsidRPr="009F1779">
        <w:rPr>
          <w:rFonts w:ascii="Times New Roman" w:hAnsi="Times New Roman" w:cs="Times New Roman"/>
          <w:w w:val="72"/>
          <w:sz w:val="84"/>
          <w:szCs w:val="24"/>
        </w:rPr>
        <w:t xml:space="preserve">' </w:t>
      </w:r>
    </w:p>
    <w:p w:rsidR="00246BC8" w:rsidRPr="009F1779" w:rsidRDefault="00D13B32">
      <w:pPr>
        <w:framePr w:w="5668" w:h="316" w:wrap="auto" w:hAnchor="margin" w:x="3148" w:y="2548"/>
        <w:spacing w:line="254" w:lineRule="exact"/>
        <w:ind w:left="4"/>
        <w:rPr>
          <w:rFonts w:ascii="Times New Roman" w:hAnsi="Times New Roman" w:cs="Times New Roman"/>
          <w:b/>
          <w:sz w:val="22"/>
          <w:szCs w:val="24"/>
        </w:rPr>
      </w:pPr>
      <w:r w:rsidRPr="009F1779">
        <w:rPr>
          <w:rFonts w:ascii="Times New Roman" w:hAnsi="Times New Roman" w:cs="Times New Roman"/>
          <w:b/>
          <w:sz w:val="22"/>
          <w:szCs w:val="24"/>
        </w:rPr>
        <w:t xml:space="preserve">Personnel attaché à la marche d'un matériel de battage </w:t>
      </w:r>
    </w:p>
    <w:p w:rsidR="00246BC8" w:rsidRPr="009F1779" w:rsidRDefault="00D13B32">
      <w:pPr>
        <w:framePr w:w="326" w:h="2716" w:wrap="auto" w:hAnchor="margin" w:y="2749"/>
        <w:spacing w:line="1406" w:lineRule="exact"/>
        <w:ind w:left="81" w:right="139"/>
        <w:jc w:val="both"/>
        <w:rPr>
          <w:rFonts w:ascii="Times New Roman" w:hAnsi="Times New Roman" w:cs="Times New Roman"/>
          <w:w w:val="50"/>
          <w:sz w:val="74"/>
          <w:szCs w:val="24"/>
        </w:rPr>
      </w:pPr>
      <w:r w:rsidRPr="009F1779">
        <w:rPr>
          <w:rFonts w:ascii="Times New Roman" w:hAnsi="Times New Roman" w:cs="Times New Roman"/>
          <w:w w:val="50"/>
          <w:sz w:val="74"/>
          <w:szCs w:val="24"/>
        </w:rPr>
        <w:t xml:space="preserve"> </w:t>
      </w:r>
    </w:p>
    <w:p w:rsidR="00246BC8" w:rsidRPr="009F1779" w:rsidRDefault="00D13B32">
      <w:pPr>
        <w:framePr w:w="8380" w:h="1411" w:wrap="auto" w:hAnchor="margin" w:x="2121" w:y="3004"/>
        <w:spacing w:line="254" w:lineRule="exact"/>
        <w:ind w:right="9"/>
        <w:rPr>
          <w:rFonts w:ascii="Times New Roman" w:hAnsi="Times New Roman" w:cs="Times New Roman"/>
          <w:i/>
          <w:sz w:val="23"/>
          <w:szCs w:val="24"/>
        </w:rPr>
      </w:pPr>
      <w:r w:rsidRPr="009F1779">
        <w:rPr>
          <w:rFonts w:ascii="Times New Roman" w:hAnsi="Times New Roman" w:cs="Times New Roman"/>
          <w:sz w:val="23"/>
          <w:szCs w:val="24"/>
        </w:rPr>
        <w:t xml:space="preserve">Lous mécanos </w:t>
      </w:r>
      <w:r w:rsidRPr="009F1779">
        <w:rPr>
          <w:rFonts w:ascii="Times New Roman" w:hAnsi="Times New Roman" w:cs="Times New Roman"/>
          <w:i/>
          <w:sz w:val="23"/>
          <w:szCs w:val="24"/>
        </w:rPr>
        <w:t xml:space="preserve">: l'équipe des mécaniciens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ils étaient au nombre de trois. </w:t>
      </w:r>
    </w:p>
    <w:p w:rsidR="00246BC8" w:rsidRPr="009F1779" w:rsidRDefault="00D13B32">
      <w:pPr>
        <w:framePr w:w="8380" w:h="1411" w:wrap="auto" w:hAnchor="margin" w:x="2121" w:y="3004"/>
        <w:spacing w:line="254" w:lineRule="exact"/>
        <w:ind w:right="9"/>
        <w:rPr>
          <w:rFonts w:ascii="Times New Roman" w:hAnsi="Times New Roman" w:cs="Times New Roman"/>
          <w:i/>
          <w:sz w:val="23"/>
          <w:szCs w:val="24"/>
        </w:rPr>
      </w:pPr>
      <w:r w:rsidRPr="009F1779">
        <w:rPr>
          <w:rFonts w:ascii="Times New Roman" w:hAnsi="Times New Roman" w:cs="Times New Roman"/>
          <w:sz w:val="23"/>
          <w:szCs w:val="24"/>
        </w:rPr>
        <w:t xml:space="preserve">Lou choufur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chofur </w:t>
      </w:r>
      <w:r w:rsidRPr="009F1779">
        <w:rPr>
          <w:rFonts w:ascii="Times New Roman" w:hAnsi="Times New Roman" w:cs="Times New Roman"/>
          <w:i/>
          <w:sz w:val="23"/>
          <w:szCs w:val="24"/>
        </w:rPr>
        <w:t xml:space="preserve">: le chauffeur, plus particulièrement pour la machine </w:t>
      </w:r>
      <w:r w:rsidRPr="009F1779">
        <w:rPr>
          <w:rFonts w:ascii="Times New Roman" w:hAnsi="Times New Roman" w:cs="Times New Roman"/>
          <w:i/>
          <w:w w:val="111"/>
          <w:sz w:val="23"/>
          <w:szCs w:val="24"/>
        </w:rPr>
        <w:t xml:space="preserve">à </w:t>
      </w:r>
      <w:r w:rsidRPr="009F1779">
        <w:rPr>
          <w:rFonts w:ascii="Times New Roman" w:hAnsi="Times New Roman" w:cs="Times New Roman"/>
          <w:i/>
          <w:sz w:val="23"/>
          <w:szCs w:val="24"/>
        </w:rPr>
        <w:t xml:space="preserve">vapeur. </w:t>
      </w:r>
      <w:r w:rsidRPr="009F1779">
        <w:rPr>
          <w:rFonts w:ascii="Times New Roman" w:hAnsi="Times New Roman" w:cs="Times New Roman"/>
          <w:sz w:val="23"/>
          <w:szCs w:val="24"/>
        </w:rPr>
        <w:t xml:space="preserve">Lous pénsâyrés </w:t>
      </w:r>
      <w:r w:rsidRPr="009F1779">
        <w:rPr>
          <w:rFonts w:ascii="Times New Roman" w:hAnsi="Times New Roman" w:cs="Times New Roman"/>
          <w:i/>
          <w:sz w:val="23"/>
          <w:szCs w:val="24"/>
        </w:rPr>
        <w:t xml:space="preserve">ou </w:t>
      </w:r>
      <w:r w:rsidRPr="009F1779">
        <w:rPr>
          <w:rFonts w:ascii="Times New Roman" w:hAnsi="Times New Roman" w:cs="Times New Roman"/>
          <w:sz w:val="23"/>
          <w:szCs w:val="24"/>
        </w:rPr>
        <w:t xml:space="preserve">éngrénâyrés </w:t>
      </w:r>
      <w:r w:rsidRPr="009F1779">
        <w:rPr>
          <w:rFonts w:ascii="Times New Roman" w:hAnsi="Times New Roman" w:cs="Times New Roman"/>
          <w:i/>
          <w:sz w:val="23"/>
          <w:szCs w:val="24"/>
        </w:rPr>
        <w:t xml:space="preserve">: </w:t>
      </w:r>
    </w:p>
    <w:p w:rsidR="00246BC8" w:rsidRPr="009F1779" w:rsidRDefault="00D13B32">
      <w:pPr>
        <w:framePr w:w="8380" w:h="1411" w:wrap="auto" w:hAnchor="margin" w:x="2121" w:y="3004"/>
        <w:spacing w:line="283" w:lineRule="exact"/>
        <w:ind w:left="681"/>
        <w:rPr>
          <w:rFonts w:ascii="Times New Roman" w:hAnsi="Times New Roman" w:cs="Times New Roman"/>
          <w:i/>
          <w:sz w:val="23"/>
          <w:szCs w:val="24"/>
        </w:rPr>
      </w:pPr>
      <w:r w:rsidRPr="009F1779">
        <w:rPr>
          <w:rFonts w:ascii="Times New Roman" w:hAnsi="Times New Roman" w:cs="Times New Roman"/>
          <w:sz w:val="23"/>
          <w:szCs w:val="24"/>
        </w:rPr>
        <w:t xml:space="preserve">- Pénsâyré </w:t>
      </w:r>
      <w:r w:rsidRPr="009F1779">
        <w:rPr>
          <w:rFonts w:ascii="Times New Roman" w:hAnsi="Times New Roman" w:cs="Times New Roman"/>
          <w:i/>
          <w:sz w:val="23"/>
          <w:szCs w:val="24"/>
        </w:rPr>
        <w:t xml:space="preserve">: pour donner </w:t>
      </w:r>
      <w:r w:rsidRPr="009F1779">
        <w:rPr>
          <w:rFonts w:ascii="Times New Roman" w:hAnsi="Times New Roman" w:cs="Times New Roman"/>
          <w:sz w:val="24"/>
          <w:szCs w:val="24"/>
        </w:rPr>
        <w:t xml:space="preserve">« </w:t>
      </w:r>
      <w:r w:rsidRPr="009F1779">
        <w:rPr>
          <w:rFonts w:ascii="Times New Roman" w:hAnsi="Times New Roman" w:cs="Times New Roman"/>
          <w:i/>
          <w:sz w:val="24"/>
          <w:szCs w:val="24"/>
        </w:rPr>
        <w:t xml:space="preserve">à </w:t>
      </w:r>
      <w:r w:rsidRPr="009F1779">
        <w:rPr>
          <w:rFonts w:ascii="Times New Roman" w:hAnsi="Times New Roman" w:cs="Times New Roman"/>
          <w:i/>
          <w:sz w:val="23"/>
          <w:szCs w:val="24"/>
        </w:rPr>
        <w:t xml:space="preserve">manger </w:t>
      </w:r>
      <w:r w:rsidRPr="009F1779">
        <w:rPr>
          <w:rFonts w:ascii="Times New Roman" w:hAnsi="Times New Roman" w:cs="Times New Roman"/>
          <w:sz w:val="23"/>
          <w:szCs w:val="24"/>
        </w:rPr>
        <w:t xml:space="preserve">» </w:t>
      </w:r>
      <w:r w:rsidRPr="009F1779">
        <w:rPr>
          <w:rFonts w:ascii="Times New Roman" w:hAnsi="Times New Roman" w:cs="Times New Roman"/>
          <w:i/>
          <w:sz w:val="24"/>
          <w:szCs w:val="24"/>
        </w:rPr>
        <w:t xml:space="preserve">à </w:t>
      </w:r>
      <w:r w:rsidRPr="009F1779">
        <w:rPr>
          <w:rFonts w:ascii="Times New Roman" w:hAnsi="Times New Roman" w:cs="Times New Roman"/>
          <w:i/>
          <w:sz w:val="23"/>
          <w:szCs w:val="24"/>
        </w:rPr>
        <w:t xml:space="preserve">la batteuse. </w:t>
      </w:r>
    </w:p>
    <w:p w:rsidR="00246BC8" w:rsidRPr="009F1779" w:rsidRDefault="00D13B32">
      <w:pPr>
        <w:framePr w:w="8380" w:h="1411" w:wrap="auto" w:hAnchor="margin" w:x="2121" w:y="3004"/>
        <w:spacing w:line="283" w:lineRule="exact"/>
        <w:ind w:left="681"/>
        <w:rPr>
          <w:rFonts w:ascii="Times New Roman" w:hAnsi="Times New Roman" w:cs="Times New Roman"/>
          <w:i/>
          <w:sz w:val="23"/>
          <w:szCs w:val="24"/>
        </w:rPr>
      </w:pPr>
      <w:r w:rsidRPr="009F1779">
        <w:rPr>
          <w:rFonts w:ascii="Times New Roman" w:hAnsi="Times New Roman" w:cs="Times New Roman"/>
          <w:sz w:val="23"/>
          <w:szCs w:val="24"/>
        </w:rPr>
        <w:t xml:space="preserve">- Engrénâyré </w:t>
      </w:r>
      <w:r w:rsidRPr="009F1779">
        <w:rPr>
          <w:rFonts w:ascii="Times New Roman" w:hAnsi="Times New Roman" w:cs="Times New Roman"/>
          <w:i/>
          <w:sz w:val="23"/>
          <w:szCs w:val="24"/>
        </w:rPr>
        <w:t xml:space="preserve">: pour donner le grain </w:t>
      </w:r>
      <w:r w:rsidRPr="009F1779">
        <w:rPr>
          <w:rFonts w:ascii="Times New Roman" w:hAnsi="Times New Roman" w:cs="Times New Roman"/>
          <w:i/>
          <w:sz w:val="24"/>
          <w:szCs w:val="24"/>
        </w:rPr>
        <w:t xml:space="preserve">à </w:t>
      </w:r>
      <w:r w:rsidRPr="009F1779">
        <w:rPr>
          <w:rFonts w:ascii="Times New Roman" w:hAnsi="Times New Roman" w:cs="Times New Roman"/>
          <w:i/>
          <w:sz w:val="23"/>
          <w:szCs w:val="24"/>
        </w:rPr>
        <w:t xml:space="preserve">la batteuse. </w:t>
      </w:r>
    </w:p>
    <w:p w:rsidR="00246BC8" w:rsidRPr="009F1779" w:rsidRDefault="00D13B32">
      <w:pPr>
        <w:framePr w:w="167" w:h="892" w:wrap="auto" w:hAnchor="margin" w:x="33" w:y="6632"/>
        <w:spacing w:line="1473" w:lineRule="exact"/>
        <w:ind w:left="47"/>
        <w:rPr>
          <w:rFonts w:ascii="Times New Roman" w:hAnsi="Times New Roman" w:cs="Times New Roman"/>
          <w:w w:val="50"/>
          <w:sz w:val="129"/>
          <w:szCs w:val="24"/>
        </w:rPr>
      </w:pPr>
      <w:r w:rsidRPr="009F1779">
        <w:rPr>
          <w:rFonts w:ascii="Times New Roman" w:hAnsi="Times New Roman" w:cs="Times New Roman"/>
          <w:w w:val="50"/>
          <w:sz w:val="129"/>
          <w:szCs w:val="24"/>
        </w:rPr>
        <w:t xml:space="preserve">' </w:t>
      </w:r>
    </w:p>
    <w:p w:rsidR="00246BC8" w:rsidRPr="009F1779" w:rsidRDefault="00D13B32">
      <w:pPr>
        <w:framePr w:w="5951" w:h="4243" w:wrap="auto" w:hAnchor="margin" w:x="2461" w:y="5821"/>
        <w:rPr>
          <w:rFonts w:ascii="Times New Roman" w:hAnsi="Times New Roman" w:cs="Times New Roman"/>
          <w:sz w:val="129"/>
          <w:szCs w:val="24"/>
        </w:rPr>
      </w:pPr>
      <w:r w:rsidRPr="009F1779">
        <w:rPr>
          <w:rFonts w:ascii="Times New Roman" w:hAnsi="Times New Roman" w:cs="Times New Roman"/>
          <w:sz w:val="129"/>
          <w:szCs w:val="24"/>
        </w:rPr>
        <w:pict>
          <v:shape id="_x0000_i1224" type="#_x0000_t75" style="width:297.75pt;height:212.25pt" o:allowincell="f">
            <v:imagedata r:id="rId259" o:title=""/>
          </v:shape>
        </w:pict>
      </w:r>
    </w:p>
    <w:p w:rsidR="00246BC8" w:rsidRPr="009F1779" w:rsidRDefault="00D13B32">
      <w:pPr>
        <w:framePr w:w="1622" w:h="575" w:wrap="auto" w:hAnchor="margin" w:x="5140" w:y="10717"/>
        <w:spacing w:line="273" w:lineRule="exact"/>
        <w:ind w:firstLine="460"/>
        <w:jc w:val="center"/>
        <w:rPr>
          <w:rFonts w:ascii="Times New Roman" w:hAnsi="Times New Roman" w:cs="Times New Roman"/>
          <w:i/>
          <w:sz w:val="23"/>
          <w:szCs w:val="24"/>
        </w:rPr>
      </w:pPr>
      <w:r w:rsidRPr="009F1779">
        <w:rPr>
          <w:rFonts w:ascii="Times New Roman" w:hAnsi="Times New Roman" w:cs="Times New Roman"/>
          <w:b/>
          <w:sz w:val="22"/>
          <w:szCs w:val="24"/>
        </w:rPr>
        <w:t xml:space="preserve">Batadé </w:t>
      </w:r>
      <w:r w:rsidRPr="009F1779">
        <w:rPr>
          <w:rFonts w:ascii="Times New Roman" w:hAnsi="Times New Roman" w:cs="Times New Roman"/>
          <w:i/>
          <w:sz w:val="23"/>
          <w:szCs w:val="24"/>
        </w:rPr>
        <w:t xml:space="preserve">Scène de battage </w:t>
      </w:r>
    </w:p>
    <w:p w:rsidR="00246BC8" w:rsidRPr="009F1779" w:rsidRDefault="00D13B32">
      <w:pPr>
        <w:framePr w:w="1622" w:h="211" w:wrap="auto" w:hAnchor="margin" w:x="5140" w:y="15148"/>
        <w:spacing w:line="211" w:lineRule="exact"/>
        <w:ind w:left="662"/>
        <w:rPr>
          <w:rFonts w:ascii="Times New Roman" w:hAnsi="Times New Roman" w:cs="Times New Roman"/>
          <w:sz w:val="19"/>
          <w:szCs w:val="24"/>
        </w:rPr>
      </w:pPr>
      <w:r w:rsidRPr="009F1779">
        <w:rPr>
          <w:rFonts w:ascii="Times New Roman" w:hAnsi="Times New Roman" w:cs="Times New Roman"/>
          <w:sz w:val="19"/>
          <w:szCs w:val="24"/>
        </w:rPr>
        <w:t xml:space="preserve">135 </w:t>
      </w:r>
    </w:p>
    <w:p w:rsidR="00246BC8" w:rsidRPr="009F1779" w:rsidRDefault="00246BC8">
      <w:pPr>
        <w:rPr>
          <w:rFonts w:ascii="Times New Roman" w:hAnsi="Times New Roman" w:cs="Times New Roman"/>
          <w:sz w:val="19"/>
          <w:szCs w:val="24"/>
        </w:rPr>
        <w:sectPr w:rsidR="00246BC8" w:rsidRPr="009F1779">
          <w:pgSz w:w="11900" w:h="16840"/>
          <w:pgMar w:top="586" w:right="698" w:bottom="360" w:left="698"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9139" w:h="331" w:wrap="auto" w:hAnchor="margin" w:x="359" w:y="359"/>
        <w:spacing w:line="273" w:lineRule="exact"/>
        <w:ind w:left="3124"/>
        <w:rPr>
          <w:rFonts w:ascii="Times New Roman" w:hAnsi="Times New Roman" w:cs="Times New Roman"/>
          <w:b/>
          <w:sz w:val="25"/>
          <w:szCs w:val="24"/>
        </w:rPr>
      </w:pPr>
      <w:r w:rsidRPr="009F1779">
        <w:rPr>
          <w:rFonts w:ascii="Times New Roman" w:hAnsi="Times New Roman" w:cs="Times New Roman"/>
          <w:b/>
          <w:sz w:val="25"/>
          <w:szCs w:val="24"/>
        </w:rPr>
        <w:t xml:space="preserve">Cuisine et repas de battage </w:t>
      </w:r>
    </w:p>
    <w:p w:rsidR="00246BC8" w:rsidRPr="009F1779" w:rsidRDefault="00D13B32">
      <w:pPr>
        <w:framePr w:w="460" w:h="8179" w:wrap="auto" w:hAnchor="margin" w:x="10468" w:y="-662"/>
        <w:rPr>
          <w:rFonts w:ascii="Times New Roman" w:hAnsi="Times New Roman" w:cs="Times New Roman"/>
          <w:sz w:val="25"/>
          <w:szCs w:val="24"/>
        </w:rPr>
      </w:pPr>
      <w:r w:rsidRPr="009F1779">
        <w:rPr>
          <w:rFonts w:ascii="Times New Roman" w:hAnsi="Times New Roman" w:cs="Times New Roman"/>
          <w:sz w:val="25"/>
          <w:szCs w:val="24"/>
        </w:rPr>
        <w:pict>
          <v:shape id="_x0000_i1225" type="#_x0000_t75" style="width:23.25pt;height:408.75pt" o:allowincell="f">
            <v:imagedata r:id="rId260" o:title=""/>
          </v:shape>
        </w:pict>
      </w:r>
    </w:p>
    <w:p w:rsidR="00246BC8" w:rsidRPr="009F1779" w:rsidRDefault="00D13B32">
      <w:pPr>
        <w:framePr w:w="9143" w:h="8073" w:wrap="auto" w:hAnchor="margin" w:x="359" w:y="920"/>
        <w:spacing w:line="263" w:lineRule="exact"/>
        <w:ind w:left="3038"/>
        <w:rPr>
          <w:rFonts w:ascii="Times New Roman" w:hAnsi="Times New Roman" w:cs="Times New Roman"/>
          <w:i/>
          <w:sz w:val="23"/>
          <w:szCs w:val="24"/>
        </w:rPr>
      </w:pPr>
      <w:r w:rsidRPr="009F1779">
        <w:rPr>
          <w:rFonts w:ascii="Times New Roman" w:hAnsi="Times New Roman" w:cs="Times New Roman"/>
          <w:b/>
          <w:sz w:val="23"/>
          <w:szCs w:val="24"/>
        </w:rPr>
        <w:t xml:space="preserve">Las cousinêros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Les cuisinières </w:t>
      </w:r>
    </w:p>
    <w:p w:rsidR="00246BC8" w:rsidRPr="009F1779" w:rsidRDefault="00D13B32">
      <w:pPr>
        <w:framePr w:w="9143" w:h="8073" w:wrap="auto" w:hAnchor="margin" w:x="359" w:y="920"/>
        <w:spacing w:line="364" w:lineRule="exact"/>
        <w:ind w:left="1967"/>
        <w:rPr>
          <w:rFonts w:ascii="Times New Roman" w:hAnsi="Times New Roman" w:cs="Times New Roman"/>
          <w:i/>
          <w:sz w:val="23"/>
          <w:szCs w:val="24"/>
        </w:rPr>
      </w:pPr>
      <w:r w:rsidRPr="009F1779">
        <w:rPr>
          <w:rFonts w:ascii="Times New Roman" w:hAnsi="Times New Roman" w:cs="Times New Roman"/>
          <w:i/>
          <w:sz w:val="23"/>
          <w:szCs w:val="24"/>
        </w:rPr>
        <w:t xml:space="preserve">Ensemble de femmes et de jeunes filles qui élaboraient </w:t>
      </w:r>
    </w:p>
    <w:p w:rsidR="00246BC8" w:rsidRPr="009F1779" w:rsidRDefault="00D13B32">
      <w:pPr>
        <w:framePr w:w="9143" w:h="8073" w:wrap="auto" w:hAnchor="margin" w:x="359" w:y="920"/>
        <w:spacing w:line="268" w:lineRule="exact"/>
        <w:ind w:left="1430"/>
        <w:rPr>
          <w:rFonts w:ascii="Times New Roman" w:hAnsi="Times New Roman" w:cs="Times New Roman"/>
          <w:i/>
          <w:sz w:val="23"/>
          <w:szCs w:val="24"/>
        </w:rPr>
      </w:pPr>
      <w:r w:rsidRPr="009F1779">
        <w:rPr>
          <w:rFonts w:ascii="Times New Roman" w:hAnsi="Times New Roman" w:cs="Times New Roman"/>
          <w:i/>
          <w:sz w:val="23"/>
          <w:szCs w:val="24"/>
        </w:rPr>
        <w:t xml:space="preserve">le repas et servaient à boire </w:t>
      </w:r>
      <w:r w:rsidRPr="009F1779">
        <w:rPr>
          <w:rFonts w:ascii="Times New Roman" w:hAnsi="Times New Roman" w:cs="Times New Roman"/>
          <w:sz w:val="23"/>
          <w:szCs w:val="24"/>
        </w:rPr>
        <w:t xml:space="preserve">(sous so) </w:t>
      </w:r>
      <w:r w:rsidRPr="009F1779">
        <w:rPr>
          <w:rFonts w:ascii="Times New Roman" w:hAnsi="Times New Roman" w:cs="Times New Roman"/>
          <w:i/>
          <w:sz w:val="23"/>
          <w:szCs w:val="24"/>
        </w:rPr>
        <w:t xml:space="preserve">sur le sol, l'aire de battage. </w:t>
      </w:r>
    </w:p>
    <w:p w:rsidR="00246BC8" w:rsidRPr="009F1779" w:rsidRDefault="00D13B32">
      <w:pPr>
        <w:framePr w:w="9143" w:h="8073" w:wrap="auto" w:hAnchor="margin" w:x="359" w:y="920"/>
        <w:spacing w:before="182" w:line="278" w:lineRule="exact"/>
        <w:ind w:left="451" w:right="427"/>
        <w:jc w:val="center"/>
        <w:rPr>
          <w:rFonts w:ascii="Times New Roman" w:hAnsi="Times New Roman" w:cs="Times New Roman"/>
          <w:i/>
          <w:sz w:val="23"/>
          <w:szCs w:val="24"/>
        </w:rPr>
      </w:pPr>
      <w:r w:rsidRPr="009F1779">
        <w:rPr>
          <w:rFonts w:ascii="Times New Roman" w:hAnsi="Times New Roman" w:cs="Times New Roman"/>
          <w:i/>
          <w:sz w:val="23"/>
          <w:szCs w:val="24"/>
        </w:rPr>
        <w:t xml:space="preserve">Après le potage, qui n 'était autre que </w:t>
      </w:r>
      <w:r w:rsidRPr="009F1779">
        <w:rPr>
          <w:rFonts w:ascii="Times New Roman" w:hAnsi="Times New Roman" w:cs="Times New Roman"/>
          <w:sz w:val="25"/>
          <w:szCs w:val="24"/>
        </w:rPr>
        <w:t xml:space="preserve">« </w:t>
      </w:r>
      <w:r w:rsidRPr="009F1779">
        <w:rPr>
          <w:rFonts w:ascii="Times New Roman" w:hAnsi="Times New Roman" w:cs="Times New Roman"/>
          <w:sz w:val="23"/>
          <w:szCs w:val="24"/>
        </w:rPr>
        <w:t xml:space="preserve">bouilloun gras </w:t>
      </w:r>
      <w:r w:rsidRPr="009F1779">
        <w:rPr>
          <w:rFonts w:ascii="Times New Roman" w:hAnsi="Times New Roman" w:cs="Times New Roman"/>
          <w:w w:val="106"/>
          <w:sz w:val="24"/>
          <w:szCs w:val="24"/>
        </w:rPr>
        <w:t xml:space="preserve">» </w:t>
      </w:r>
      <w:r w:rsidRPr="009F1779">
        <w:rPr>
          <w:rFonts w:ascii="Times New Roman" w:hAnsi="Times New Roman" w:cs="Times New Roman"/>
          <w:i/>
          <w:sz w:val="23"/>
          <w:szCs w:val="24"/>
        </w:rPr>
        <w:t xml:space="preserve">puiqu 'il y avait la poule au pot, nombreux étaient les plus anciens qui faisaient </w:t>
      </w:r>
      <w:r w:rsidRPr="009F1779">
        <w:rPr>
          <w:rFonts w:ascii="Times New Roman" w:hAnsi="Times New Roman" w:cs="Times New Roman"/>
          <w:sz w:val="23"/>
          <w:szCs w:val="24"/>
        </w:rPr>
        <w:t xml:space="preserve">« Chabrot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autrement dit : qui se servaient du vin directement dans l'assiette où ils venaient de boire le bouillon. </w:t>
      </w:r>
    </w:p>
    <w:p w:rsidR="00246BC8" w:rsidRPr="009F1779" w:rsidRDefault="00D13B32">
      <w:pPr>
        <w:framePr w:w="9143" w:h="8073" w:wrap="auto" w:hAnchor="margin" w:x="359" w:y="920"/>
        <w:spacing w:line="278" w:lineRule="exact"/>
        <w:ind w:left="244" w:right="206"/>
        <w:jc w:val="center"/>
        <w:rPr>
          <w:rFonts w:ascii="Times New Roman" w:hAnsi="Times New Roman" w:cs="Times New Roman"/>
          <w:i/>
          <w:sz w:val="23"/>
          <w:szCs w:val="24"/>
        </w:rPr>
      </w:pPr>
      <w:r w:rsidRPr="009F1779">
        <w:rPr>
          <w:rFonts w:ascii="Times New Roman" w:hAnsi="Times New Roman" w:cs="Times New Roman"/>
          <w:i/>
          <w:sz w:val="23"/>
          <w:szCs w:val="24"/>
        </w:rPr>
        <w:t xml:space="preserve">Ce procédé, avait l'avantage, du moins pour certains, de prendre une bonne ration de vin, l'assiette à calotte ayant une contenance supérieure à celle d'un verre. </w:t>
      </w:r>
    </w:p>
    <w:p w:rsidR="00246BC8" w:rsidRPr="009F1779" w:rsidRDefault="00D13B32">
      <w:pPr>
        <w:framePr w:w="9143" w:h="8073" w:wrap="auto" w:hAnchor="margin" w:x="359" w:y="920"/>
        <w:spacing w:line="273" w:lineRule="exact"/>
        <w:ind w:left="959" w:right="945"/>
        <w:jc w:val="center"/>
        <w:rPr>
          <w:rFonts w:ascii="Times New Roman" w:hAnsi="Times New Roman" w:cs="Times New Roman"/>
          <w:i/>
          <w:sz w:val="23"/>
          <w:szCs w:val="24"/>
        </w:rPr>
      </w:pPr>
      <w:r w:rsidRPr="009F1779">
        <w:rPr>
          <w:rFonts w:ascii="Times New Roman" w:hAnsi="Times New Roman" w:cs="Times New Roman"/>
          <w:i/>
          <w:sz w:val="23"/>
          <w:szCs w:val="24"/>
        </w:rPr>
        <w:t xml:space="preserve">Pendant une quinzaine de jours, matin midi et soir, le menu était identique, à savoir: </w:t>
      </w:r>
    </w:p>
    <w:p w:rsidR="00246BC8" w:rsidRPr="009F1779" w:rsidRDefault="00D13B32">
      <w:pPr>
        <w:framePr w:w="9143" w:h="8073" w:wrap="auto" w:hAnchor="margin" w:x="359" w:y="920"/>
        <w:spacing w:line="278" w:lineRule="exact"/>
        <w:ind w:left="484" w:right="451"/>
        <w:jc w:val="center"/>
        <w:rPr>
          <w:rFonts w:ascii="Times New Roman" w:hAnsi="Times New Roman" w:cs="Times New Roman"/>
          <w:i/>
          <w:sz w:val="23"/>
          <w:szCs w:val="24"/>
        </w:rPr>
      </w:pPr>
      <w:r w:rsidRPr="009F1779">
        <w:rPr>
          <w:rFonts w:ascii="Times New Roman" w:hAnsi="Times New Roman" w:cs="Times New Roman"/>
          <w:i/>
          <w:sz w:val="23"/>
          <w:szCs w:val="24"/>
        </w:rPr>
        <w:t xml:space="preserve">Bouillon de poule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poule au pot farcie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macaroni gratiné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canards ou oies rôtis ( dans certaines régions, le rôti ne comportait que du poulet) </w:t>
      </w:r>
    </w:p>
    <w:p w:rsidR="00246BC8" w:rsidRPr="009F1779" w:rsidRDefault="00D13B32">
      <w:pPr>
        <w:framePr w:w="9143" w:h="8073" w:wrap="auto" w:hAnchor="margin" w:x="359" w:y="920"/>
        <w:spacing w:line="278" w:lineRule="exact"/>
        <w:ind w:left="2438"/>
        <w:rPr>
          <w:rFonts w:ascii="Times New Roman" w:hAnsi="Times New Roman" w:cs="Times New Roman"/>
          <w:sz w:val="23"/>
          <w:szCs w:val="24"/>
        </w:rPr>
      </w:pP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Vin rouge à volonté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café </w:t>
      </w: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armagnac </w:t>
      </w:r>
      <w:r w:rsidRPr="009F1779">
        <w:rPr>
          <w:rFonts w:ascii="Times New Roman" w:hAnsi="Times New Roman" w:cs="Times New Roman"/>
          <w:sz w:val="23"/>
          <w:szCs w:val="24"/>
        </w:rPr>
        <w:t xml:space="preserve">- </w:t>
      </w:r>
    </w:p>
    <w:p w:rsidR="00246BC8" w:rsidRPr="009F1779" w:rsidRDefault="00D13B32">
      <w:pPr>
        <w:framePr w:w="9143" w:h="8073" w:wrap="auto" w:hAnchor="margin" w:x="359" w:y="920"/>
        <w:spacing w:line="455" w:lineRule="exact"/>
        <w:ind w:left="758"/>
        <w:rPr>
          <w:rFonts w:ascii="Times New Roman" w:hAnsi="Times New Roman" w:cs="Times New Roman"/>
          <w:i/>
          <w:sz w:val="23"/>
          <w:szCs w:val="24"/>
        </w:rPr>
      </w:pPr>
      <w:r w:rsidRPr="009F1779">
        <w:rPr>
          <w:rFonts w:ascii="Times New Roman" w:hAnsi="Times New Roman" w:cs="Times New Roman"/>
          <w:i/>
          <w:sz w:val="23"/>
          <w:szCs w:val="24"/>
        </w:rPr>
        <w:t xml:space="preserve">Ces mêmes menus étaient servis pour les gerbières qui duraient une douzaine de jours. </w:t>
      </w:r>
    </w:p>
    <w:p w:rsidR="00246BC8" w:rsidRPr="009F1779" w:rsidRDefault="00D13B32">
      <w:pPr>
        <w:framePr w:w="9143" w:h="8073" w:wrap="auto" w:hAnchor="margin" w:x="359" w:y="920"/>
        <w:spacing w:line="273" w:lineRule="exact"/>
        <w:ind w:left="33" w:right="4"/>
        <w:rPr>
          <w:rFonts w:ascii="Times New Roman" w:hAnsi="Times New Roman" w:cs="Times New Roman"/>
          <w:i/>
          <w:sz w:val="23"/>
          <w:szCs w:val="24"/>
        </w:rPr>
      </w:pPr>
      <w:r w:rsidRPr="009F1779">
        <w:rPr>
          <w:rFonts w:ascii="Times New Roman" w:hAnsi="Times New Roman" w:cs="Times New Roman"/>
          <w:i/>
          <w:sz w:val="23"/>
          <w:szCs w:val="24"/>
        </w:rPr>
        <w:t xml:space="preserve">On ne parlait guère de cholestérol, il est vrai que l'on éliminait nettement plus qu'aujourd'hui. </w:t>
      </w:r>
    </w:p>
    <w:p w:rsidR="00246BC8" w:rsidRPr="009F1779" w:rsidRDefault="00D13B32">
      <w:pPr>
        <w:framePr w:w="9143" w:h="8073" w:wrap="auto" w:hAnchor="margin" w:x="359" w:y="920"/>
        <w:spacing w:before="191" w:line="273" w:lineRule="exact"/>
        <w:ind w:left="28" w:right="9" w:firstLine="686"/>
        <w:jc w:val="both"/>
        <w:rPr>
          <w:rFonts w:ascii="Times New Roman" w:hAnsi="Times New Roman" w:cs="Times New Roman"/>
          <w:i/>
          <w:sz w:val="23"/>
          <w:szCs w:val="24"/>
        </w:rPr>
      </w:pPr>
      <w:r w:rsidRPr="009F1779">
        <w:rPr>
          <w:rFonts w:ascii="Times New Roman" w:hAnsi="Times New Roman" w:cs="Times New Roman"/>
          <w:i/>
          <w:sz w:val="23"/>
          <w:szCs w:val="24"/>
        </w:rPr>
        <w:t xml:space="preserve">Souvent, le repas du soir se terminait par un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Brûlot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qui n'est autre que de l'eau</w:t>
      </w:r>
      <w:r w:rsidRPr="009F1779">
        <w:rPr>
          <w:rFonts w:ascii="Times New Roman" w:hAnsi="Times New Roman" w:cs="Times New Roman"/>
          <w:i/>
          <w:sz w:val="23"/>
          <w:szCs w:val="24"/>
        </w:rPr>
        <w:softHyphen/>
        <w:t xml:space="preserve">de-vie flambée avec du sucre. </w:t>
      </w:r>
      <w:r w:rsidRPr="009F1779">
        <w:rPr>
          <w:rFonts w:ascii="Times New Roman" w:hAnsi="Times New Roman" w:cs="Times New Roman"/>
          <w:i/>
          <w:w w:val="92"/>
          <w:sz w:val="24"/>
          <w:szCs w:val="24"/>
        </w:rPr>
        <w:t xml:space="preserve">À </w:t>
      </w:r>
      <w:r w:rsidRPr="009F1779">
        <w:rPr>
          <w:rFonts w:ascii="Times New Roman" w:hAnsi="Times New Roman" w:cs="Times New Roman"/>
          <w:i/>
          <w:sz w:val="23"/>
          <w:szCs w:val="24"/>
        </w:rPr>
        <w:t xml:space="preserve">souligner, qu'à l'époque tout le monde marchait à pied, et on ne parlait pas de souffler dans le ballon ( heureusement pour certains). </w:t>
      </w:r>
    </w:p>
    <w:p w:rsidR="00246BC8" w:rsidRPr="009F1779" w:rsidRDefault="00D13B32">
      <w:pPr>
        <w:framePr w:w="9143" w:h="8073" w:wrap="auto" w:hAnchor="margin" w:x="359" w:y="920"/>
        <w:spacing w:line="273" w:lineRule="exact"/>
        <w:ind w:left="9" w:right="9" w:firstLine="724"/>
        <w:jc w:val="both"/>
        <w:rPr>
          <w:rFonts w:ascii="Times New Roman" w:hAnsi="Times New Roman" w:cs="Times New Roman"/>
          <w:i/>
          <w:sz w:val="23"/>
          <w:szCs w:val="24"/>
        </w:rPr>
      </w:pPr>
      <w:r w:rsidRPr="009F1779">
        <w:rPr>
          <w:rFonts w:ascii="Times New Roman" w:hAnsi="Times New Roman" w:cs="Times New Roman"/>
          <w:i/>
          <w:sz w:val="23"/>
          <w:szCs w:val="24"/>
        </w:rPr>
        <w:t xml:space="preserve">Parfois, mais très rarement, il </w:t>
      </w:r>
      <w:r w:rsidRPr="009F1779">
        <w:rPr>
          <w:rFonts w:ascii="Times New Roman" w:hAnsi="Times New Roman" w:cs="Times New Roman"/>
          <w:i/>
          <w:sz w:val="24"/>
          <w:szCs w:val="24"/>
        </w:rPr>
        <w:t xml:space="preserve">y </w:t>
      </w:r>
      <w:r w:rsidRPr="009F1779">
        <w:rPr>
          <w:rFonts w:ascii="Times New Roman" w:hAnsi="Times New Roman" w:cs="Times New Roman"/>
          <w:i/>
          <w:sz w:val="23"/>
          <w:szCs w:val="24"/>
        </w:rPr>
        <w:t xml:space="preserve">avait une soupe de moudjiétos (haricots) le matin au petit déjeuner, c'était un régal, et en même temps cela nous changeait, car, à toujours manger la même nourriture </w:t>
      </w:r>
      <w:r w:rsidRPr="009F1779">
        <w:rPr>
          <w:rFonts w:ascii="Times New Roman" w:hAnsi="Times New Roman" w:cs="Times New Roman"/>
          <w:sz w:val="24"/>
          <w:szCs w:val="24"/>
        </w:rPr>
        <w:t xml:space="preserve">« </w:t>
      </w:r>
      <w:r w:rsidRPr="009F1779">
        <w:rPr>
          <w:rFonts w:ascii="Times New Roman" w:hAnsi="Times New Roman" w:cs="Times New Roman"/>
          <w:sz w:val="23"/>
          <w:szCs w:val="24"/>
        </w:rPr>
        <w:t xml:space="preserve">êron énhâniats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nous étions rassasiés. </w:t>
      </w:r>
    </w:p>
    <w:p w:rsidR="00246BC8" w:rsidRPr="009F1779" w:rsidRDefault="00D13B32">
      <w:pPr>
        <w:framePr w:w="9143" w:h="8073" w:wrap="auto" w:hAnchor="margin" w:x="359" w:y="920"/>
        <w:spacing w:before="4" w:line="273" w:lineRule="exact"/>
        <w:ind w:left="33" w:right="532" w:firstLine="700"/>
        <w:rPr>
          <w:rFonts w:ascii="Times New Roman" w:hAnsi="Times New Roman" w:cs="Times New Roman"/>
          <w:i/>
          <w:sz w:val="23"/>
          <w:szCs w:val="24"/>
        </w:rPr>
      </w:pPr>
      <w:r w:rsidRPr="009F1779">
        <w:rPr>
          <w:rFonts w:ascii="Times New Roman" w:hAnsi="Times New Roman" w:cs="Times New Roman"/>
          <w:i/>
          <w:sz w:val="23"/>
          <w:szCs w:val="24"/>
        </w:rPr>
        <w:t xml:space="preserve">La boisson: </w:t>
      </w:r>
      <w:r w:rsidRPr="009F1779">
        <w:rPr>
          <w:rFonts w:ascii="Times New Roman" w:hAnsi="Times New Roman" w:cs="Times New Roman"/>
          <w:i/>
          <w:sz w:val="23"/>
          <w:szCs w:val="24"/>
          <w:u w:val="single"/>
        </w:rPr>
        <w:t>du vin et de l'eau.</w:t>
      </w:r>
      <w:r w:rsidRPr="009F1779">
        <w:rPr>
          <w:rFonts w:ascii="Times New Roman" w:hAnsi="Times New Roman" w:cs="Times New Roman"/>
          <w:i/>
          <w:sz w:val="23"/>
          <w:szCs w:val="24"/>
        </w:rPr>
        <w:t xml:space="preserve"> (nous n'étions pas plus malheureux pour cela) Quand le </w:t>
      </w:r>
      <w:r w:rsidRPr="009F1779">
        <w:rPr>
          <w:rFonts w:ascii="Times New Roman" w:hAnsi="Times New Roman" w:cs="Times New Roman"/>
          <w:i/>
          <w:sz w:val="23"/>
          <w:szCs w:val="24"/>
          <w:u w:val="single"/>
        </w:rPr>
        <w:t>vin était bon.</w:t>
      </w:r>
      <w:r w:rsidRPr="009F1779">
        <w:rPr>
          <w:rFonts w:ascii="Times New Roman" w:hAnsi="Times New Roman" w:cs="Times New Roman"/>
          <w:i/>
          <w:sz w:val="23"/>
          <w:szCs w:val="24"/>
        </w:rPr>
        <w:t xml:space="preserve"> et que l'eau était fraîche, c'était déjà bien. </w:t>
      </w:r>
    </w:p>
    <w:p w:rsidR="00246BC8" w:rsidRPr="009F1779" w:rsidRDefault="00D13B32">
      <w:pPr>
        <w:framePr w:w="9143" w:h="8073" w:wrap="auto" w:hAnchor="margin" w:x="359" w:y="920"/>
        <w:spacing w:line="273" w:lineRule="exact"/>
        <w:ind w:left="9" w:right="9" w:firstLine="724"/>
        <w:jc w:val="both"/>
        <w:rPr>
          <w:rFonts w:ascii="Times New Roman" w:hAnsi="Times New Roman" w:cs="Times New Roman"/>
          <w:i/>
          <w:sz w:val="23"/>
          <w:szCs w:val="24"/>
        </w:rPr>
      </w:pPr>
      <w:r w:rsidRPr="009F1779">
        <w:rPr>
          <w:rFonts w:ascii="Times New Roman" w:hAnsi="Times New Roman" w:cs="Times New Roman"/>
          <w:i/>
          <w:sz w:val="23"/>
          <w:szCs w:val="24"/>
        </w:rPr>
        <w:t xml:space="preserve">Sans vouloir être mauvaise langue, certains profitaient de l'occasion pour écouler du vin </w:t>
      </w:r>
      <w:r w:rsidRPr="009F1779">
        <w:rPr>
          <w:rFonts w:ascii="Times New Roman" w:hAnsi="Times New Roman" w:cs="Times New Roman"/>
          <w:sz w:val="25"/>
          <w:szCs w:val="24"/>
        </w:rPr>
        <w:t xml:space="preserve">« </w:t>
      </w:r>
      <w:r w:rsidRPr="009F1779">
        <w:rPr>
          <w:rFonts w:ascii="Times New Roman" w:hAnsi="Times New Roman" w:cs="Times New Roman"/>
          <w:sz w:val="23"/>
          <w:szCs w:val="24"/>
        </w:rPr>
        <w:t xml:space="preserve">piquat ou éscâoudat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piqué ou échaudé, cela avait pour effet de diminuer la consommation. </w:t>
      </w:r>
    </w:p>
    <w:p w:rsidR="00246BC8" w:rsidRPr="009F1779" w:rsidRDefault="00D13B32">
      <w:pPr>
        <w:framePr w:w="9139" w:h="302" w:wrap="auto" w:hAnchor="margin" w:x="359" w:y="9570"/>
        <w:spacing w:line="297" w:lineRule="exact"/>
        <w:ind w:left="3950"/>
        <w:rPr>
          <w:rFonts w:ascii="Times New Roman" w:hAnsi="Times New Roman" w:cs="Times New Roman"/>
          <w:b/>
          <w:sz w:val="27"/>
          <w:szCs w:val="24"/>
        </w:rPr>
      </w:pPr>
      <w:r w:rsidRPr="009F1779">
        <w:rPr>
          <w:rFonts w:ascii="Times New Roman" w:hAnsi="Times New Roman" w:cs="Times New Roman"/>
          <w:b/>
          <w:sz w:val="27"/>
          <w:szCs w:val="24"/>
        </w:rPr>
        <w:t xml:space="preserve">La volaille </w:t>
      </w:r>
    </w:p>
    <w:p w:rsidR="00246BC8" w:rsidRPr="009F1779" w:rsidRDefault="00D13B32">
      <w:pPr>
        <w:framePr w:w="9139" w:h="307" w:wrap="auto" w:hAnchor="margin" w:x="359" w:y="10103"/>
        <w:spacing w:line="249" w:lineRule="exact"/>
        <w:ind w:left="2375"/>
        <w:rPr>
          <w:rFonts w:ascii="Times New Roman" w:hAnsi="Times New Roman" w:cs="Times New Roman"/>
          <w:b/>
          <w:i/>
          <w:sz w:val="23"/>
          <w:szCs w:val="24"/>
        </w:rPr>
      </w:pPr>
      <w:r w:rsidRPr="009F1779">
        <w:rPr>
          <w:rFonts w:ascii="Times New Roman" w:hAnsi="Times New Roman" w:cs="Times New Roman"/>
          <w:b/>
          <w:i/>
          <w:sz w:val="23"/>
          <w:szCs w:val="24"/>
        </w:rPr>
        <w:t xml:space="preserve">Façons d'appeler pour donner la nourriture </w:t>
      </w:r>
    </w:p>
    <w:p w:rsidR="00246BC8" w:rsidRPr="009F1779" w:rsidRDefault="00D13B32">
      <w:pPr>
        <w:framePr w:w="9139" w:h="1137" w:wrap="auto" w:hAnchor="margin" w:x="359" w:y="10559"/>
        <w:spacing w:line="254" w:lineRule="exact"/>
        <w:ind w:left="9"/>
        <w:rPr>
          <w:rFonts w:ascii="Times New Roman" w:hAnsi="Times New Roman" w:cs="Times New Roman"/>
          <w:sz w:val="23"/>
          <w:szCs w:val="24"/>
        </w:rPr>
      </w:pPr>
      <w:r w:rsidRPr="009F1779">
        <w:rPr>
          <w:rFonts w:ascii="Times New Roman" w:hAnsi="Times New Roman" w:cs="Times New Roman"/>
          <w:b/>
          <w:sz w:val="23"/>
          <w:szCs w:val="24"/>
        </w:rPr>
        <w:t xml:space="preserve">Les poules et poulets </w:t>
      </w:r>
      <w:r w:rsidRPr="009F1779">
        <w:rPr>
          <w:rFonts w:ascii="Times New Roman" w:hAnsi="Times New Roman" w:cs="Times New Roman"/>
          <w:sz w:val="23"/>
          <w:szCs w:val="24"/>
        </w:rPr>
        <w:t xml:space="preserve">: </w:t>
      </w:r>
    </w:p>
    <w:p w:rsidR="00246BC8" w:rsidRPr="009F1779" w:rsidRDefault="00D13B32">
      <w:pPr>
        <w:framePr w:w="9139" w:h="1137" w:wrap="auto" w:hAnchor="margin" w:x="359" w:y="10559"/>
        <w:spacing w:line="412" w:lineRule="exact"/>
        <w:ind w:left="695"/>
        <w:rPr>
          <w:rFonts w:ascii="Times New Roman" w:hAnsi="Times New Roman" w:cs="Times New Roman"/>
          <w:sz w:val="23"/>
          <w:szCs w:val="24"/>
        </w:rPr>
      </w:pPr>
      <w:r w:rsidRPr="009F1779">
        <w:rPr>
          <w:rFonts w:ascii="Times New Roman" w:hAnsi="Times New Roman" w:cs="Times New Roman"/>
          <w:sz w:val="23"/>
          <w:szCs w:val="24"/>
        </w:rPr>
        <w:t xml:space="preserve">Pétipétipétipéti, ou : tii tii tii tii, ou encore : pénino pénino pénino pénino. </w:t>
      </w:r>
    </w:p>
    <w:p w:rsidR="00246BC8" w:rsidRPr="009F1779" w:rsidRDefault="00D13B32">
      <w:pPr>
        <w:framePr w:w="9139" w:h="1137" w:wrap="auto" w:hAnchor="margin" w:x="359" w:y="10559"/>
        <w:spacing w:line="465" w:lineRule="exact"/>
        <w:ind w:left="9"/>
        <w:rPr>
          <w:rFonts w:ascii="Times New Roman" w:hAnsi="Times New Roman" w:cs="Times New Roman"/>
          <w:sz w:val="23"/>
          <w:szCs w:val="24"/>
        </w:rPr>
      </w:pPr>
      <w:r w:rsidRPr="009F1779">
        <w:rPr>
          <w:rFonts w:ascii="Times New Roman" w:hAnsi="Times New Roman" w:cs="Times New Roman"/>
          <w:b/>
          <w:sz w:val="23"/>
          <w:szCs w:val="24"/>
        </w:rPr>
        <w:t xml:space="preserve">Les canards </w:t>
      </w:r>
      <w:r w:rsidRPr="009F1779">
        <w:rPr>
          <w:rFonts w:ascii="Times New Roman" w:hAnsi="Times New Roman" w:cs="Times New Roman"/>
          <w:sz w:val="23"/>
          <w:szCs w:val="24"/>
        </w:rPr>
        <w:t xml:space="preserve">: </w:t>
      </w:r>
    </w:p>
    <w:p w:rsidR="00246BC8" w:rsidRPr="009F1779" w:rsidRDefault="00D13B32">
      <w:pPr>
        <w:framePr w:w="9139" w:h="287" w:wrap="auto" w:hAnchor="margin" w:x="359" w:y="11855"/>
        <w:spacing w:line="244" w:lineRule="exact"/>
        <w:ind w:left="700"/>
        <w:rPr>
          <w:rFonts w:ascii="Times New Roman" w:hAnsi="Times New Roman" w:cs="Times New Roman"/>
          <w:sz w:val="23"/>
          <w:szCs w:val="24"/>
        </w:rPr>
      </w:pPr>
      <w:r w:rsidRPr="009F1779">
        <w:rPr>
          <w:rFonts w:ascii="Times New Roman" w:hAnsi="Times New Roman" w:cs="Times New Roman"/>
          <w:sz w:val="23"/>
          <w:szCs w:val="24"/>
        </w:rPr>
        <w:t xml:space="preserve">Lélélélélélélé, ou lélé lélé lélé. </w:t>
      </w:r>
    </w:p>
    <w:p w:rsidR="00246BC8" w:rsidRPr="009F1779" w:rsidRDefault="00D13B32">
      <w:pPr>
        <w:framePr w:w="9139" w:h="715" w:wrap="auto" w:hAnchor="margin" w:x="359" w:y="12316"/>
        <w:spacing w:line="254" w:lineRule="exact"/>
        <w:ind w:left="9"/>
        <w:rPr>
          <w:rFonts w:ascii="Times New Roman" w:hAnsi="Times New Roman" w:cs="Times New Roman"/>
          <w:sz w:val="23"/>
          <w:szCs w:val="24"/>
          <w:lang w:val="en-US"/>
        </w:rPr>
      </w:pPr>
      <w:r w:rsidRPr="009F1779">
        <w:rPr>
          <w:rFonts w:ascii="Times New Roman" w:hAnsi="Times New Roman" w:cs="Times New Roman"/>
          <w:b/>
          <w:sz w:val="23"/>
          <w:szCs w:val="24"/>
          <w:lang w:val="en-US"/>
        </w:rPr>
        <w:t xml:space="preserve">Les dindons </w:t>
      </w:r>
      <w:r w:rsidRPr="009F1779">
        <w:rPr>
          <w:rFonts w:ascii="Times New Roman" w:hAnsi="Times New Roman" w:cs="Times New Roman"/>
          <w:sz w:val="23"/>
          <w:szCs w:val="24"/>
          <w:lang w:val="en-US"/>
        </w:rPr>
        <w:t xml:space="preserve">: </w:t>
      </w:r>
    </w:p>
    <w:p w:rsidR="00246BC8" w:rsidRPr="009F1779" w:rsidRDefault="00D13B32">
      <w:pPr>
        <w:framePr w:w="9139" w:h="715" w:wrap="auto" w:hAnchor="margin" w:x="359" w:y="12316"/>
        <w:spacing w:line="412" w:lineRule="exact"/>
        <w:ind w:left="695"/>
        <w:rPr>
          <w:rFonts w:ascii="Times New Roman" w:hAnsi="Times New Roman" w:cs="Times New Roman"/>
          <w:sz w:val="23"/>
          <w:szCs w:val="24"/>
          <w:lang w:val="en-US"/>
        </w:rPr>
      </w:pPr>
      <w:r w:rsidRPr="009F1779">
        <w:rPr>
          <w:rFonts w:ascii="Times New Roman" w:hAnsi="Times New Roman" w:cs="Times New Roman"/>
          <w:sz w:val="23"/>
          <w:szCs w:val="24"/>
          <w:lang w:val="en-US"/>
        </w:rPr>
        <w:t xml:space="preserve">Pico pico pico pico. </w:t>
      </w:r>
    </w:p>
    <w:p w:rsidR="00246BC8" w:rsidRPr="009F1779" w:rsidRDefault="00D13B32">
      <w:pPr>
        <w:framePr w:w="9139" w:h="259" w:wrap="auto" w:hAnchor="margin" w:x="359" w:y="13189"/>
        <w:spacing w:line="254" w:lineRule="exact"/>
        <w:ind w:left="9"/>
        <w:rPr>
          <w:rFonts w:ascii="Times New Roman" w:hAnsi="Times New Roman" w:cs="Times New Roman"/>
          <w:sz w:val="23"/>
          <w:szCs w:val="24"/>
        </w:rPr>
      </w:pPr>
      <w:r w:rsidRPr="009F1779">
        <w:rPr>
          <w:rFonts w:ascii="Times New Roman" w:hAnsi="Times New Roman" w:cs="Times New Roman"/>
          <w:b/>
          <w:sz w:val="23"/>
          <w:szCs w:val="24"/>
        </w:rPr>
        <w:t xml:space="preserve">Les oisons ou oies </w:t>
      </w:r>
      <w:r w:rsidRPr="009F1779">
        <w:rPr>
          <w:rFonts w:ascii="Times New Roman" w:hAnsi="Times New Roman" w:cs="Times New Roman"/>
          <w:sz w:val="23"/>
          <w:szCs w:val="24"/>
        </w:rPr>
        <w:t xml:space="preserve">: </w:t>
      </w:r>
    </w:p>
    <w:p w:rsidR="00246BC8" w:rsidRPr="009F1779" w:rsidRDefault="00D13B32">
      <w:pPr>
        <w:framePr w:w="9139" w:h="297" w:wrap="auto" w:hAnchor="margin" w:x="359" w:y="13607"/>
        <w:spacing w:line="244" w:lineRule="exact"/>
        <w:ind w:left="700"/>
        <w:rPr>
          <w:rFonts w:ascii="Times New Roman" w:hAnsi="Times New Roman" w:cs="Times New Roman"/>
          <w:sz w:val="23"/>
          <w:szCs w:val="24"/>
        </w:rPr>
      </w:pPr>
      <w:r w:rsidRPr="009F1779">
        <w:rPr>
          <w:rFonts w:ascii="Times New Roman" w:hAnsi="Times New Roman" w:cs="Times New Roman"/>
          <w:sz w:val="23"/>
          <w:szCs w:val="24"/>
        </w:rPr>
        <w:t xml:space="preserve">Bérôy bérôy bérôy bérôy. </w:t>
      </w:r>
    </w:p>
    <w:p w:rsidR="00246BC8" w:rsidRPr="009F1779" w:rsidRDefault="00D13B32">
      <w:pPr>
        <w:framePr w:w="9139" w:h="211" w:wrap="auto" w:hAnchor="margin" w:x="359" w:y="15133"/>
        <w:spacing w:line="211" w:lineRule="exact"/>
        <w:ind w:left="4430"/>
        <w:rPr>
          <w:rFonts w:ascii="Times New Roman" w:hAnsi="Times New Roman" w:cs="Times New Roman"/>
          <w:sz w:val="19"/>
          <w:szCs w:val="24"/>
        </w:rPr>
      </w:pPr>
      <w:r w:rsidRPr="009F1779">
        <w:rPr>
          <w:rFonts w:ascii="Times New Roman" w:hAnsi="Times New Roman" w:cs="Times New Roman"/>
          <w:sz w:val="19"/>
          <w:szCs w:val="24"/>
        </w:rPr>
        <w:t xml:space="preserve">136 </w:t>
      </w:r>
    </w:p>
    <w:p w:rsidR="00246BC8" w:rsidRPr="009F1779" w:rsidRDefault="00D13B32">
      <w:pPr>
        <w:framePr w:w="9446" w:h="383" w:wrap="auto" w:hAnchor="margin" w:x="1482" w:y="15772"/>
        <w:rPr>
          <w:rFonts w:ascii="Times New Roman" w:hAnsi="Times New Roman" w:cs="Times New Roman"/>
          <w:sz w:val="19"/>
          <w:szCs w:val="24"/>
        </w:rPr>
      </w:pPr>
      <w:r w:rsidRPr="009F1779">
        <w:rPr>
          <w:rFonts w:ascii="Times New Roman" w:hAnsi="Times New Roman" w:cs="Times New Roman"/>
          <w:sz w:val="19"/>
          <w:szCs w:val="24"/>
        </w:rPr>
        <w:pict>
          <v:shape id="_x0000_i1226" type="#_x0000_t75" style="width:472.5pt;height:19.5pt" o:allowincell="f">
            <v:imagedata r:id="rId261" o:title=""/>
          </v:shape>
        </w:pict>
      </w:r>
    </w:p>
    <w:p w:rsidR="00246BC8" w:rsidRPr="009F1779" w:rsidRDefault="00246BC8">
      <w:pPr>
        <w:framePr w:w="9446" w:h="383" w:wrap="auto" w:hAnchor="margin" w:x="1482" w:y="15772"/>
        <w:rPr>
          <w:rFonts w:ascii="Times New Roman" w:hAnsi="Times New Roman" w:cs="Times New Roman"/>
          <w:sz w:val="19"/>
          <w:szCs w:val="24"/>
        </w:rPr>
        <w:sectPr w:rsidR="00246BC8" w:rsidRPr="009F1779">
          <w:pgSz w:w="11900" w:h="16840"/>
          <w:pgMar w:top="474" w:right="1421" w:bottom="360" w:left="97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257" w:h="268" w:wrap="auto" w:hAnchor="margin" w:x="-1195" w:y="-974"/>
        <w:rPr>
          <w:rFonts w:ascii="Times New Roman" w:hAnsi="Times New Roman" w:cs="Times New Roman"/>
          <w:sz w:val="19"/>
          <w:szCs w:val="24"/>
        </w:rPr>
      </w:pPr>
      <w:r w:rsidRPr="009F1779">
        <w:rPr>
          <w:rFonts w:ascii="Times New Roman" w:hAnsi="Times New Roman" w:cs="Times New Roman"/>
          <w:sz w:val="19"/>
          <w:szCs w:val="24"/>
        </w:rPr>
        <w:pict>
          <v:shape id="_x0000_i1227" type="#_x0000_t75" style="width:363pt;height:13.5pt" o:allowincell="f">
            <v:imagedata r:id="rId262" o:title=""/>
          </v:shape>
        </w:pict>
      </w:r>
    </w:p>
    <w:p w:rsidR="00246BC8" w:rsidRPr="009F1779" w:rsidRDefault="00D13B32">
      <w:pPr>
        <w:framePr w:w="7996" w:h="350" w:wrap="auto" w:hAnchor="margin" w:x="1036" w:y="359"/>
        <w:spacing w:line="302" w:lineRule="exact"/>
        <w:ind w:left="1723"/>
        <w:rPr>
          <w:rFonts w:ascii="Times New Roman" w:hAnsi="Times New Roman" w:cs="Times New Roman"/>
          <w:b/>
          <w:sz w:val="28"/>
          <w:szCs w:val="24"/>
        </w:rPr>
      </w:pPr>
      <w:r w:rsidRPr="009F1779">
        <w:rPr>
          <w:rFonts w:ascii="Times New Roman" w:hAnsi="Times New Roman" w:cs="Times New Roman"/>
          <w:b/>
          <w:sz w:val="28"/>
          <w:szCs w:val="24"/>
        </w:rPr>
        <w:t xml:space="preserve">QUELQUES MOTS POUR RIRE </w:t>
      </w:r>
    </w:p>
    <w:p w:rsidR="00246BC8" w:rsidRPr="009F1779" w:rsidRDefault="00D13B32">
      <w:pPr>
        <w:framePr w:w="8918" w:h="4223" w:wrap="auto" w:hAnchor="margin" w:x="359" w:y="954"/>
        <w:spacing w:line="259" w:lineRule="exact"/>
        <w:ind w:left="14"/>
        <w:rPr>
          <w:rFonts w:ascii="Times New Roman" w:hAnsi="Times New Roman" w:cs="Times New Roman"/>
          <w:b/>
          <w:sz w:val="23"/>
          <w:szCs w:val="24"/>
        </w:rPr>
      </w:pPr>
      <w:r w:rsidRPr="009F1779">
        <w:rPr>
          <w:rFonts w:ascii="Times New Roman" w:hAnsi="Times New Roman" w:cs="Times New Roman"/>
          <w:b/>
          <w:sz w:val="23"/>
          <w:szCs w:val="24"/>
        </w:rPr>
        <w:t xml:space="preserve">Entendu au village </w:t>
      </w:r>
    </w:p>
    <w:p w:rsidR="00246BC8" w:rsidRPr="009F1779" w:rsidRDefault="00D13B32">
      <w:pPr>
        <w:framePr w:w="8918" w:h="4223" w:wrap="auto" w:hAnchor="margin" w:x="359" w:y="954"/>
        <w:spacing w:line="455" w:lineRule="exact"/>
        <w:ind w:left="700"/>
        <w:rPr>
          <w:rFonts w:ascii="Times New Roman" w:hAnsi="Times New Roman" w:cs="Times New Roman"/>
          <w:sz w:val="22"/>
          <w:szCs w:val="24"/>
        </w:rPr>
      </w:pPr>
      <w:r w:rsidRPr="009F1779">
        <w:rPr>
          <w:rFonts w:ascii="Times New Roman" w:hAnsi="Times New Roman" w:cs="Times New Roman"/>
          <w:b/>
          <w:sz w:val="23"/>
          <w:szCs w:val="24"/>
        </w:rPr>
        <w:t xml:space="preserve">Paubert, </w:t>
      </w:r>
      <w:r w:rsidRPr="009F1779">
        <w:rPr>
          <w:rFonts w:ascii="Times New Roman" w:hAnsi="Times New Roman" w:cs="Times New Roman"/>
          <w:sz w:val="22"/>
          <w:szCs w:val="24"/>
        </w:rPr>
        <w:t xml:space="preserve">chiffonnier à Montagnac - </w:t>
      </w:r>
    </w:p>
    <w:p w:rsidR="00246BC8" w:rsidRPr="009F1779" w:rsidRDefault="00D13B32">
      <w:pPr>
        <w:framePr w:w="8918" w:h="4223" w:wrap="auto" w:hAnchor="margin" w:x="359" w:y="954"/>
        <w:spacing w:line="455" w:lineRule="exact"/>
        <w:ind w:left="700"/>
        <w:rPr>
          <w:rFonts w:ascii="Times New Roman" w:hAnsi="Times New Roman" w:cs="Times New Roman"/>
          <w:i/>
          <w:sz w:val="23"/>
          <w:szCs w:val="24"/>
        </w:rPr>
      </w:pPr>
      <w:r w:rsidRPr="009F1779">
        <w:rPr>
          <w:rFonts w:ascii="Times New Roman" w:hAnsi="Times New Roman" w:cs="Times New Roman"/>
          <w:sz w:val="22"/>
          <w:szCs w:val="24"/>
        </w:rPr>
        <w:t xml:space="preserve">Si tu mones, je cogne (mouna : </w:t>
      </w:r>
      <w:r w:rsidRPr="009F1779">
        <w:rPr>
          <w:rFonts w:ascii="Times New Roman" w:hAnsi="Times New Roman" w:cs="Times New Roman"/>
          <w:i/>
          <w:sz w:val="23"/>
          <w:szCs w:val="24"/>
        </w:rPr>
        <w:t xml:space="preserve">râler, marmonner). </w:t>
      </w:r>
    </w:p>
    <w:p w:rsidR="00246BC8" w:rsidRPr="009F1779" w:rsidRDefault="00D13B32">
      <w:pPr>
        <w:framePr w:w="8918" w:h="4223" w:wrap="auto" w:hAnchor="margin" w:x="359" w:y="954"/>
        <w:spacing w:before="9" w:line="455" w:lineRule="exact"/>
        <w:ind w:left="681" w:right="1483"/>
        <w:rPr>
          <w:rFonts w:ascii="Times New Roman" w:hAnsi="Times New Roman" w:cs="Times New Roman"/>
          <w:i/>
          <w:sz w:val="23"/>
          <w:szCs w:val="24"/>
        </w:rPr>
      </w:pPr>
      <w:r w:rsidRPr="009F1779">
        <w:rPr>
          <w:rFonts w:ascii="Times New Roman" w:hAnsi="Times New Roman" w:cs="Times New Roman"/>
          <w:sz w:val="22"/>
          <w:szCs w:val="24"/>
        </w:rPr>
        <w:t xml:space="preserve">Touddiour parel, câouzos et âoutos: </w:t>
      </w:r>
      <w:r w:rsidRPr="009F1779">
        <w:rPr>
          <w:rFonts w:ascii="Times New Roman" w:hAnsi="Times New Roman" w:cs="Times New Roman"/>
          <w:i/>
          <w:sz w:val="23"/>
          <w:szCs w:val="24"/>
        </w:rPr>
        <w:t xml:space="preserve">Toujours pareil, choses et autres. </w:t>
      </w:r>
      <w:r w:rsidRPr="009F1779">
        <w:rPr>
          <w:rFonts w:ascii="Times New Roman" w:hAnsi="Times New Roman" w:cs="Times New Roman"/>
          <w:sz w:val="22"/>
          <w:szCs w:val="24"/>
        </w:rPr>
        <w:t xml:space="preserve">Ana, et tourna : </w:t>
      </w:r>
      <w:r w:rsidRPr="009F1779">
        <w:rPr>
          <w:rFonts w:ascii="Times New Roman" w:hAnsi="Times New Roman" w:cs="Times New Roman"/>
          <w:i/>
          <w:sz w:val="23"/>
          <w:szCs w:val="24"/>
        </w:rPr>
        <w:t xml:space="preserve">aller et venir. </w:t>
      </w:r>
    </w:p>
    <w:p w:rsidR="00246BC8" w:rsidRPr="009F1779" w:rsidRDefault="00D13B32">
      <w:pPr>
        <w:framePr w:w="8918" w:h="4223" w:wrap="auto" w:hAnchor="margin" w:x="359" w:y="954"/>
        <w:spacing w:before="187" w:line="273" w:lineRule="exact"/>
        <w:ind w:left="676" w:right="4"/>
        <w:rPr>
          <w:rFonts w:ascii="Times New Roman" w:hAnsi="Times New Roman" w:cs="Times New Roman"/>
          <w:i/>
          <w:sz w:val="23"/>
          <w:szCs w:val="24"/>
        </w:rPr>
      </w:pPr>
      <w:r w:rsidRPr="009F1779">
        <w:rPr>
          <w:rFonts w:ascii="Times New Roman" w:hAnsi="Times New Roman" w:cs="Times New Roman"/>
          <w:sz w:val="22"/>
          <w:szCs w:val="24"/>
        </w:rPr>
        <w:t xml:space="preserve">Je regarde« les allants et les revenir: </w:t>
      </w:r>
      <w:r w:rsidRPr="009F1779">
        <w:rPr>
          <w:rFonts w:ascii="Times New Roman" w:hAnsi="Times New Roman" w:cs="Times New Roman"/>
          <w:i/>
          <w:sz w:val="23"/>
          <w:szCs w:val="24"/>
        </w:rPr>
        <w:t xml:space="preserve">Les allants et les venants (ancienne expression désignant des voyageurs). </w:t>
      </w:r>
    </w:p>
    <w:p w:rsidR="00246BC8" w:rsidRPr="009F1779" w:rsidRDefault="00D13B32">
      <w:pPr>
        <w:framePr w:w="8918" w:h="4223" w:wrap="auto" w:hAnchor="margin" w:x="359" w:y="954"/>
        <w:spacing w:line="465" w:lineRule="exact"/>
        <w:ind w:left="705"/>
        <w:rPr>
          <w:rFonts w:ascii="Times New Roman" w:hAnsi="Times New Roman" w:cs="Times New Roman"/>
          <w:sz w:val="23"/>
          <w:szCs w:val="24"/>
        </w:rPr>
      </w:pPr>
      <w:r w:rsidRPr="009F1779">
        <w:rPr>
          <w:rFonts w:ascii="Times New Roman" w:hAnsi="Times New Roman" w:cs="Times New Roman"/>
          <w:b/>
          <w:sz w:val="23"/>
          <w:szCs w:val="24"/>
        </w:rPr>
        <w:t xml:space="preserve">Isabelle </w:t>
      </w:r>
      <w:r w:rsidRPr="009F1779">
        <w:rPr>
          <w:rFonts w:ascii="Times New Roman" w:hAnsi="Times New Roman" w:cs="Times New Roman"/>
          <w:sz w:val="23"/>
          <w:szCs w:val="24"/>
        </w:rPr>
        <w:t xml:space="preserve">- </w:t>
      </w:r>
    </w:p>
    <w:p w:rsidR="00E60116" w:rsidRPr="009F1779" w:rsidRDefault="00D13B32">
      <w:pPr>
        <w:framePr w:w="8918" w:h="4223" w:wrap="auto" w:hAnchor="margin" w:x="359" w:y="954"/>
        <w:spacing w:before="9" w:line="455" w:lineRule="exact"/>
        <w:ind w:left="681" w:right="513"/>
        <w:rPr>
          <w:rFonts w:ascii="Times New Roman" w:hAnsi="Times New Roman" w:cs="Times New Roman"/>
          <w:sz w:val="22"/>
          <w:szCs w:val="24"/>
        </w:rPr>
      </w:pPr>
      <w:r w:rsidRPr="009F1779">
        <w:rPr>
          <w:rFonts w:ascii="Times New Roman" w:hAnsi="Times New Roman" w:cs="Times New Roman"/>
          <w:sz w:val="22"/>
          <w:szCs w:val="24"/>
        </w:rPr>
        <w:t xml:space="preserve">Êy atténtion ! : </w:t>
      </w:r>
      <w:r w:rsidRPr="009F1779">
        <w:rPr>
          <w:rFonts w:ascii="Times New Roman" w:hAnsi="Times New Roman" w:cs="Times New Roman"/>
          <w:i/>
          <w:sz w:val="23"/>
          <w:szCs w:val="24"/>
        </w:rPr>
        <w:t xml:space="preserve">J'ai de l'attention!; </w:t>
      </w:r>
      <w:r w:rsidRPr="009F1779">
        <w:rPr>
          <w:rFonts w:ascii="Times New Roman" w:hAnsi="Times New Roman" w:cs="Times New Roman"/>
          <w:sz w:val="22"/>
          <w:szCs w:val="24"/>
        </w:rPr>
        <w:t xml:space="preserve">voulant dire: J'ai de la tension (artérielle). </w:t>
      </w:r>
    </w:p>
    <w:p w:rsidR="00246BC8" w:rsidRPr="009F1779" w:rsidRDefault="00D13B32">
      <w:pPr>
        <w:framePr w:w="8918" w:h="4223" w:wrap="auto" w:hAnchor="margin" w:x="359" w:y="954"/>
        <w:spacing w:before="9" w:line="455" w:lineRule="exact"/>
        <w:ind w:left="681" w:right="513"/>
        <w:rPr>
          <w:rFonts w:ascii="Times New Roman" w:hAnsi="Times New Roman" w:cs="Times New Roman"/>
          <w:sz w:val="23"/>
          <w:szCs w:val="24"/>
        </w:rPr>
      </w:pPr>
      <w:r w:rsidRPr="009F1779">
        <w:rPr>
          <w:rFonts w:ascii="Times New Roman" w:hAnsi="Times New Roman" w:cs="Times New Roman"/>
          <w:b/>
          <w:sz w:val="23"/>
          <w:szCs w:val="24"/>
        </w:rPr>
        <w:t xml:space="preserve">Yvonne et Aldaïe </w:t>
      </w:r>
      <w:r w:rsidRPr="009F1779">
        <w:rPr>
          <w:rFonts w:ascii="Times New Roman" w:hAnsi="Times New Roman" w:cs="Times New Roman"/>
          <w:sz w:val="23"/>
          <w:szCs w:val="24"/>
        </w:rPr>
        <w:t xml:space="preserve">- </w:t>
      </w:r>
    </w:p>
    <w:p w:rsidR="00246BC8" w:rsidRPr="009F1779" w:rsidRDefault="00D13B32">
      <w:pPr>
        <w:framePr w:w="8020" w:h="3191" w:wrap="auto" w:hAnchor="margin" w:x="1036" w:y="5389"/>
        <w:spacing w:line="283" w:lineRule="exact"/>
        <w:ind w:left="9"/>
        <w:rPr>
          <w:rFonts w:ascii="Times New Roman" w:hAnsi="Times New Roman" w:cs="Times New Roman"/>
          <w:i/>
          <w:sz w:val="23"/>
          <w:szCs w:val="24"/>
        </w:rPr>
      </w:pPr>
      <w:r w:rsidRPr="009F1779">
        <w:rPr>
          <w:rFonts w:ascii="Times New Roman" w:hAnsi="Times New Roman" w:cs="Times New Roman"/>
          <w:sz w:val="22"/>
          <w:szCs w:val="24"/>
        </w:rPr>
        <w:t xml:space="preserve">Yvonno qu'anâo couêillé papè </w:t>
      </w:r>
      <w:r w:rsidRPr="009F1779">
        <w:rPr>
          <w:rFonts w:ascii="Times New Roman" w:hAnsi="Times New Roman" w:cs="Times New Roman"/>
          <w:sz w:val="22"/>
          <w:szCs w:val="24"/>
          <w:u w:val="single"/>
        </w:rPr>
        <w:t>galvanizat</w:t>
      </w:r>
      <w:r w:rsidRPr="009F1779">
        <w:rPr>
          <w:rFonts w:ascii="Times New Roman" w:hAnsi="Times New Roman" w:cs="Times New Roman"/>
          <w:w w:val="80"/>
          <w:sz w:val="23"/>
          <w:szCs w:val="24"/>
        </w:rPr>
        <w:t xml:space="preserve"> éndé </w:t>
      </w:r>
      <w:r w:rsidRPr="009F1779">
        <w:rPr>
          <w:rFonts w:ascii="Times New Roman" w:hAnsi="Times New Roman" w:cs="Times New Roman"/>
          <w:sz w:val="22"/>
          <w:szCs w:val="24"/>
        </w:rPr>
        <w:t xml:space="preserve">capéra lous pots dé coufitûros. </w:t>
      </w:r>
      <w:r w:rsidRPr="009F1779">
        <w:rPr>
          <w:rFonts w:ascii="Times New Roman" w:hAnsi="Times New Roman" w:cs="Times New Roman"/>
          <w:i/>
          <w:sz w:val="23"/>
          <w:szCs w:val="24"/>
        </w:rPr>
        <w:t xml:space="preserve">Yvonne qui allait chercher du papier </w:t>
      </w:r>
      <w:r w:rsidRPr="009F1779">
        <w:rPr>
          <w:rFonts w:ascii="Times New Roman" w:hAnsi="Times New Roman" w:cs="Times New Roman"/>
          <w:i/>
          <w:sz w:val="23"/>
          <w:szCs w:val="24"/>
          <w:u w:val="single"/>
        </w:rPr>
        <w:t>galvanisé</w:t>
      </w:r>
      <w:r w:rsidRPr="009F1779">
        <w:rPr>
          <w:rFonts w:ascii="Times New Roman" w:hAnsi="Times New Roman" w:cs="Times New Roman"/>
          <w:i/>
          <w:sz w:val="23"/>
          <w:szCs w:val="24"/>
        </w:rPr>
        <w:t xml:space="preserve"> pour couvrir les pots de confitures. </w:t>
      </w:r>
    </w:p>
    <w:p w:rsidR="00246BC8" w:rsidRPr="009F1779" w:rsidRDefault="00D13B32">
      <w:pPr>
        <w:framePr w:w="8020" w:h="3191" w:wrap="auto" w:hAnchor="margin" w:x="1036" w:y="5389"/>
        <w:spacing w:line="455" w:lineRule="exact"/>
        <w:ind w:left="28"/>
        <w:rPr>
          <w:rFonts w:ascii="Times New Roman" w:hAnsi="Times New Roman" w:cs="Times New Roman"/>
          <w:sz w:val="22"/>
          <w:szCs w:val="24"/>
        </w:rPr>
      </w:pPr>
      <w:r w:rsidRPr="009F1779">
        <w:rPr>
          <w:rFonts w:ascii="Times New Roman" w:hAnsi="Times New Roman" w:cs="Times New Roman"/>
          <w:sz w:val="22"/>
          <w:szCs w:val="24"/>
        </w:rPr>
        <w:t xml:space="preserve">Yvonne qui disait </w:t>
      </w:r>
      <w:r w:rsidRPr="009F1779">
        <w:rPr>
          <w:rFonts w:ascii="Times New Roman" w:hAnsi="Times New Roman" w:cs="Times New Roman"/>
          <w:sz w:val="24"/>
          <w:szCs w:val="24"/>
        </w:rPr>
        <w:t xml:space="preserve">à </w:t>
      </w:r>
      <w:r w:rsidRPr="009F1779">
        <w:rPr>
          <w:rFonts w:ascii="Times New Roman" w:hAnsi="Times New Roman" w:cs="Times New Roman"/>
          <w:sz w:val="22"/>
          <w:szCs w:val="24"/>
        </w:rPr>
        <w:t xml:space="preserve">Aldaïe: </w:t>
      </w:r>
    </w:p>
    <w:p w:rsidR="00246BC8" w:rsidRPr="009F1779" w:rsidRDefault="00D13B32">
      <w:pPr>
        <w:framePr w:w="8020" w:h="3191" w:wrap="auto" w:hAnchor="margin" w:x="1036" w:y="5389"/>
        <w:spacing w:line="273"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 Y a ûo bâco dé brâou, m' én podi pa ana, aténdi lou séminarîsté . </w:t>
      </w:r>
    </w:p>
    <w:p w:rsidR="00246BC8" w:rsidRPr="009F1779" w:rsidRDefault="00D13B32">
      <w:pPr>
        <w:framePr w:w="8020" w:h="3191" w:wrap="auto" w:hAnchor="margin" w:x="1036" w:y="5389"/>
        <w:spacing w:line="283" w:lineRule="exact"/>
        <w:ind w:left="9"/>
        <w:rPr>
          <w:rFonts w:ascii="Times New Roman" w:hAnsi="Times New Roman" w:cs="Times New Roman"/>
          <w:i/>
          <w:sz w:val="23"/>
          <w:szCs w:val="24"/>
        </w:rPr>
      </w:pP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Il y a une vache en chaleur, je ne puis partir, </w:t>
      </w:r>
    </w:p>
    <w:p w:rsidR="00246BC8" w:rsidRPr="009F1779" w:rsidRDefault="00D13B32">
      <w:pPr>
        <w:framePr w:w="8020" w:h="3191" w:wrap="auto" w:hAnchor="margin" w:x="1036" w:y="5389"/>
        <w:spacing w:line="273" w:lineRule="exact"/>
        <w:ind w:left="2174"/>
        <w:rPr>
          <w:rFonts w:ascii="Times New Roman" w:hAnsi="Times New Roman" w:cs="Times New Roman"/>
          <w:i/>
          <w:sz w:val="23"/>
          <w:szCs w:val="24"/>
        </w:rPr>
      </w:pPr>
      <w:r w:rsidRPr="009F1779">
        <w:rPr>
          <w:rFonts w:ascii="Times New Roman" w:hAnsi="Times New Roman" w:cs="Times New Roman"/>
          <w:i/>
          <w:sz w:val="23"/>
          <w:szCs w:val="24"/>
        </w:rPr>
        <w:t xml:space="preserve">j'attends le séminariste (/'inséminateur). </w:t>
      </w:r>
    </w:p>
    <w:p w:rsidR="00246BC8" w:rsidRPr="009F1779" w:rsidRDefault="00D13B32">
      <w:pPr>
        <w:framePr w:w="8020" w:h="3191" w:wrap="auto" w:hAnchor="margin" w:x="1036" w:y="5389"/>
        <w:spacing w:line="273"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Et l' Aldaïe dé s' écrida : </w:t>
      </w:r>
    </w:p>
    <w:p w:rsidR="00246BC8" w:rsidRPr="009F1779" w:rsidRDefault="00D13B32">
      <w:pPr>
        <w:framePr w:w="8020" w:h="3191" w:wrap="auto" w:hAnchor="margin" w:x="1036" w:y="5389"/>
        <w:spacing w:before="14" w:line="263" w:lineRule="exact"/>
        <w:ind w:right="1900"/>
        <w:rPr>
          <w:rFonts w:ascii="Times New Roman" w:hAnsi="Times New Roman" w:cs="Times New Roman"/>
          <w:i/>
          <w:sz w:val="23"/>
          <w:szCs w:val="24"/>
        </w:rPr>
      </w:pPr>
      <w:r w:rsidRPr="009F1779">
        <w:rPr>
          <w:rFonts w:ascii="Times New Roman" w:hAnsi="Times New Roman" w:cs="Times New Roman"/>
          <w:sz w:val="22"/>
          <w:szCs w:val="24"/>
        </w:rPr>
        <w:t xml:space="preserve">- Ha! hil dé pûto ! lous curès s'occupont d'aquét trabay adâro ! </w:t>
      </w:r>
      <w:r w:rsidRPr="009F1779">
        <w:rPr>
          <w:rFonts w:ascii="Times New Roman" w:hAnsi="Times New Roman" w:cs="Times New Roman"/>
          <w:i/>
          <w:sz w:val="23"/>
          <w:szCs w:val="24"/>
        </w:rPr>
        <w:t xml:space="preserve">Et </w:t>
      </w:r>
      <w:r w:rsidRPr="009F1779">
        <w:rPr>
          <w:rFonts w:ascii="Times New Roman" w:hAnsi="Times New Roman" w:cs="Times New Roman"/>
          <w:i/>
          <w:sz w:val="21"/>
          <w:szCs w:val="24"/>
        </w:rPr>
        <w:t xml:space="preserve">Aldaïe </w:t>
      </w:r>
      <w:r w:rsidRPr="009F1779">
        <w:rPr>
          <w:rFonts w:ascii="Times New Roman" w:hAnsi="Times New Roman" w:cs="Times New Roman"/>
          <w:i/>
          <w:sz w:val="23"/>
          <w:szCs w:val="24"/>
        </w:rPr>
        <w:t xml:space="preserve">des 'écrier: </w:t>
      </w:r>
    </w:p>
    <w:p w:rsidR="00246BC8" w:rsidRPr="009F1779" w:rsidRDefault="00D13B32">
      <w:pPr>
        <w:framePr w:w="8020" w:h="3191" w:wrap="auto" w:hAnchor="margin" w:x="1036" w:y="5389"/>
        <w:spacing w:before="52" w:line="235" w:lineRule="exact"/>
        <w:ind w:left="436" w:right="1593" w:hanging="436"/>
        <w:rPr>
          <w:rFonts w:ascii="Times New Roman" w:hAnsi="Times New Roman" w:cs="Times New Roman"/>
          <w:sz w:val="19"/>
          <w:szCs w:val="24"/>
        </w:rPr>
      </w:pP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Ha ! fils de pute ! les curés s 'occupent de ce travail maintenant ! </w:t>
      </w:r>
      <w:r w:rsidRPr="009F1779">
        <w:rPr>
          <w:rFonts w:ascii="Times New Roman" w:hAnsi="Times New Roman" w:cs="Times New Roman"/>
          <w:sz w:val="19"/>
          <w:szCs w:val="24"/>
        </w:rPr>
        <w:t xml:space="preserve">(ces deux pauvres femmes ne sont hélas plus là, Aldaïe depuis longtemps) </w:t>
      </w:r>
    </w:p>
    <w:p w:rsidR="00246BC8" w:rsidRPr="009F1779" w:rsidRDefault="00D13B32">
      <w:pPr>
        <w:framePr w:w="7996" w:h="259" w:wrap="auto" w:hAnchor="margin" w:x="1036" w:y="8735"/>
        <w:spacing w:line="259" w:lineRule="exact"/>
        <w:ind w:left="14"/>
        <w:rPr>
          <w:rFonts w:ascii="Times New Roman" w:hAnsi="Times New Roman" w:cs="Times New Roman"/>
          <w:sz w:val="23"/>
          <w:szCs w:val="24"/>
        </w:rPr>
      </w:pPr>
      <w:r w:rsidRPr="009F1779">
        <w:rPr>
          <w:rFonts w:ascii="Times New Roman" w:hAnsi="Times New Roman" w:cs="Times New Roman"/>
          <w:b/>
          <w:sz w:val="23"/>
          <w:szCs w:val="24"/>
        </w:rPr>
        <w:t xml:space="preserve">Deux mamies </w:t>
      </w:r>
      <w:r w:rsidRPr="009F1779">
        <w:rPr>
          <w:rFonts w:ascii="Times New Roman" w:hAnsi="Times New Roman" w:cs="Times New Roman"/>
          <w:sz w:val="23"/>
          <w:szCs w:val="24"/>
        </w:rPr>
        <w:t xml:space="preserve">- </w:t>
      </w:r>
    </w:p>
    <w:p w:rsidR="00246BC8" w:rsidRPr="009F1779" w:rsidRDefault="00D13B32">
      <w:pPr>
        <w:framePr w:w="7996" w:h="1401" w:wrap="auto" w:hAnchor="margin" w:x="1036" w:y="9200"/>
        <w:spacing w:line="278" w:lineRule="exact"/>
        <w:ind w:left="33" w:right="2975"/>
        <w:rPr>
          <w:rFonts w:ascii="Times New Roman" w:hAnsi="Times New Roman" w:cs="Times New Roman"/>
          <w:sz w:val="22"/>
          <w:szCs w:val="24"/>
        </w:rPr>
      </w:pPr>
      <w:r w:rsidRPr="009F1779">
        <w:rPr>
          <w:rFonts w:ascii="Times New Roman" w:hAnsi="Times New Roman" w:cs="Times New Roman"/>
          <w:sz w:val="22"/>
          <w:szCs w:val="24"/>
        </w:rPr>
        <w:t xml:space="preserve">Dialogue entre deux mamies écoutant un orchestre : - As bis l'orchêstré, ma prâouo, qu'în troupèt ! </w:t>
      </w:r>
    </w:p>
    <w:p w:rsidR="00246BC8" w:rsidRPr="009F1779" w:rsidRDefault="00D13B32">
      <w:pPr>
        <w:framePr w:w="7996" w:h="1401" w:wrap="auto" w:hAnchor="margin" w:x="1036" w:y="9200"/>
        <w:spacing w:line="273"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 Tio, mè és pas </w:t>
      </w:r>
      <w:r w:rsidRPr="009F1779">
        <w:rPr>
          <w:rFonts w:ascii="Times New Roman" w:hAnsi="Times New Roman" w:cs="Times New Roman"/>
          <w:sz w:val="24"/>
          <w:szCs w:val="24"/>
        </w:rPr>
        <w:t xml:space="preserve">à </w:t>
      </w:r>
      <w:r w:rsidRPr="009F1779">
        <w:rPr>
          <w:rFonts w:ascii="Times New Roman" w:hAnsi="Times New Roman" w:cs="Times New Roman"/>
          <w:sz w:val="22"/>
          <w:szCs w:val="24"/>
        </w:rPr>
        <w:t xml:space="preserve">counégué qu'în és lou mey lèt. </w:t>
      </w:r>
    </w:p>
    <w:p w:rsidR="00246BC8" w:rsidRPr="009F1779" w:rsidRDefault="00D13B32">
      <w:pPr>
        <w:framePr w:w="7996" w:h="1401" w:wrap="auto" w:hAnchor="margin" w:x="1036" w:y="9200"/>
        <w:spacing w:line="283" w:lineRule="exact"/>
        <w:ind w:left="9"/>
        <w:rPr>
          <w:rFonts w:ascii="Times New Roman" w:hAnsi="Times New Roman" w:cs="Times New Roman"/>
          <w:i/>
          <w:sz w:val="23"/>
          <w:szCs w:val="24"/>
        </w:rPr>
      </w:pPr>
      <w:r w:rsidRPr="009F1779">
        <w:rPr>
          <w:rFonts w:ascii="Times New Roman" w:hAnsi="Times New Roman" w:cs="Times New Roman"/>
          <w:i/>
          <w:sz w:val="23"/>
          <w:szCs w:val="24"/>
        </w:rPr>
        <w:t xml:space="preserve">Tu as vu l'orchestre, ma pauvre, quel troupeau ! </w:t>
      </w:r>
    </w:p>
    <w:p w:rsidR="00246BC8" w:rsidRPr="009F1779" w:rsidRDefault="00D13B32">
      <w:pPr>
        <w:framePr w:w="7996" w:h="1401" w:wrap="auto" w:hAnchor="margin" w:x="1036" w:y="9200"/>
        <w:spacing w:line="283" w:lineRule="exact"/>
        <w:ind w:left="9"/>
        <w:rPr>
          <w:rFonts w:ascii="Times New Roman" w:hAnsi="Times New Roman" w:cs="Times New Roman"/>
          <w:i/>
          <w:sz w:val="23"/>
          <w:szCs w:val="24"/>
        </w:rPr>
      </w:pP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Oui, mais ce n'est pas à connaître quel est le plus laid. </w:t>
      </w:r>
    </w:p>
    <w:p w:rsidR="00246BC8" w:rsidRPr="009F1779" w:rsidRDefault="00D13B32">
      <w:pPr>
        <w:framePr w:w="7996" w:h="1603" w:wrap="auto" w:hAnchor="margin" w:x="1036" w:y="10847"/>
        <w:spacing w:line="273" w:lineRule="exact"/>
        <w:ind w:left="9"/>
        <w:rPr>
          <w:rFonts w:ascii="Times New Roman" w:hAnsi="Times New Roman" w:cs="Times New Roman"/>
          <w:sz w:val="22"/>
          <w:szCs w:val="24"/>
        </w:rPr>
      </w:pPr>
      <w:r w:rsidRPr="009F1779">
        <w:rPr>
          <w:rFonts w:ascii="Times New Roman" w:hAnsi="Times New Roman" w:cs="Times New Roman"/>
          <w:b/>
          <w:sz w:val="23"/>
          <w:szCs w:val="24"/>
        </w:rPr>
        <w:t xml:space="preserve">Inscription </w:t>
      </w:r>
      <w:r w:rsidRPr="009F1779">
        <w:rPr>
          <w:rFonts w:ascii="Times New Roman" w:hAnsi="Times New Roman" w:cs="Times New Roman"/>
          <w:sz w:val="22"/>
          <w:szCs w:val="24"/>
        </w:rPr>
        <w:t xml:space="preserve">relevée dans un W.-C. public: </w:t>
      </w:r>
    </w:p>
    <w:p w:rsidR="00246BC8" w:rsidRPr="009F1779" w:rsidRDefault="00D13B32">
      <w:pPr>
        <w:framePr w:w="7996" w:h="1603" w:wrap="auto" w:hAnchor="margin" w:x="1036" w:y="10847"/>
        <w:spacing w:before="182" w:line="273" w:lineRule="exact"/>
        <w:ind w:left="4" w:right="1747"/>
        <w:rPr>
          <w:rFonts w:ascii="Times New Roman" w:hAnsi="Times New Roman" w:cs="Times New Roman"/>
          <w:sz w:val="22"/>
          <w:szCs w:val="24"/>
        </w:rPr>
      </w:pPr>
      <w:r w:rsidRPr="009F1779">
        <w:rPr>
          <w:rFonts w:ascii="Times New Roman" w:hAnsi="Times New Roman" w:cs="Times New Roman"/>
          <w:sz w:val="22"/>
          <w:szCs w:val="24"/>
        </w:rPr>
        <w:t xml:space="preserve">Las persoûnos qué bêngont dépâousa founs déns aquéro Bânquo, Soun prégâdos dé </w:t>
      </w:r>
      <w:r w:rsidR="00D07FFE" w:rsidRPr="009F1779">
        <w:rPr>
          <w:rFonts w:ascii="Times New Roman" w:hAnsi="Times New Roman" w:cs="Times New Roman"/>
          <w:sz w:val="22"/>
          <w:szCs w:val="24"/>
        </w:rPr>
        <w:t>d</w:t>
      </w:r>
      <w:r w:rsidRPr="009F1779">
        <w:rPr>
          <w:rFonts w:ascii="Times New Roman" w:hAnsi="Times New Roman" w:cs="Times New Roman"/>
          <w:sz w:val="22"/>
          <w:szCs w:val="24"/>
        </w:rPr>
        <w:t xml:space="preserve">écha pa la mounédo sou countouèr. </w:t>
      </w:r>
    </w:p>
    <w:p w:rsidR="00246BC8" w:rsidRPr="009F1779" w:rsidRDefault="00D13B32">
      <w:pPr>
        <w:framePr w:w="7996" w:h="1603" w:wrap="auto" w:hAnchor="margin" w:x="1036" w:y="10847"/>
        <w:spacing w:line="278" w:lineRule="exact"/>
        <w:ind w:left="23" w:right="1718"/>
        <w:rPr>
          <w:rFonts w:ascii="Times New Roman" w:hAnsi="Times New Roman" w:cs="Times New Roman"/>
          <w:i/>
          <w:sz w:val="23"/>
          <w:szCs w:val="24"/>
        </w:rPr>
      </w:pPr>
      <w:r w:rsidRPr="009F1779">
        <w:rPr>
          <w:rFonts w:ascii="Times New Roman" w:hAnsi="Times New Roman" w:cs="Times New Roman"/>
          <w:i/>
          <w:sz w:val="23"/>
          <w:szCs w:val="24"/>
        </w:rPr>
        <w:t xml:space="preserve">Les personnes qui viennent déposer des fonds dans cette Banque, Sont priées de ne pas laisser la monnaie sur le comptoir . </w:t>
      </w:r>
    </w:p>
    <w:p w:rsidR="00246BC8" w:rsidRPr="009F1779" w:rsidRDefault="00D13B32">
      <w:pPr>
        <w:framePr w:w="7996" w:h="244" w:wrap="auto" w:hAnchor="margin" w:x="1036" w:y="12714"/>
        <w:spacing w:line="239" w:lineRule="exact"/>
        <w:ind w:left="28"/>
        <w:rPr>
          <w:rFonts w:ascii="Times New Roman" w:hAnsi="Times New Roman" w:cs="Times New Roman"/>
          <w:i/>
          <w:sz w:val="23"/>
          <w:szCs w:val="24"/>
        </w:rPr>
      </w:pPr>
      <w:r w:rsidRPr="009F1779">
        <w:rPr>
          <w:rFonts w:ascii="Times New Roman" w:hAnsi="Times New Roman" w:cs="Times New Roman"/>
          <w:sz w:val="23"/>
          <w:szCs w:val="24"/>
        </w:rPr>
        <w:t xml:space="preserve">... </w:t>
      </w:r>
      <w:r w:rsidRPr="009F1779">
        <w:rPr>
          <w:rFonts w:ascii="Times New Roman" w:hAnsi="Times New Roman" w:cs="Times New Roman"/>
          <w:i/>
          <w:sz w:val="23"/>
          <w:szCs w:val="24"/>
        </w:rPr>
        <w:t xml:space="preserve">et à La Romieu : </w:t>
      </w:r>
    </w:p>
    <w:p w:rsidR="00246BC8" w:rsidRPr="009F1779" w:rsidRDefault="00D13B32">
      <w:pPr>
        <w:framePr w:w="345" w:h="2169" w:wrap="auto" w:hAnchor="margin" w:x="-1042" w:y="13674"/>
        <w:rPr>
          <w:rFonts w:ascii="Times New Roman" w:hAnsi="Times New Roman" w:cs="Times New Roman"/>
          <w:sz w:val="23"/>
          <w:szCs w:val="24"/>
        </w:rPr>
      </w:pPr>
      <w:r w:rsidRPr="009F1779">
        <w:rPr>
          <w:rFonts w:ascii="Times New Roman" w:hAnsi="Times New Roman" w:cs="Times New Roman"/>
          <w:sz w:val="23"/>
          <w:szCs w:val="24"/>
        </w:rPr>
        <w:pict>
          <v:shape id="_x0000_i1228" type="#_x0000_t75" style="width:17.25pt;height:108.75pt" o:allowincell="f">
            <v:imagedata r:id="rId263" o:title=""/>
          </v:shape>
        </w:pict>
      </w:r>
    </w:p>
    <w:p w:rsidR="00246BC8" w:rsidRPr="009F1779" w:rsidRDefault="00D13B32">
      <w:pPr>
        <w:framePr w:w="7996" w:h="854" w:wrap="auto" w:hAnchor="margin" w:x="1036" w:y="13160"/>
        <w:spacing w:line="273"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Lou Fifi, dit (Cacaco) disêo : </w:t>
      </w:r>
    </w:p>
    <w:p w:rsidR="00246BC8" w:rsidRPr="009F1779" w:rsidRDefault="00D13B32">
      <w:pPr>
        <w:framePr w:w="7996" w:h="854" w:wrap="auto" w:hAnchor="margin" w:x="1036" w:y="13160"/>
        <w:spacing w:line="273" w:lineRule="exact"/>
        <w:ind w:left="9"/>
        <w:rPr>
          <w:rFonts w:ascii="Times New Roman" w:hAnsi="Times New Roman" w:cs="Times New Roman"/>
          <w:w w:val="142"/>
          <w:szCs w:val="24"/>
        </w:rPr>
      </w:pPr>
      <w:r w:rsidRPr="009F1779">
        <w:rPr>
          <w:rFonts w:ascii="Times New Roman" w:hAnsi="Times New Roman" w:cs="Times New Roman"/>
          <w:w w:val="79"/>
          <w:sz w:val="26"/>
          <w:szCs w:val="24"/>
        </w:rPr>
        <w:t xml:space="preserve">Mé </w:t>
      </w:r>
      <w:r w:rsidRPr="009F1779">
        <w:rPr>
          <w:rFonts w:ascii="Times New Roman" w:hAnsi="Times New Roman" w:cs="Times New Roman"/>
          <w:sz w:val="22"/>
          <w:szCs w:val="24"/>
        </w:rPr>
        <w:t xml:space="preserve">soûy éncosticat ! lou doctur ma t'a dit. </w:t>
      </w:r>
      <w:r w:rsidRPr="009F1779">
        <w:rPr>
          <w:rFonts w:ascii="Times New Roman" w:hAnsi="Times New Roman" w:cs="Times New Roman"/>
          <w:w w:val="142"/>
          <w:szCs w:val="24"/>
        </w:rPr>
        <w:t xml:space="preserve">! </w:t>
      </w:r>
    </w:p>
    <w:p w:rsidR="00246BC8" w:rsidRPr="009F1779" w:rsidRDefault="00D13B32">
      <w:pPr>
        <w:framePr w:w="7996" w:h="854" w:wrap="auto" w:hAnchor="margin" w:x="1036" w:y="13160"/>
        <w:spacing w:line="283" w:lineRule="exact"/>
        <w:ind w:left="9"/>
        <w:rPr>
          <w:rFonts w:ascii="Times New Roman" w:hAnsi="Times New Roman" w:cs="Times New Roman"/>
          <w:i/>
          <w:sz w:val="23"/>
          <w:szCs w:val="24"/>
        </w:rPr>
      </w:pPr>
      <w:r w:rsidRPr="009F1779">
        <w:rPr>
          <w:rFonts w:ascii="Times New Roman" w:hAnsi="Times New Roman" w:cs="Times New Roman"/>
          <w:i/>
          <w:sz w:val="23"/>
          <w:szCs w:val="24"/>
        </w:rPr>
        <w:t xml:space="preserve">Je me suis encaustiqué (intoxiqué) le docteur me l'a dit. </w:t>
      </w:r>
    </w:p>
    <w:p w:rsidR="00246BC8" w:rsidRPr="009F1779" w:rsidRDefault="00D13B32">
      <w:pPr>
        <w:framePr w:w="7996" w:h="211" w:wrap="auto" w:hAnchor="margin" w:x="1036" w:y="15133"/>
        <w:spacing w:line="211" w:lineRule="exact"/>
        <w:ind w:left="3724"/>
        <w:rPr>
          <w:rFonts w:ascii="Times New Roman" w:hAnsi="Times New Roman" w:cs="Times New Roman"/>
          <w:sz w:val="19"/>
          <w:szCs w:val="24"/>
        </w:rPr>
      </w:pPr>
      <w:r w:rsidRPr="009F1779">
        <w:rPr>
          <w:rFonts w:ascii="Times New Roman" w:hAnsi="Times New Roman" w:cs="Times New Roman"/>
          <w:sz w:val="19"/>
          <w:szCs w:val="24"/>
        </w:rPr>
        <w:t xml:space="preserve">137 </w:t>
      </w:r>
    </w:p>
    <w:p w:rsidR="00246BC8" w:rsidRPr="009F1779" w:rsidRDefault="00246BC8">
      <w:pPr>
        <w:rPr>
          <w:rFonts w:ascii="Times New Roman" w:hAnsi="Times New Roman" w:cs="Times New Roman"/>
          <w:sz w:val="19"/>
          <w:szCs w:val="24"/>
        </w:rPr>
        <w:sectPr w:rsidR="00246BC8" w:rsidRPr="009F1779">
          <w:pgSz w:w="11900" w:h="16840"/>
          <w:pgMar w:top="474" w:right="1407" w:bottom="360" w:left="1214"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2615" w:h="263" w:wrap="auto" w:hAnchor="margin" w:x="417" w:y="1717"/>
        <w:spacing w:line="24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Lou tambour dous limacs ? </w:t>
      </w:r>
    </w:p>
    <w:p w:rsidR="00246BC8" w:rsidRPr="009F1779" w:rsidRDefault="00D13B32">
      <w:pPr>
        <w:framePr w:w="3609" w:h="302" w:wrap="auto" w:hAnchor="margin" w:x="3273" w:y="1674"/>
        <w:spacing w:line="263" w:lineRule="exact"/>
        <w:ind w:left="609"/>
        <w:rPr>
          <w:rFonts w:ascii="Times New Roman" w:hAnsi="Times New Roman" w:cs="Times New Roman"/>
          <w:b/>
          <w:w w:val="129"/>
          <w:sz w:val="19"/>
          <w:szCs w:val="24"/>
        </w:rPr>
      </w:pPr>
      <w:r w:rsidRPr="009F1779">
        <w:rPr>
          <w:rFonts w:ascii="Times New Roman" w:hAnsi="Times New Roman" w:cs="Times New Roman"/>
          <w:i/>
          <w:sz w:val="23"/>
          <w:szCs w:val="24"/>
        </w:rPr>
        <w:t xml:space="preserve">Le tambour des escargots ? </w:t>
      </w:r>
      <w:r w:rsidRPr="009F1779">
        <w:rPr>
          <w:rFonts w:ascii="Times New Roman" w:hAnsi="Times New Roman" w:cs="Times New Roman"/>
          <w:sz w:val="25"/>
          <w:szCs w:val="24"/>
        </w:rPr>
        <w:t xml:space="preserve">* </w:t>
      </w:r>
      <w:r w:rsidRPr="009F1779">
        <w:rPr>
          <w:rFonts w:ascii="Times New Roman" w:hAnsi="Times New Roman" w:cs="Times New Roman"/>
          <w:b/>
          <w:w w:val="129"/>
          <w:sz w:val="19"/>
          <w:szCs w:val="24"/>
        </w:rPr>
        <w:t xml:space="preserve">1 </w:t>
      </w:r>
    </w:p>
    <w:p w:rsidR="00246BC8" w:rsidRPr="009F1779" w:rsidRDefault="00D13B32">
      <w:pPr>
        <w:framePr w:w="364" w:h="7507" w:wrap="auto" w:hAnchor="margin" w:x="9777" w:y="-667"/>
        <w:rPr>
          <w:rFonts w:ascii="Times New Roman" w:hAnsi="Times New Roman" w:cs="Times New Roman"/>
          <w:sz w:val="23"/>
          <w:szCs w:val="24"/>
        </w:rPr>
      </w:pPr>
      <w:r w:rsidRPr="009F1779">
        <w:rPr>
          <w:rFonts w:ascii="Times New Roman" w:hAnsi="Times New Roman" w:cs="Times New Roman"/>
          <w:sz w:val="23"/>
          <w:szCs w:val="24"/>
        </w:rPr>
        <w:pict>
          <v:shape id="_x0000_i1229" type="#_x0000_t75" style="width:18pt;height:375pt" o:allowincell="f">
            <v:imagedata r:id="rId264" o:title=""/>
          </v:shape>
        </w:pict>
      </w:r>
    </w:p>
    <w:p w:rsidR="00246BC8" w:rsidRPr="009F1779" w:rsidRDefault="00D13B32">
      <w:pPr>
        <w:framePr w:w="7051" w:h="302" w:wrap="auto" w:hAnchor="margin" w:x="369" w:y="359"/>
        <w:spacing w:line="292" w:lineRule="exact"/>
        <w:ind w:left="3292"/>
        <w:rPr>
          <w:rFonts w:ascii="Times New Roman" w:hAnsi="Times New Roman" w:cs="Times New Roman"/>
          <w:b/>
          <w:sz w:val="27"/>
          <w:szCs w:val="24"/>
        </w:rPr>
      </w:pPr>
      <w:r w:rsidRPr="009F1779">
        <w:rPr>
          <w:rFonts w:ascii="Times New Roman" w:hAnsi="Times New Roman" w:cs="Times New Roman"/>
          <w:b/>
          <w:sz w:val="27"/>
          <w:szCs w:val="24"/>
        </w:rPr>
        <w:t xml:space="preserve">Devinettes </w:t>
      </w:r>
    </w:p>
    <w:p w:rsidR="00246BC8" w:rsidRPr="009F1779" w:rsidRDefault="00D13B32">
      <w:pPr>
        <w:framePr w:w="2039" w:h="595" w:wrap="auto" w:hAnchor="margin" w:x="3263" w:y="863"/>
        <w:spacing w:line="254" w:lineRule="exact"/>
        <w:ind w:left="307"/>
        <w:rPr>
          <w:rFonts w:ascii="Times New Roman" w:hAnsi="Times New Roman" w:cs="Times New Roman"/>
          <w:sz w:val="23"/>
          <w:szCs w:val="24"/>
        </w:rPr>
      </w:pPr>
      <w:r w:rsidRPr="009F1779">
        <w:rPr>
          <w:rFonts w:ascii="Times New Roman" w:hAnsi="Times New Roman" w:cs="Times New Roman"/>
          <w:sz w:val="23"/>
          <w:szCs w:val="24"/>
        </w:rPr>
        <w:t xml:space="preserve">Qué ço qu'és? </w:t>
      </w:r>
    </w:p>
    <w:p w:rsidR="00246BC8" w:rsidRPr="009F1779" w:rsidRDefault="00D13B32">
      <w:pPr>
        <w:framePr w:w="2039" w:h="595" w:wrap="auto" w:hAnchor="margin" w:x="3263" w:y="863"/>
        <w:spacing w:line="273" w:lineRule="exact"/>
        <w:ind w:left="4" w:right="9"/>
        <w:rPr>
          <w:rFonts w:ascii="Times New Roman" w:hAnsi="Times New Roman" w:cs="Times New Roman"/>
          <w:i/>
          <w:sz w:val="23"/>
          <w:szCs w:val="24"/>
        </w:rPr>
      </w:pPr>
      <w:r w:rsidRPr="009F1779">
        <w:rPr>
          <w:rFonts w:ascii="Times New Roman" w:hAnsi="Times New Roman" w:cs="Times New Roman"/>
          <w:i/>
          <w:sz w:val="23"/>
          <w:szCs w:val="24"/>
        </w:rPr>
        <w:t xml:space="preserve">Qu 'est-ce que c'est ? </w:t>
      </w:r>
    </w:p>
    <w:p w:rsidR="00246BC8" w:rsidRPr="009F1779" w:rsidRDefault="00D13B32">
      <w:pPr>
        <w:framePr w:w="7051" w:h="599" w:wrap="auto" w:hAnchor="margin" w:x="369" w:y="2221"/>
        <w:spacing w:line="249" w:lineRule="exact"/>
        <w:ind w:left="4"/>
        <w:rPr>
          <w:rFonts w:ascii="Times New Roman" w:hAnsi="Times New Roman" w:cs="Times New Roman"/>
          <w:i/>
          <w:sz w:val="23"/>
          <w:szCs w:val="24"/>
        </w:rPr>
      </w:pPr>
      <w:r w:rsidRPr="009F1779">
        <w:rPr>
          <w:rFonts w:ascii="Times New Roman" w:hAnsi="Times New Roman" w:cs="Times New Roman"/>
          <w:sz w:val="23"/>
          <w:szCs w:val="24"/>
        </w:rPr>
        <w:t xml:space="preserve">Round, round, coûmo ûn barricoutét, qué n'a ni CQouclé ni brouquét? </w:t>
      </w:r>
      <w:r w:rsidRPr="009F1779">
        <w:rPr>
          <w:rFonts w:ascii="Times New Roman" w:hAnsi="Times New Roman" w:cs="Times New Roman"/>
          <w:w w:val="83"/>
          <w:sz w:val="27"/>
          <w:szCs w:val="24"/>
        </w:rPr>
        <w:t xml:space="preserve">* </w:t>
      </w:r>
      <w:r w:rsidRPr="009F1779">
        <w:rPr>
          <w:rFonts w:ascii="Times New Roman" w:hAnsi="Times New Roman" w:cs="Times New Roman"/>
          <w:sz w:val="19"/>
          <w:szCs w:val="24"/>
        </w:rPr>
        <w:t xml:space="preserve">2 </w:t>
      </w:r>
      <w:r w:rsidRPr="009F1779">
        <w:rPr>
          <w:rFonts w:ascii="Times New Roman" w:hAnsi="Times New Roman" w:cs="Times New Roman"/>
          <w:i/>
          <w:sz w:val="23"/>
          <w:szCs w:val="24"/>
        </w:rPr>
        <w:t xml:space="preserve">Rond, rond comme un baril, qui n'a ni cercle ni brouquet? </w:t>
      </w:r>
    </w:p>
    <w:p w:rsidR="00246BC8" w:rsidRPr="009F1779" w:rsidRDefault="00D13B32">
      <w:pPr>
        <w:framePr w:w="7051" w:h="806" w:wrap="auto" w:hAnchor="margin" w:x="369" w:y="3023"/>
        <w:spacing w:line="259" w:lineRule="exact"/>
        <w:ind w:left="23" w:right="604"/>
        <w:rPr>
          <w:rFonts w:ascii="Times New Roman" w:hAnsi="Times New Roman" w:cs="Times New Roman"/>
          <w:w w:val="121"/>
          <w:szCs w:val="24"/>
        </w:rPr>
      </w:pPr>
      <w:r w:rsidRPr="009F1779">
        <w:rPr>
          <w:rFonts w:ascii="Times New Roman" w:hAnsi="Times New Roman" w:cs="Times New Roman"/>
          <w:sz w:val="19"/>
          <w:szCs w:val="24"/>
        </w:rPr>
        <w:t xml:space="preserve">( le brouquét est une cheville de bois qui obstrue un trou dans le fût à vin ) </w:t>
      </w:r>
      <w:r w:rsidRPr="009F1779">
        <w:rPr>
          <w:rFonts w:ascii="Times New Roman" w:hAnsi="Times New Roman" w:cs="Times New Roman"/>
          <w:sz w:val="23"/>
          <w:szCs w:val="24"/>
        </w:rPr>
        <w:t xml:space="preserve">Qu'a cînq âlos, qu'a cînq os, et pot pas hèzé lou tour dou bos? </w:t>
      </w:r>
      <w:r w:rsidRPr="009F1779">
        <w:rPr>
          <w:rFonts w:ascii="Times New Roman" w:hAnsi="Times New Roman" w:cs="Times New Roman"/>
          <w:sz w:val="25"/>
          <w:szCs w:val="24"/>
        </w:rPr>
        <w:t xml:space="preserve">* </w:t>
      </w:r>
      <w:r w:rsidRPr="009F1779">
        <w:rPr>
          <w:rFonts w:ascii="Times New Roman" w:hAnsi="Times New Roman" w:cs="Times New Roman"/>
          <w:w w:val="121"/>
          <w:szCs w:val="24"/>
        </w:rPr>
        <w:t xml:space="preserve">3 </w:t>
      </w:r>
    </w:p>
    <w:p w:rsidR="00246BC8" w:rsidRPr="009F1779" w:rsidRDefault="00D13B32">
      <w:pPr>
        <w:framePr w:w="7051" w:h="806" w:wrap="auto" w:hAnchor="margin" w:x="369" w:y="3023"/>
        <w:spacing w:line="273" w:lineRule="exact"/>
        <w:ind w:left="4" w:right="9"/>
        <w:rPr>
          <w:rFonts w:ascii="Times New Roman" w:hAnsi="Times New Roman" w:cs="Times New Roman"/>
          <w:i/>
          <w:sz w:val="23"/>
          <w:szCs w:val="24"/>
        </w:rPr>
      </w:pPr>
      <w:r w:rsidRPr="009F1779">
        <w:rPr>
          <w:rFonts w:ascii="Times New Roman" w:hAnsi="Times New Roman" w:cs="Times New Roman"/>
          <w:i/>
          <w:sz w:val="23"/>
          <w:szCs w:val="24"/>
        </w:rPr>
        <w:t xml:space="preserve">Elle a cinq ailes, elle a cinq os, et elle ne peut pas faire letour du bois? </w:t>
      </w:r>
    </w:p>
    <w:p w:rsidR="00246BC8" w:rsidRPr="009F1779" w:rsidRDefault="00D13B32">
      <w:pPr>
        <w:framePr w:w="7051" w:h="599" w:wrap="auto" w:hAnchor="margin" w:x="369" w:y="4064"/>
        <w:spacing w:line="273" w:lineRule="exact"/>
        <w:ind w:left="33" w:right="326"/>
        <w:rPr>
          <w:rFonts w:ascii="Times New Roman" w:hAnsi="Times New Roman" w:cs="Times New Roman"/>
          <w:i/>
          <w:sz w:val="23"/>
          <w:szCs w:val="24"/>
        </w:rPr>
      </w:pPr>
      <w:r w:rsidRPr="009F1779">
        <w:rPr>
          <w:rFonts w:ascii="Times New Roman" w:hAnsi="Times New Roman" w:cs="Times New Roman"/>
          <w:sz w:val="23"/>
          <w:szCs w:val="24"/>
        </w:rPr>
        <w:t xml:space="preserve">Quouâté démaysêllos déns ûn lêyt, et lou zîgo zâgo és âou miêy? </w:t>
      </w:r>
      <w:r w:rsidRPr="009F1779">
        <w:rPr>
          <w:rFonts w:ascii="Times New Roman" w:hAnsi="Times New Roman" w:cs="Times New Roman"/>
          <w:w w:val="89"/>
          <w:sz w:val="27"/>
          <w:szCs w:val="24"/>
        </w:rPr>
        <w:t xml:space="preserve">* </w:t>
      </w:r>
      <w:r w:rsidRPr="009F1779">
        <w:rPr>
          <w:rFonts w:ascii="Times New Roman" w:hAnsi="Times New Roman" w:cs="Times New Roman"/>
          <w:b/>
          <w:w w:val="106"/>
          <w:sz w:val="19"/>
          <w:szCs w:val="24"/>
        </w:rPr>
        <w:t xml:space="preserve">4 </w:t>
      </w:r>
      <w:r w:rsidRPr="009F1779">
        <w:rPr>
          <w:rFonts w:ascii="Times New Roman" w:hAnsi="Times New Roman" w:cs="Times New Roman"/>
          <w:i/>
          <w:sz w:val="23"/>
          <w:szCs w:val="24"/>
        </w:rPr>
        <w:t xml:space="preserve">Quatre demoiselles dans un lit, et le zigzag est au milieu ? </w:t>
      </w:r>
    </w:p>
    <w:p w:rsidR="00246BC8" w:rsidRPr="009F1779" w:rsidRDefault="00D13B32">
      <w:pPr>
        <w:framePr w:w="7051" w:h="575" w:wrap="auto" w:hAnchor="margin" w:x="369" w:y="4909"/>
        <w:spacing w:line="273" w:lineRule="exact"/>
        <w:ind w:left="14" w:right="2174"/>
        <w:jc w:val="both"/>
        <w:rPr>
          <w:rFonts w:ascii="Times New Roman" w:hAnsi="Times New Roman" w:cs="Times New Roman"/>
          <w:i/>
          <w:sz w:val="23"/>
          <w:szCs w:val="24"/>
        </w:rPr>
      </w:pPr>
      <w:r w:rsidRPr="009F1779">
        <w:rPr>
          <w:rFonts w:ascii="Times New Roman" w:hAnsi="Times New Roman" w:cs="Times New Roman"/>
          <w:sz w:val="23"/>
          <w:szCs w:val="24"/>
        </w:rPr>
        <w:t xml:space="preserve">A pas ni car, ni os, et sémba coûré pous bos? </w:t>
      </w:r>
      <w:r w:rsidRPr="009F1779">
        <w:rPr>
          <w:rFonts w:ascii="Times New Roman" w:hAnsi="Times New Roman" w:cs="Times New Roman"/>
          <w:sz w:val="25"/>
          <w:szCs w:val="24"/>
        </w:rPr>
        <w:t xml:space="preserve">* </w:t>
      </w:r>
      <w:r w:rsidRPr="009F1779">
        <w:rPr>
          <w:rFonts w:ascii="Times New Roman" w:hAnsi="Times New Roman" w:cs="Times New Roman"/>
          <w:b/>
          <w:w w:val="106"/>
          <w:sz w:val="19"/>
          <w:szCs w:val="24"/>
        </w:rPr>
        <w:t xml:space="preserve">5 </w:t>
      </w:r>
      <w:r w:rsidRPr="009F1779">
        <w:rPr>
          <w:rFonts w:ascii="Times New Roman" w:hAnsi="Times New Roman" w:cs="Times New Roman"/>
          <w:i/>
          <w:sz w:val="23"/>
          <w:szCs w:val="24"/>
        </w:rPr>
        <w:t xml:space="preserve">Il n 'a ni viande, ni os, et il va courir par les bois ? </w:t>
      </w:r>
    </w:p>
    <w:p w:rsidR="00246BC8" w:rsidRPr="009F1779" w:rsidRDefault="00D13B32">
      <w:pPr>
        <w:framePr w:w="7051" w:h="580" w:wrap="auto" w:hAnchor="margin" w:x="369" w:y="5691"/>
        <w:spacing w:line="278" w:lineRule="exact"/>
        <w:ind w:left="9" w:right="1492"/>
        <w:rPr>
          <w:rFonts w:ascii="Times New Roman" w:hAnsi="Times New Roman" w:cs="Times New Roman"/>
          <w:i/>
          <w:sz w:val="23"/>
          <w:szCs w:val="24"/>
        </w:rPr>
      </w:pPr>
      <w:r w:rsidRPr="009F1779">
        <w:rPr>
          <w:rFonts w:ascii="Times New Roman" w:hAnsi="Times New Roman" w:cs="Times New Roman"/>
          <w:sz w:val="23"/>
          <w:szCs w:val="24"/>
        </w:rPr>
        <w:t xml:space="preserve">A pas nat pè, ni taloun, et court coumo ûn démoun ? </w:t>
      </w:r>
      <w:r w:rsidRPr="009F1779">
        <w:rPr>
          <w:rFonts w:ascii="Times New Roman" w:hAnsi="Times New Roman" w:cs="Times New Roman"/>
          <w:sz w:val="24"/>
          <w:szCs w:val="24"/>
        </w:rPr>
        <w:t xml:space="preserve">* </w:t>
      </w:r>
      <w:r w:rsidRPr="009F1779">
        <w:rPr>
          <w:rFonts w:ascii="Times New Roman" w:hAnsi="Times New Roman" w:cs="Times New Roman"/>
          <w:b/>
          <w:w w:val="106"/>
          <w:sz w:val="19"/>
          <w:szCs w:val="24"/>
        </w:rPr>
        <w:t xml:space="preserve">6 </w:t>
      </w:r>
      <w:r w:rsidRPr="009F1779">
        <w:rPr>
          <w:rFonts w:ascii="Times New Roman" w:hAnsi="Times New Roman" w:cs="Times New Roman"/>
          <w:i/>
          <w:sz w:val="23"/>
          <w:szCs w:val="24"/>
        </w:rPr>
        <w:t xml:space="preserve">Elle n'a ni pied, ni talon, et elle court comme un démon ? </w:t>
      </w:r>
    </w:p>
    <w:p w:rsidR="00246BC8" w:rsidRPr="009F1779" w:rsidRDefault="00D13B32">
      <w:pPr>
        <w:framePr w:w="7051" w:h="537" w:wrap="auto" w:hAnchor="margin" w:x="369" w:y="6517"/>
        <w:spacing w:line="273" w:lineRule="exact"/>
        <w:ind w:left="9" w:right="2179"/>
        <w:rPr>
          <w:rFonts w:ascii="Times New Roman" w:hAnsi="Times New Roman" w:cs="Times New Roman"/>
          <w:i/>
          <w:sz w:val="23"/>
          <w:szCs w:val="24"/>
        </w:rPr>
      </w:pPr>
      <w:r w:rsidRPr="009F1779">
        <w:rPr>
          <w:rFonts w:ascii="Times New Roman" w:hAnsi="Times New Roman" w:cs="Times New Roman"/>
          <w:sz w:val="23"/>
          <w:szCs w:val="24"/>
        </w:rPr>
        <w:t xml:space="preserve">Pîcho d'aouan Madâmo, sans nâdo bergoûgno. </w:t>
      </w:r>
      <w:r w:rsidRPr="009F1779">
        <w:rPr>
          <w:rFonts w:ascii="Times New Roman" w:hAnsi="Times New Roman" w:cs="Times New Roman"/>
          <w:sz w:val="25"/>
          <w:szCs w:val="24"/>
        </w:rPr>
        <w:t xml:space="preserve">* </w:t>
      </w:r>
      <w:r w:rsidRPr="009F1779">
        <w:rPr>
          <w:rFonts w:ascii="Times New Roman" w:hAnsi="Times New Roman" w:cs="Times New Roman"/>
          <w:w w:val="113"/>
          <w:sz w:val="19"/>
          <w:szCs w:val="24"/>
        </w:rPr>
        <w:t xml:space="preserve">7 </w:t>
      </w:r>
      <w:r w:rsidRPr="009F1779">
        <w:rPr>
          <w:rFonts w:ascii="Times New Roman" w:hAnsi="Times New Roman" w:cs="Times New Roman"/>
          <w:i/>
          <w:sz w:val="23"/>
          <w:szCs w:val="24"/>
        </w:rPr>
        <w:t xml:space="preserve">Pisse devant Madame sans aucune honte. </w:t>
      </w:r>
    </w:p>
    <w:p w:rsidR="00246BC8" w:rsidRPr="009F1779" w:rsidRDefault="00D13B32">
      <w:pPr>
        <w:framePr w:w="7051" w:h="580" w:wrap="auto" w:hAnchor="margin" w:x="369" w:y="7343"/>
        <w:spacing w:line="283" w:lineRule="exact"/>
        <w:ind w:right="1545"/>
        <w:jc w:val="both"/>
        <w:rPr>
          <w:rFonts w:ascii="Times New Roman" w:hAnsi="Times New Roman" w:cs="Times New Roman"/>
          <w:i/>
          <w:w w:val="120"/>
          <w:sz w:val="22"/>
          <w:szCs w:val="24"/>
        </w:rPr>
      </w:pPr>
      <w:r w:rsidRPr="009F1779">
        <w:rPr>
          <w:rFonts w:ascii="Times New Roman" w:hAnsi="Times New Roman" w:cs="Times New Roman"/>
          <w:sz w:val="23"/>
          <w:szCs w:val="24"/>
        </w:rPr>
        <w:t xml:space="preserve">Pot pourta cént quîntâous, </w:t>
      </w:r>
      <w:r w:rsidRPr="009F1779">
        <w:rPr>
          <w:rFonts w:ascii="Times New Roman" w:hAnsi="Times New Roman" w:cs="Times New Roman"/>
          <w:w w:val="170"/>
          <w:sz w:val="9"/>
          <w:szCs w:val="24"/>
        </w:rPr>
        <w:t xml:space="preserve">é </w:t>
      </w:r>
      <w:r w:rsidRPr="009F1779">
        <w:rPr>
          <w:rFonts w:ascii="Times New Roman" w:hAnsi="Times New Roman" w:cs="Times New Roman"/>
          <w:sz w:val="23"/>
          <w:szCs w:val="24"/>
        </w:rPr>
        <w:t xml:space="preserve">pot pas pourta </w:t>
      </w:r>
      <w:r w:rsidRPr="009F1779">
        <w:rPr>
          <w:rFonts w:ascii="Times New Roman" w:hAnsi="Times New Roman" w:cs="Times New Roman"/>
          <w:w w:val="113"/>
          <w:sz w:val="21"/>
          <w:szCs w:val="24"/>
        </w:rPr>
        <w:t xml:space="preserve">ûn </w:t>
      </w:r>
      <w:r w:rsidRPr="009F1779">
        <w:rPr>
          <w:rFonts w:ascii="Times New Roman" w:hAnsi="Times New Roman" w:cs="Times New Roman"/>
          <w:sz w:val="23"/>
          <w:szCs w:val="24"/>
        </w:rPr>
        <w:t xml:space="preserve">clâou </w:t>
      </w:r>
      <w:r w:rsidRPr="009F1779">
        <w:rPr>
          <w:rFonts w:ascii="Times New Roman" w:hAnsi="Times New Roman" w:cs="Times New Roman"/>
          <w:w w:val="130"/>
          <w:sz w:val="22"/>
          <w:szCs w:val="24"/>
        </w:rPr>
        <w:t xml:space="preserve">! </w:t>
      </w:r>
      <w:r w:rsidRPr="009F1779">
        <w:rPr>
          <w:rFonts w:ascii="Times New Roman" w:hAnsi="Times New Roman" w:cs="Times New Roman"/>
          <w:sz w:val="25"/>
          <w:szCs w:val="24"/>
        </w:rPr>
        <w:t xml:space="preserve">* </w:t>
      </w:r>
      <w:r w:rsidRPr="009F1779">
        <w:rPr>
          <w:rFonts w:ascii="Times New Roman" w:hAnsi="Times New Roman" w:cs="Times New Roman"/>
          <w:b/>
          <w:w w:val="106"/>
          <w:sz w:val="19"/>
          <w:szCs w:val="24"/>
        </w:rPr>
        <w:t xml:space="preserve">8 </w:t>
      </w:r>
      <w:r w:rsidRPr="009F1779">
        <w:rPr>
          <w:rFonts w:ascii="Times New Roman" w:hAnsi="Times New Roman" w:cs="Times New Roman"/>
          <w:i/>
          <w:sz w:val="23"/>
          <w:szCs w:val="24"/>
        </w:rPr>
        <w:t xml:space="preserve">Peut porter cent quintaux, et ne peut pas porter un clou </w:t>
      </w:r>
      <w:r w:rsidRPr="009F1779">
        <w:rPr>
          <w:rFonts w:ascii="Times New Roman" w:hAnsi="Times New Roman" w:cs="Times New Roman"/>
          <w:i/>
          <w:w w:val="120"/>
          <w:sz w:val="22"/>
          <w:szCs w:val="24"/>
        </w:rPr>
        <w:t xml:space="preserve">! </w:t>
      </w:r>
    </w:p>
    <w:p w:rsidR="00673464" w:rsidRPr="009F1779" w:rsidRDefault="00D13B32">
      <w:pPr>
        <w:framePr w:w="7060" w:h="585" w:wrap="auto" w:hAnchor="margin" w:x="359" w:y="8115"/>
        <w:spacing w:line="283" w:lineRule="exact"/>
        <w:ind w:left="9" w:right="2505"/>
        <w:rPr>
          <w:rFonts w:ascii="Times New Roman" w:hAnsi="Times New Roman" w:cs="Times New Roman"/>
          <w:w w:val="113"/>
          <w:sz w:val="19"/>
          <w:szCs w:val="24"/>
        </w:rPr>
      </w:pPr>
      <w:r w:rsidRPr="009F1779">
        <w:rPr>
          <w:rFonts w:ascii="Times New Roman" w:hAnsi="Times New Roman" w:cs="Times New Roman"/>
          <w:sz w:val="23"/>
          <w:szCs w:val="24"/>
        </w:rPr>
        <w:t xml:space="preserve">A dûos ésquîllos, mè n'a pas </w:t>
      </w:r>
      <w:r w:rsidRPr="009F1779">
        <w:rPr>
          <w:rFonts w:ascii="Times New Roman" w:hAnsi="Times New Roman" w:cs="Times New Roman"/>
          <w:w w:val="91"/>
          <w:sz w:val="23"/>
          <w:szCs w:val="24"/>
        </w:rPr>
        <w:t xml:space="preserve">qu'ûn bénté </w:t>
      </w:r>
      <w:r w:rsidRPr="009F1779">
        <w:rPr>
          <w:rFonts w:ascii="Times New Roman" w:hAnsi="Times New Roman" w:cs="Times New Roman"/>
          <w:w w:val="128"/>
          <w:sz w:val="22"/>
          <w:szCs w:val="24"/>
        </w:rPr>
        <w:t xml:space="preserve">! </w:t>
      </w:r>
      <w:r w:rsidRPr="009F1779">
        <w:rPr>
          <w:rFonts w:ascii="Times New Roman" w:hAnsi="Times New Roman" w:cs="Times New Roman"/>
          <w:w w:val="89"/>
          <w:sz w:val="27"/>
          <w:szCs w:val="24"/>
        </w:rPr>
        <w:t xml:space="preserve">* </w:t>
      </w:r>
      <w:r w:rsidRPr="009F1779">
        <w:rPr>
          <w:rFonts w:ascii="Times New Roman" w:hAnsi="Times New Roman" w:cs="Times New Roman"/>
          <w:w w:val="113"/>
          <w:sz w:val="19"/>
          <w:szCs w:val="24"/>
        </w:rPr>
        <w:t xml:space="preserve">9 </w:t>
      </w:r>
    </w:p>
    <w:p w:rsidR="00246BC8" w:rsidRPr="009F1779" w:rsidRDefault="00D13B32">
      <w:pPr>
        <w:framePr w:w="7060" w:h="585" w:wrap="auto" w:hAnchor="margin" w:x="359" w:y="8115"/>
        <w:spacing w:line="283" w:lineRule="exact"/>
        <w:ind w:left="9" w:right="2505"/>
        <w:rPr>
          <w:rFonts w:ascii="Times New Roman" w:hAnsi="Times New Roman" w:cs="Times New Roman"/>
          <w:i/>
          <w:w w:val="120"/>
          <w:sz w:val="22"/>
          <w:szCs w:val="24"/>
        </w:rPr>
      </w:pPr>
      <w:r w:rsidRPr="009F1779">
        <w:rPr>
          <w:rFonts w:ascii="Times New Roman" w:hAnsi="Times New Roman" w:cs="Times New Roman"/>
          <w:i/>
          <w:w w:val="135"/>
          <w:sz w:val="23"/>
          <w:szCs w:val="24"/>
        </w:rPr>
        <w:t xml:space="preserve">Il </w:t>
      </w:r>
      <w:r w:rsidRPr="009F1779">
        <w:rPr>
          <w:rFonts w:ascii="Times New Roman" w:hAnsi="Times New Roman" w:cs="Times New Roman"/>
          <w:i/>
          <w:sz w:val="23"/>
          <w:szCs w:val="24"/>
        </w:rPr>
        <w:t xml:space="preserve">a deux échines, mais il n'a qu'un ventre </w:t>
      </w:r>
      <w:r w:rsidRPr="009F1779">
        <w:rPr>
          <w:rFonts w:ascii="Times New Roman" w:hAnsi="Times New Roman" w:cs="Times New Roman"/>
          <w:i/>
          <w:w w:val="120"/>
          <w:sz w:val="22"/>
          <w:szCs w:val="24"/>
        </w:rPr>
        <w:t xml:space="preserve">! </w:t>
      </w:r>
    </w:p>
    <w:p w:rsidR="00246BC8" w:rsidRPr="009F1779" w:rsidRDefault="00D13B32">
      <w:pPr>
        <w:framePr w:w="2591" w:h="1127" w:wrap="auto" w:hAnchor="margin" w:x="369" w:y="8907"/>
        <w:spacing w:line="24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Ma maï m'a heït én canta, Soûy tout abillat dé blanc ; Qu'eï pas cûo ni têsto, </w:t>
      </w:r>
      <w:r w:rsidRPr="009F1779">
        <w:rPr>
          <w:rFonts w:ascii="Times New Roman" w:hAnsi="Times New Roman" w:cs="Times New Roman"/>
          <w:w w:val="84"/>
          <w:sz w:val="23"/>
          <w:szCs w:val="24"/>
        </w:rPr>
        <w:t xml:space="preserve">Ésoûï </w:t>
      </w:r>
      <w:r w:rsidRPr="009F1779">
        <w:rPr>
          <w:rFonts w:ascii="Times New Roman" w:hAnsi="Times New Roman" w:cs="Times New Roman"/>
          <w:sz w:val="23"/>
          <w:szCs w:val="24"/>
        </w:rPr>
        <w:t xml:space="preserve">pas </w:t>
      </w:r>
      <w:r w:rsidRPr="009F1779">
        <w:rPr>
          <w:rFonts w:ascii="Times New Roman" w:hAnsi="Times New Roman" w:cs="Times New Roman"/>
          <w:w w:val="84"/>
          <w:sz w:val="23"/>
          <w:szCs w:val="24"/>
        </w:rPr>
        <w:t xml:space="preserve">ômé </w:t>
      </w:r>
      <w:r w:rsidRPr="009F1779">
        <w:rPr>
          <w:rFonts w:ascii="Times New Roman" w:hAnsi="Times New Roman" w:cs="Times New Roman"/>
          <w:sz w:val="23"/>
          <w:szCs w:val="24"/>
        </w:rPr>
        <w:t xml:space="preserve">ni bêstio ? </w:t>
      </w:r>
    </w:p>
    <w:p w:rsidR="00246BC8" w:rsidRPr="009F1779" w:rsidRDefault="00D13B32">
      <w:pPr>
        <w:framePr w:w="2975" w:h="1089" w:wrap="auto" w:hAnchor="margin" w:x="4449" w:y="8907"/>
        <w:spacing w:line="273" w:lineRule="exact"/>
        <w:ind w:left="4" w:right="9"/>
        <w:rPr>
          <w:rFonts w:ascii="Times New Roman" w:hAnsi="Times New Roman" w:cs="Times New Roman"/>
          <w:sz w:val="23"/>
          <w:szCs w:val="24"/>
        </w:rPr>
      </w:pPr>
      <w:r w:rsidRPr="009F1779">
        <w:rPr>
          <w:rFonts w:ascii="Times New Roman" w:hAnsi="Times New Roman" w:cs="Times New Roman"/>
          <w:i/>
          <w:sz w:val="23"/>
          <w:szCs w:val="24"/>
        </w:rPr>
        <w:t xml:space="preserve">Ma mère m'a fait en chantant, Suis tout habillé de blanc </w:t>
      </w:r>
      <w:r w:rsidRPr="009F1779">
        <w:rPr>
          <w:rFonts w:ascii="Times New Roman" w:hAnsi="Times New Roman" w:cs="Times New Roman"/>
          <w:sz w:val="23"/>
          <w:szCs w:val="24"/>
        </w:rPr>
        <w:t xml:space="preserve">; </w:t>
      </w:r>
    </w:p>
    <w:p w:rsidR="00246BC8" w:rsidRPr="009F1779" w:rsidRDefault="00D13B32">
      <w:pPr>
        <w:framePr w:w="2975" w:h="1089" w:wrap="auto" w:hAnchor="margin" w:x="4449" w:y="8907"/>
        <w:spacing w:line="273" w:lineRule="exact"/>
        <w:ind w:left="4" w:right="9"/>
        <w:rPr>
          <w:rFonts w:ascii="Times New Roman" w:hAnsi="Times New Roman" w:cs="Times New Roman"/>
          <w:i/>
          <w:sz w:val="23"/>
          <w:szCs w:val="24"/>
        </w:rPr>
      </w:pPr>
      <w:r w:rsidRPr="009F1779">
        <w:rPr>
          <w:rFonts w:ascii="Times New Roman" w:hAnsi="Times New Roman" w:cs="Times New Roman"/>
          <w:i/>
          <w:sz w:val="23"/>
          <w:szCs w:val="24"/>
        </w:rPr>
        <w:t xml:space="preserve">Je n'ai ni cul ni tête, </w:t>
      </w:r>
    </w:p>
    <w:p w:rsidR="00246BC8" w:rsidRPr="009F1779" w:rsidRDefault="00D13B32">
      <w:pPr>
        <w:framePr w:w="2975" w:h="1089" w:wrap="auto" w:hAnchor="margin" w:x="4449" w:y="8907"/>
        <w:spacing w:line="273" w:lineRule="exact"/>
        <w:ind w:left="4" w:right="9"/>
        <w:rPr>
          <w:rFonts w:ascii="Times New Roman" w:hAnsi="Times New Roman" w:cs="Times New Roman"/>
          <w:b/>
          <w:szCs w:val="24"/>
        </w:rPr>
      </w:pPr>
      <w:r w:rsidRPr="009F1779">
        <w:rPr>
          <w:rFonts w:ascii="Times New Roman" w:hAnsi="Times New Roman" w:cs="Times New Roman"/>
          <w:i/>
          <w:sz w:val="23"/>
          <w:szCs w:val="24"/>
        </w:rPr>
        <w:t xml:space="preserve">Et suis ni homme ni bête ? </w:t>
      </w:r>
      <w:r w:rsidRPr="009F1779">
        <w:rPr>
          <w:rFonts w:ascii="Times New Roman" w:hAnsi="Times New Roman" w:cs="Times New Roman"/>
          <w:b/>
          <w:szCs w:val="24"/>
        </w:rPr>
        <w:t xml:space="preserve">*10 </w:t>
      </w:r>
    </w:p>
    <w:p w:rsidR="00246BC8" w:rsidRPr="009F1779" w:rsidRDefault="00D13B32">
      <w:pPr>
        <w:framePr w:w="2620" w:h="580" w:wrap="auto" w:hAnchor="margin" w:x="369" w:y="10333"/>
        <w:spacing w:line="24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Ûn grand barat, </w:t>
      </w:r>
    </w:p>
    <w:p w:rsidR="00246BC8" w:rsidRPr="009F1779" w:rsidRDefault="00D13B32">
      <w:pPr>
        <w:framePr w:w="2620" w:h="580" w:wrap="auto" w:hAnchor="margin" w:x="369" w:y="10333"/>
        <w:spacing w:line="24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Digûn l'a pas jam ès curat ? </w:t>
      </w:r>
    </w:p>
    <w:p w:rsidR="00246BC8" w:rsidRPr="009F1779" w:rsidRDefault="00D13B32">
      <w:pPr>
        <w:framePr w:w="3340" w:h="575" w:wrap="auto" w:hAnchor="margin" w:x="4454" w:y="10338"/>
        <w:spacing w:line="273" w:lineRule="exact"/>
        <w:ind w:left="4" w:right="9"/>
        <w:rPr>
          <w:rFonts w:ascii="Times New Roman" w:hAnsi="Times New Roman" w:cs="Times New Roman"/>
          <w:i/>
          <w:sz w:val="23"/>
          <w:szCs w:val="24"/>
        </w:rPr>
      </w:pPr>
      <w:r w:rsidRPr="009F1779">
        <w:rPr>
          <w:rFonts w:ascii="Times New Roman" w:hAnsi="Times New Roman" w:cs="Times New Roman"/>
          <w:i/>
          <w:sz w:val="23"/>
          <w:szCs w:val="24"/>
        </w:rPr>
        <w:t xml:space="preserve">Un grand fossé, </w:t>
      </w:r>
    </w:p>
    <w:p w:rsidR="00246BC8" w:rsidRPr="009F1779" w:rsidRDefault="00D13B32">
      <w:pPr>
        <w:framePr w:w="3340" w:h="575" w:wrap="auto" w:hAnchor="margin" w:x="4454" w:y="10338"/>
        <w:spacing w:line="273" w:lineRule="exact"/>
        <w:ind w:left="4" w:right="9"/>
        <w:rPr>
          <w:rFonts w:ascii="Times New Roman" w:hAnsi="Times New Roman" w:cs="Times New Roman"/>
          <w:b/>
          <w:szCs w:val="24"/>
        </w:rPr>
      </w:pPr>
      <w:r w:rsidRPr="009F1779">
        <w:rPr>
          <w:rFonts w:ascii="Times New Roman" w:hAnsi="Times New Roman" w:cs="Times New Roman"/>
          <w:i/>
          <w:sz w:val="23"/>
          <w:szCs w:val="24"/>
        </w:rPr>
        <w:t xml:space="preserve">Personne ne l'a jamais curé?* </w:t>
      </w:r>
      <w:r w:rsidRPr="009F1779">
        <w:rPr>
          <w:rFonts w:ascii="Times New Roman" w:hAnsi="Times New Roman" w:cs="Times New Roman"/>
          <w:b/>
          <w:szCs w:val="24"/>
        </w:rPr>
        <w:t xml:space="preserve">11 </w:t>
      </w:r>
    </w:p>
    <w:p w:rsidR="00246BC8" w:rsidRPr="009F1779" w:rsidRDefault="00D13B32">
      <w:pPr>
        <w:framePr w:w="3321" w:h="575" w:wrap="auto" w:hAnchor="margin" w:x="364" w:y="11168"/>
        <w:spacing w:line="24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Ûn aouzêt, sénsé plûmo ni grêcho, Qué cânto quand bâil ? </w:t>
      </w:r>
    </w:p>
    <w:p w:rsidR="00246BC8" w:rsidRPr="009F1779" w:rsidRDefault="00D13B32">
      <w:pPr>
        <w:framePr w:w="3249" w:h="575" w:wrap="auto" w:hAnchor="margin" w:x="4449" w:y="11168"/>
        <w:spacing w:line="273" w:lineRule="exact"/>
        <w:ind w:left="4" w:right="9"/>
        <w:rPr>
          <w:rFonts w:ascii="Times New Roman" w:hAnsi="Times New Roman" w:cs="Times New Roman"/>
          <w:b/>
          <w:szCs w:val="24"/>
        </w:rPr>
      </w:pPr>
      <w:r w:rsidRPr="009F1779">
        <w:rPr>
          <w:rFonts w:ascii="Times New Roman" w:hAnsi="Times New Roman" w:cs="Times New Roman"/>
          <w:i/>
          <w:sz w:val="23"/>
          <w:szCs w:val="24"/>
        </w:rPr>
        <w:t xml:space="preserve">Un oiseau, sans plume ni graisse, Qui chante quand il naît ? </w:t>
      </w:r>
      <w:r w:rsidRPr="009F1779">
        <w:rPr>
          <w:rFonts w:ascii="Times New Roman" w:hAnsi="Times New Roman" w:cs="Times New Roman"/>
          <w:b/>
          <w:szCs w:val="24"/>
        </w:rPr>
        <w:t xml:space="preserve">*12 </w:t>
      </w:r>
    </w:p>
    <w:p w:rsidR="00246BC8" w:rsidRPr="009F1779" w:rsidRDefault="00D13B32">
      <w:pPr>
        <w:framePr w:w="2697" w:h="575" w:wrap="auto" w:hAnchor="margin" w:x="364" w:y="11994"/>
        <w:spacing w:line="249" w:lineRule="exact"/>
        <w:ind w:left="4"/>
        <w:rPr>
          <w:rFonts w:ascii="Times New Roman" w:hAnsi="Times New Roman" w:cs="Times New Roman"/>
          <w:sz w:val="23"/>
          <w:szCs w:val="24"/>
        </w:rPr>
      </w:pPr>
      <w:r w:rsidRPr="009F1779">
        <w:rPr>
          <w:rFonts w:ascii="Times New Roman" w:hAnsi="Times New Roman" w:cs="Times New Roman"/>
          <w:sz w:val="23"/>
          <w:szCs w:val="24"/>
        </w:rPr>
        <w:t xml:space="preserve">Tout lou moûndé lou séntis, Digûn l'a pas bist ? </w:t>
      </w:r>
    </w:p>
    <w:p w:rsidR="00246BC8" w:rsidRPr="009F1779" w:rsidRDefault="00D13B32">
      <w:pPr>
        <w:framePr w:w="2971" w:h="532" w:wrap="auto" w:hAnchor="margin" w:x="4449" w:y="11994"/>
        <w:spacing w:line="278" w:lineRule="exact"/>
        <w:ind w:right="595"/>
        <w:rPr>
          <w:rFonts w:ascii="Times New Roman" w:hAnsi="Times New Roman" w:cs="Times New Roman"/>
          <w:b/>
          <w:szCs w:val="24"/>
        </w:rPr>
      </w:pPr>
      <w:r w:rsidRPr="009F1779">
        <w:rPr>
          <w:rFonts w:ascii="Times New Roman" w:hAnsi="Times New Roman" w:cs="Times New Roman"/>
          <w:i/>
          <w:sz w:val="23"/>
          <w:szCs w:val="24"/>
        </w:rPr>
        <w:t xml:space="preserve">Tout le monde le sent, Personne ne l'a vu? </w:t>
      </w:r>
      <w:r w:rsidRPr="009F1779">
        <w:rPr>
          <w:rFonts w:ascii="Times New Roman" w:hAnsi="Times New Roman" w:cs="Times New Roman"/>
          <w:b/>
          <w:szCs w:val="24"/>
        </w:rPr>
        <w:t xml:space="preserve">*13 </w:t>
      </w:r>
    </w:p>
    <w:p w:rsidR="00246BC8" w:rsidRPr="009F1779" w:rsidRDefault="00D13B32">
      <w:pPr>
        <w:framePr w:w="8207" w:h="316" w:wrap="auto" w:hAnchor="margin" w:x="364" w:y="12819"/>
        <w:spacing w:line="249" w:lineRule="exact"/>
        <w:ind w:left="4"/>
        <w:rPr>
          <w:rFonts w:ascii="Times New Roman" w:hAnsi="Times New Roman" w:cs="Times New Roman"/>
          <w:b/>
          <w:szCs w:val="24"/>
        </w:rPr>
      </w:pPr>
      <w:r w:rsidRPr="009F1779">
        <w:rPr>
          <w:rFonts w:ascii="Times New Roman" w:hAnsi="Times New Roman" w:cs="Times New Roman"/>
          <w:sz w:val="23"/>
          <w:szCs w:val="24"/>
        </w:rPr>
        <w:t xml:space="preserve">Sé boûto lou naz âou eu quan a soupat ? </w:t>
      </w:r>
      <w:r w:rsidRPr="009F1779">
        <w:rPr>
          <w:rFonts w:ascii="Times New Roman" w:hAnsi="Times New Roman" w:cs="Times New Roman"/>
          <w:i/>
          <w:sz w:val="23"/>
          <w:szCs w:val="24"/>
        </w:rPr>
        <w:t xml:space="preserve">Se met le nez au cul quand il a soupé ? </w:t>
      </w:r>
      <w:r w:rsidRPr="009F1779">
        <w:rPr>
          <w:rFonts w:ascii="Times New Roman" w:hAnsi="Times New Roman" w:cs="Times New Roman"/>
          <w:b/>
          <w:szCs w:val="24"/>
        </w:rPr>
        <w:t xml:space="preserve">*14 </w:t>
      </w:r>
    </w:p>
    <w:p w:rsidR="00246BC8" w:rsidRPr="009F1779" w:rsidRDefault="00D13B32">
      <w:pPr>
        <w:framePr w:w="7900" w:h="575" w:wrap="auto" w:hAnchor="margin" w:x="369" w:y="13386"/>
        <w:spacing w:line="244" w:lineRule="exact"/>
        <w:ind w:left="4079"/>
        <w:rPr>
          <w:rFonts w:ascii="Times New Roman" w:hAnsi="Times New Roman" w:cs="Times New Roman"/>
          <w:i/>
          <w:w w:val="120"/>
          <w:sz w:val="22"/>
          <w:szCs w:val="24"/>
        </w:rPr>
      </w:pPr>
      <w:r w:rsidRPr="009F1779">
        <w:rPr>
          <w:rFonts w:ascii="Times New Roman" w:hAnsi="Times New Roman" w:cs="Times New Roman"/>
          <w:i/>
          <w:sz w:val="23"/>
          <w:szCs w:val="24"/>
        </w:rPr>
        <w:t xml:space="preserve">Prêtez-le moi si vous ne lavez pas </w:t>
      </w:r>
      <w:r w:rsidRPr="009F1779">
        <w:rPr>
          <w:rFonts w:ascii="Times New Roman" w:hAnsi="Times New Roman" w:cs="Times New Roman"/>
          <w:i/>
          <w:w w:val="120"/>
          <w:sz w:val="22"/>
          <w:szCs w:val="24"/>
        </w:rPr>
        <w:t xml:space="preserve">! </w:t>
      </w:r>
    </w:p>
    <w:p w:rsidR="00246BC8" w:rsidRPr="009F1779" w:rsidRDefault="00D13B32">
      <w:pPr>
        <w:framePr w:w="7900" w:h="575" w:wrap="auto" w:hAnchor="margin" w:x="369" w:y="13386"/>
        <w:spacing w:line="244" w:lineRule="exact"/>
        <w:ind w:left="4079"/>
        <w:rPr>
          <w:rFonts w:ascii="Times New Roman" w:hAnsi="Times New Roman" w:cs="Times New Roman"/>
          <w:b/>
          <w:szCs w:val="24"/>
        </w:rPr>
      </w:pPr>
      <w:r w:rsidRPr="009F1779">
        <w:rPr>
          <w:rFonts w:ascii="Times New Roman" w:hAnsi="Times New Roman" w:cs="Times New Roman"/>
          <w:i/>
          <w:sz w:val="23"/>
          <w:szCs w:val="24"/>
        </w:rPr>
        <w:t xml:space="preserve">Si vous lavez, ne me le prêtez pas ? </w:t>
      </w:r>
      <w:r w:rsidRPr="009F1779">
        <w:rPr>
          <w:rFonts w:ascii="Times New Roman" w:hAnsi="Times New Roman" w:cs="Times New Roman"/>
          <w:b/>
          <w:szCs w:val="24"/>
        </w:rPr>
        <w:t xml:space="preserve">*15 </w:t>
      </w:r>
    </w:p>
    <w:p w:rsidR="00246BC8" w:rsidRPr="009F1779" w:rsidRDefault="00D13B32">
      <w:pPr>
        <w:framePr w:w="7051" w:h="211" w:wrap="auto" w:hAnchor="margin" w:x="369" w:y="15143"/>
        <w:spacing w:line="206" w:lineRule="exact"/>
        <w:ind w:left="3719"/>
        <w:rPr>
          <w:rFonts w:ascii="Times New Roman" w:hAnsi="Times New Roman" w:cs="Times New Roman"/>
          <w:sz w:val="19"/>
          <w:szCs w:val="24"/>
        </w:rPr>
      </w:pPr>
      <w:r w:rsidRPr="009F1779">
        <w:rPr>
          <w:rFonts w:ascii="Times New Roman" w:hAnsi="Times New Roman" w:cs="Times New Roman"/>
          <w:sz w:val="19"/>
          <w:szCs w:val="24"/>
        </w:rPr>
        <w:t xml:space="preserve">138 </w:t>
      </w:r>
    </w:p>
    <w:p w:rsidR="00246BC8" w:rsidRPr="009F1779" w:rsidRDefault="00D13B32">
      <w:pPr>
        <w:framePr w:w="11884" w:h="460" w:wrap="auto" w:hAnchor="margin" w:x="-1742" w:y="15728"/>
        <w:rPr>
          <w:rFonts w:ascii="Times New Roman" w:hAnsi="Times New Roman" w:cs="Times New Roman"/>
          <w:sz w:val="19"/>
          <w:szCs w:val="24"/>
        </w:rPr>
      </w:pPr>
      <w:r w:rsidRPr="009F1779">
        <w:rPr>
          <w:rFonts w:ascii="Times New Roman" w:hAnsi="Times New Roman" w:cs="Times New Roman"/>
          <w:sz w:val="19"/>
          <w:szCs w:val="24"/>
        </w:rPr>
        <w:pict>
          <v:shape id="_x0000_i1230" type="#_x0000_t75" style="width:594pt;height:23.25pt" o:allowincell="f">
            <v:imagedata r:id="rId265" o:title=""/>
          </v:shape>
        </w:pict>
      </w:r>
    </w:p>
    <w:p w:rsidR="00246BC8" w:rsidRPr="009F1779" w:rsidRDefault="00246BC8">
      <w:pPr>
        <w:framePr w:w="11884" w:h="460" w:wrap="auto" w:hAnchor="margin" w:x="-1742" w:y="15728"/>
        <w:rPr>
          <w:rFonts w:ascii="Times New Roman" w:hAnsi="Times New Roman" w:cs="Times New Roman"/>
          <w:sz w:val="19"/>
          <w:szCs w:val="24"/>
        </w:rPr>
        <w:sectPr w:rsidR="00246BC8" w:rsidRPr="009F1779">
          <w:pgSz w:w="11900" w:h="16840"/>
          <w:pgMar w:top="464" w:right="1527" w:bottom="360" w:left="1799"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0022" w:h="441" w:wrap="auto" w:hAnchor="margin" w:x="-1224" w:y="-969"/>
        <w:rPr>
          <w:rFonts w:ascii="Times New Roman" w:hAnsi="Times New Roman" w:cs="Times New Roman"/>
          <w:sz w:val="19"/>
          <w:szCs w:val="24"/>
        </w:rPr>
      </w:pPr>
      <w:r w:rsidRPr="009F1779">
        <w:rPr>
          <w:rFonts w:ascii="Times New Roman" w:hAnsi="Times New Roman" w:cs="Times New Roman"/>
          <w:sz w:val="19"/>
          <w:szCs w:val="24"/>
        </w:rPr>
        <w:pict>
          <v:shape id="_x0000_i1231" type="#_x0000_t75" style="width:501pt;height:21.75pt" o:allowincell="f">
            <v:imagedata r:id="rId266" o:title=""/>
          </v:shape>
        </w:pict>
      </w:r>
    </w:p>
    <w:p w:rsidR="00246BC8" w:rsidRPr="009F1779" w:rsidRDefault="00D13B32">
      <w:pPr>
        <w:framePr w:w="2663" w:h="1123" w:wrap="auto" w:hAnchor="margin" w:x="1040" w:y="359"/>
        <w:spacing w:line="273"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Ûn oustâou sans chéminêo Sans toupîn, ni crémaillêro Qu' éntréténg fôrço féniants Énouris fôrço gourmans ? </w:t>
      </w:r>
    </w:p>
    <w:p w:rsidR="00246BC8" w:rsidRPr="009F1779" w:rsidRDefault="00D13B32">
      <w:pPr>
        <w:framePr w:w="3259" w:h="1127" w:wrap="auto" w:hAnchor="margin" w:x="5130" w:y="359"/>
        <w:spacing w:line="273" w:lineRule="exact"/>
        <w:ind w:left="4" w:right="383"/>
        <w:rPr>
          <w:rFonts w:ascii="Times New Roman" w:hAnsi="Times New Roman" w:cs="Times New Roman"/>
          <w:i/>
          <w:sz w:val="23"/>
          <w:szCs w:val="24"/>
        </w:rPr>
      </w:pPr>
      <w:r w:rsidRPr="009F1779">
        <w:rPr>
          <w:rFonts w:ascii="Times New Roman" w:hAnsi="Times New Roman" w:cs="Times New Roman"/>
          <w:i/>
          <w:sz w:val="23"/>
          <w:szCs w:val="24"/>
        </w:rPr>
        <w:t xml:space="preserve">Une maison sans cheminée, Sans marmite ni crémaillère Qui entretient force fainéants, </w:t>
      </w:r>
    </w:p>
    <w:p w:rsidR="00246BC8" w:rsidRPr="009F1779" w:rsidRDefault="00D13B32">
      <w:pPr>
        <w:framePr w:w="3259" w:h="1127" w:wrap="auto" w:hAnchor="margin" w:x="5130" w:y="359"/>
        <w:spacing w:line="278" w:lineRule="exact"/>
        <w:ind w:left="9"/>
        <w:rPr>
          <w:rFonts w:ascii="Times New Roman" w:hAnsi="Times New Roman" w:cs="Times New Roman"/>
          <w:b/>
          <w:szCs w:val="24"/>
        </w:rPr>
      </w:pPr>
      <w:r w:rsidRPr="009F1779">
        <w:rPr>
          <w:rFonts w:ascii="Times New Roman" w:hAnsi="Times New Roman" w:cs="Times New Roman"/>
          <w:i/>
          <w:sz w:val="23"/>
          <w:szCs w:val="24"/>
        </w:rPr>
        <w:t xml:space="preserve">Et nourrit force gourmands ? </w:t>
      </w:r>
      <w:r w:rsidRPr="009F1779">
        <w:rPr>
          <w:rFonts w:ascii="Times New Roman" w:hAnsi="Times New Roman" w:cs="Times New Roman"/>
          <w:b/>
          <w:szCs w:val="24"/>
        </w:rPr>
        <w:t xml:space="preserve">*16 </w:t>
      </w:r>
    </w:p>
    <w:p w:rsidR="00246BC8" w:rsidRPr="009F1779" w:rsidRDefault="00D13B32">
      <w:pPr>
        <w:framePr w:w="6235" w:h="580" w:wrap="auto" w:hAnchor="margin" w:x="1035" w:y="1737"/>
        <w:spacing w:line="273"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Ûn ômé pot ét éspousa la so dé sa béouso ? </w:t>
      </w:r>
    </w:p>
    <w:p w:rsidR="00246BC8" w:rsidRPr="009F1779" w:rsidRDefault="00D13B32">
      <w:pPr>
        <w:framePr w:w="6235" w:h="580" w:wrap="auto" w:hAnchor="margin" w:x="1035" w:y="1737"/>
        <w:spacing w:line="278" w:lineRule="exact"/>
        <w:ind w:left="9"/>
        <w:rPr>
          <w:rFonts w:ascii="Times New Roman" w:hAnsi="Times New Roman" w:cs="Times New Roman"/>
          <w:sz w:val="19"/>
          <w:szCs w:val="24"/>
        </w:rPr>
      </w:pPr>
      <w:r w:rsidRPr="009F1779">
        <w:rPr>
          <w:rFonts w:ascii="Times New Roman" w:hAnsi="Times New Roman" w:cs="Times New Roman"/>
          <w:i/>
          <w:sz w:val="23"/>
          <w:szCs w:val="24"/>
        </w:rPr>
        <w:t xml:space="preserve">Un homme peut-il épouser la sœur de sa veuve? </w:t>
      </w:r>
      <w:r w:rsidRPr="009F1779">
        <w:rPr>
          <w:rFonts w:ascii="Times New Roman" w:hAnsi="Times New Roman" w:cs="Times New Roman"/>
          <w:sz w:val="19"/>
          <w:szCs w:val="24"/>
        </w:rPr>
        <w:t xml:space="preserve">*17 </w:t>
      </w:r>
    </w:p>
    <w:p w:rsidR="00246BC8" w:rsidRPr="009F1779" w:rsidRDefault="00D13B32">
      <w:pPr>
        <w:framePr w:w="6235" w:h="575" w:wrap="auto" w:hAnchor="margin" w:x="1035" w:y="2572"/>
        <w:spacing w:line="278" w:lineRule="exact"/>
        <w:ind w:right="839"/>
        <w:rPr>
          <w:rFonts w:ascii="Times New Roman" w:hAnsi="Times New Roman" w:cs="Times New Roman"/>
          <w:b/>
          <w:szCs w:val="24"/>
        </w:rPr>
      </w:pPr>
      <w:r w:rsidRPr="009F1779">
        <w:rPr>
          <w:rFonts w:ascii="Times New Roman" w:hAnsi="Times New Roman" w:cs="Times New Roman"/>
          <w:sz w:val="23"/>
          <w:szCs w:val="24"/>
        </w:rPr>
        <w:t xml:space="preserve">Pérqué, lous mouliès pôrton ûn boûnét blanc ? </w:t>
      </w:r>
      <w:r w:rsidRPr="009F1779">
        <w:rPr>
          <w:rFonts w:ascii="Times New Roman" w:hAnsi="Times New Roman" w:cs="Times New Roman"/>
          <w:i/>
          <w:sz w:val="23"/>
          <w:szCs w:val="24"/>
        </w:rPr>
        <w:t xml:space="preserve">Pourquoi les meuniers portent-ils un bonnet blanc </w:t>
      </w:r>
      <w:r w:rsidRPr="009F1779">
        <w:rPr>
          <w:rFonts w:ascii="Times New Roman" w:hAnsi="Times New Roman" w:cs="Times New Roman"/>
          <w:i/>
          <w:w w:val="106"/>
          <w:sz w:val="22"/>
          <w:szCs w:val="24"/>
        </w:rPr>
        <w:t xml:space="preserve">? </w:t>
      </w:r>
      <w:r w:rsidRPr="009F1779">
        <w:rPr>
          <w:rFonts w:ascii="Times New Roman" w:hAnsi="Times New Roman" w:cs="Times New Roman"/>
          <w:b/>
          <w:szCs w:val="24"/>
        </w:rPr>
        <w:t xml:space="preserve">*18 </w:t>
      </w:r>
    </w:p>
    <w:p w:rsidR="00246BC8" w:rsidRPr="009F1779" w:rsidRDefault="00D13B32">
      <w:pPr>
        <w:framePr w:w="6235" w:h="580" w:wrap="auto" w:hAnchor="margin" w:x="1035" w:y="3393"/>
        <w:spacing w:line="278" w:lineRule="exact"/>
        <w:ind w:right="839"/>
        <w:rPr>
          <w:rFonts w:ascii="Times New Roman" w:hAnsi="Times New Roman" w:cs="Times New Roman"/>
          <w:b/>
          <w:szCs w:val="24"/>
        </w:rPr>
      </w:pPr>
      <w:r w:rsidRPr="009F1779">
        <w:rPr>
          <w:rFonts w:ascii="Times New Roman" w:hAnsi="Times New Roman" w:cs="Times New Roman"/>
          <w:sz w:val="23"/>
          <w:szCs w:val="24"/>
        </w:rPr>
        <w:t xml:space="preserve">Perqué porton la croutz d'aouân la processioun? </w:t>
      </w:r>
      <w:r w:rsidRPr="009F1779">
        <w:rPr>
          <w:rFonts w:ascii="Times New Roman" w:hAnsi="Times New Roman" w:cs="Times New Roman"/>
          <w:i/>
          <w:sz w:val="23"/>
          <w:szCs w:val="24"/>
        </w:rPr>
        <w:t xml:space="preserve">Pourquoi porte-t-on la croix devant la procession ? </w:t>
      </w:r>
      <w:r w:rsidRPr="009F1779">
        <w:rPr>
          <w:rFonts w:ascii="Times New Roman" w:hAnsi="Times New Roman" w:cs="Times New Roman"/>
          <w:b/>
          <w:szCs w:val="24"/>
        </w:rPr>
        <w:t xml:space="preserve">*19 </w:t>
      </w:r>
    </w:p>
    <w:p w:rsidR="00246BC8" w:rsidRPr="009F1779" w:rsidRDefault="00D13B32">
      <w:pPr>
        <w:framePr w:w="6235" w:h="297" w:wrap="auto" w:hAnchor="margin" w:x="1035" w:y="4233"/>
        <w:spacing w:line="273" w:lineRule="exact"/>
        <w:ind w:left="9"/>
        <w:rPr>
          <w:rFonts w:ascii="Times New Roman" w:hAnsi="Times New Roman" w:cs="Times New Roman"/>
          <w:b/>
          <w:szCs w:val="24"/>
        </w:rPr>
      </w:pPr>
      <w:r w:rsidRPr="009F1779">
        <w:rPr>
          <w:rFonts w:ascii="Times New Roman" w:hAnsi="Times New Roman" w:cs="Times New Roman"/>
          <w:sz w:val="23"/>
          <w:szCs w:val="24"/>
        </w:rPr>
        <w:t xml:space="preserve">Coqaovemapatopana? </w:t>
      </w:r>
      <w:r w:rsidRPr="009F1779">
        <w:rPr>
          <w:rFonts w:ascii="Times New Roman" w:hAnsi="Times New Roman" w:cs="Times New Roman"/>
          <w:b/>
          <w:szCs w:val="24"/>
        </w:rPr>
        <w:t xml:space="preserve">*20 </w:t>
      </w:r>
    </w:p>
    <w:p w:rsidR="00246BC8" w:rsidRPr="009F1779" w:rsidRDefault="00D13B32">
      <w:pPr>
        <w:framePr w:w="6235" w:h="523" w:wrap="auto" w:hAnchor="margin" w:x="1035" w:y="4828"/>
        <w:spacing w:line="273" w:lineRule="exact"/>
        <w:ind w:left="9" w:right="4113"/>
        <w:rPr>
          <w:rFonts w:ascii="Times New Roman" w:hAnsi="Times New Roman" w:cs="Times New Roman"/>
          <w:b/>
          <w:szCs w:val="24"/>
        </w:rPr>
      </w:pPr>
      <w:r w:rsidRPr="009F1779">
        <w:rPr>
          <w:rFonts w:ascii="Times New Roman" w:hAnsi="Times New Roman" w:cs="Times New Roman"/>
          <w:sz w:val="23"/>
          <w:szCs w:val="24"/>
        </w:rPr>
        <w:t xml:space="preserve">Vicensonportua Selnimiversimi ? </w:t>
      </w:r>
      <w:r w:rsidRPr="009F1779">
        <w:rPr>
          <w:rFonts w:ascii="Times New Roman" w:hAnsi="Times New Roman" w:cs="Times New Roman"/>
          <w:b/>
          <w:szCs w:val="24"/>
        </w:rPr>
        <w:t xml:space="preserve">*21 </w:t>
      </w:r>
    </w:p>
    <w:p w:rsidR="00246BC8" w:rsidRPr="009F1779" w:rsidRDefault="00D13B32">
      <w:pPr>
        <w:framePr w:w="6235" w:h="580" w:wrap="auto" w:hAnchor="margin" w:x="1035" w:y="5605"/>
        <w:spacing w:line="273"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Arritz én débara, é ploûro én mounta ? </w:t>
      </w:r>
    </w:p>
    <w:p w:rsidR="00246BC8" w:rsidRPr="009F1779" w:rsidRDefault="00D13B32">
      <w:pPr>
        <w:framePr w:w="6235" w:h="580" w:wrap="auto" w:hAnchor="margin" w:x="1035" w:y="5605"/>
        <w:spacing w:line="278" w:lineRule="exact"/>
        <w:ind w:left="9"/>
        <w:rPr>
          <w:rFonts w:ascii="Times New Roman" w:hAnsi="Times New Roman" w:cs="Times New Roman"/>
          <w:sz w:val="19"/>
          <w:szCs w:val="24"/>
        </w:rPr>
      </w:pPr>
      <w:r w:rsidRPr="009F1779">
        <w:rPr>
          <w:rFonts w:ascii="Times New Roman" w:hAnsi="Times New Roman" w:cs="Times New Roman"/>
          <w:i/>
          <w:w w:val="132"/>
          <w:sz w:val="24"/>
          <w:szCs w:val="24"/>
        </w:rPr>
        <w:t xml:space="preserve">Il </w:t>
      </w:r>
      <w:r w:rsidRPr="009F1779">
        <w:rPr>
          <w:rFonts w:ascii="Times New Roman" w:hAnsi="Times New Roman" w:cs="Times New Roman"/>
          <w:i/>
          <w:sz w:val="23"/>
          <w:szCs w:val="24"/>
        </w:rPr>
        <w:t xml:space="preserve">rigole en descendant, et pleure en montant ? </w:t>
      </w:r>
      <w:r w:rsidRPr="009F1779">
        <w:rPr>
          <w:rFonts w:ascii="Times New Roman" w:hAnsi="Times New Roman" w:cs="Times New Roman"/>
          <w:sz w:val="19"/>
          <w:szCs w:val="24"/>
        </w:rPr>
        <w:t xml:space="preserve">*22 </w:t>
      </w:r>
    </w:p>
    <w:p w:rsidR="00246BC8" w:rsidRPr="009F1779" w:rsidRDefault="00D13B32">
      <w:pPr>
        <w:framePr w:w="6235" w:h="302" w:wrap="auto" w:hAnchor="margin" w:x="1035" w:y="6940"/>
        <w:spacing w:line="249" w:lineRule="exact"/>
        <w:ind w:left="3388"/>
        <w:rPr>
          <w:rFonts w:ascii="Times New Roman" w:hAnsi="Times New Roman" w:cs="Times New Roman"/>
          <w:b/>
          <w:sz w:val="23"/>
          <w:szCs w:val="24"/>
        </w:rPr>
      </w:pPr>
      <w:r w:rsidRPr="009F1779">
        <w:rPr>
          <w:rFonts w:ascii="Times New Roman" w:hAnsi="Times New Roman" w:cs="Times New Roman"/>
          <w:b/>
          <w:sz w:val="23"/>
          <w:szCs w:val="24"/>
        </w:rPr>
        <w:t xml:space="preserve">Réponses </w:t>
      </w:r>
    </w:p>
    <w:p w:rsidR="00246BC8" w:rsidRPr="009F1779" w:rsidRDefault="00D13B32">
      <w:pPr>
        <w:framePr w:w="8875" w:h="283" w:wrap="auto" w:hAnchor="margin" w:x="359" w:y="7367"/>
        <w:spacing w:line="244" w:lineRule="exact"/>
        <w:ind w:left="9"/>
        <w:rPr>
          <w:rFonts w:ascii="Times New Roman" w:hAnsi="Times New Roman" w:cs="Times New Roman"/>
          <w:sz w:val="19"/>
          <w:szCs w:val="24"/>
        </w:rPr>
      </w:pPr>
      <w:r w:rsidRPr="009F1779">
        <w:rPr>
          <w:rFonts w:ascii="Times New Roman" w:hAnsi="Times New Roman" w:cs="Times New Roman"/>
          <w:b/>
          <w:szCs w:val="24"/>
        </w:rPr>
        <w:t xml:space="preserve">*1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 tonnerre - *2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l'œuf - *3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la nèfle - </w:t>
      </w:r>
      <w:r w:rsidRPr="009F1779">
        <w:rPr>
          <w:rFonts w:ascii="Times New Roman" w:hAnsi="Times New Roman" w:cs="Times New Roman"/>
          <w:b/>
          <w:szCs w:val="24"/>
        </w:rPr>
        <w:t xml:space="preserve">*4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la noix - *5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 vent - *6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la boule - *7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la barrique - </w:t>
      </w:r>
    </w:p>
    <w:p w:rsidR="00246BC8" w:rsidRPr="009F1779" w:rsidRDefault="00D13B32">
      <w:pPr>
        <w:framePr w:w="8764" w:h="287" w:wrap="auto" w:hAnchor="margin" w:x="359" w:y="7828"/>
        <w:spacing w:line="244"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 </w:t>
      </w:r>
      <w:r w:rsidRPr="009F1779">
        <w:rPr>
          <w:rFonts w:ascii="Times New Roman" w:hAnsi="Times New Roman" w:cs="Times New Roman"/>
          <w:b/>
          <w:szCs w:val="24"/>
        </w:rPr>
        <w:t xml:space="preserve">8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l'eau - *9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 soufflet - </w:t>
      </w:r>
      <w:r w:rsidRPr="009F1779">
        <w:rPr>
          <w:rFonts w:ascii="Times New Roman" w:hAnsi="Times New Roman" w:cs="Times New Roman"/>
          <w:b/>
          <w:szCs w:val="24"/>
        </w:rPr>
        <w:t xml:space="preserve">*10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l'œuf - </w:t>
      </w:r>
      <w:r w:rsidRPr="009F1779">
        <w:rPr>
          <w:rFonts w:ascii="Times New Roman" w:hAnsi="Times New Roman" w:cs="Times New Roman"/>
          <w:b/>
          <w:szCs w:val="24"/>
        </w:rPr>
        <w:t xml:space="preserve">*11= </w:t>
      </w:r>
      <w:r w:rsidRPr="009F1779">
        <w:rPr>
          <w:rFonts w:ascii="Times New Roman" w:hAnsi="Times New Roman" w:cs="Times New Roman"/>
          <w:sz w:val="19"/>
          <w:szCs w:val="24"/>
        </w:rPr>
        <w:t xml:space="preserve">la mer - </w:t>
      </w:r>
      <w:r w:rsidRPr="009F1779">
        <w:rPr>
          <w:rFonts w:ascii="Times New Roman" w:hAnsi="Times New Roman" w:cs="Times New Roman"/>
          <w:b/>
          <w:szCs w:val="24"/>
        </w:rPr>
        <w:t xml:space="preserve">*12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 pet- </w:t>
      </w:r>
      <w:r w:rsidRPr="009F1779">
        <w:rPr>
          <w:rFonts w:ascii="Times New Roman" w:hAnsi="Times New Roman" w:cs="Times New Roman"/>
          <w:b/>
          <w:szCs w:val="24"/>
        </w:rPr>
        <w:t xml:space="preserve">*13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 vent - </w:t>
      </w:r>
      <w:r w:rsidRPr="009F1779">
        <w:rPr>
          <w:rFonts w:ascii="Times New Roman" w:hAnsi="Times New Roman" w:cs="Times New Roman"/>
          <w:b/>
          <w:szCs w:val="24"/>
        </w:rPr>
        <w:t xml:space="preserve">*14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 couteau - </w:t>
      </w:r>
    </w:p>
    <w:p w:rsidR="00246BC8" w:rsidRPr="009F1779" w:rsidRDefault="00D13B32">
      <w:pPr>
        <w:framePr w:w="7857" w:h="287" w:wrap="auto" w:hAnchor="margin" w:x="363" w:y="8284"/>
        <w:spacing w:line="244" w:lineRule="exact"/>
        <w:ind w:left="9"/>
        <w:rPr>
          <w:rFonts w:ascii="Times New Roman" w:hAnsi="Times New Roman" w:cs="Times New Roman"/>
          <w:sz w:val="19"/>
          <w:szCs w:val="24"/>
        </w:rPr>
      </w:pPr>
      <w:r w:rsidRPr="009F1779">
        <w:rPr>
          <w:rFonts w:ascii="Times New Roman" w:hAnsi="Times New Roman" w:cs="Times New Roman"/>
          <w:b/>
          <w:szCs w:val="24"/>
        </w:rPr>
        <w:t xml:space="preserve">*15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le battoir </w:t>
      </w:r>
      <w:r w:rsidRPr="009F1779">
        <w:rPr>
          <w:rFonts w:ascii="Times New Roman" w:hAnsi="Times New Roman" w:cs="Times New Roman"/>
          <w:w w:val="116"/>
          <w:sz w:val="19"/>
          <w:szCs w:val="24"/>
        </w:rPr>
        <w:t xml:space="preserve">à </w:t>
      </w:r>
      <w:r w:rsidRPr="009F1779">
        <w:rPr>
          <w:rFonts w:ascii="Times New Roman" w:hAnsi="Times New Roman" w:cs="Times New Roman"/>
          <w:sz w:val="19"/>
          <w:szCs w:val="24"/>
        </w:rPr>
        <w:t xml:space="preserve">linge - </w:t>
      </w:r>
      <w:r w:rsidRPr="009F1779">
        <w:rPr>
          <w:rFonts w:ascii="Times New Roman" w:hAnsi="Times New Roman" w:cs="Times New Roman"/>
          <w:b/>
          <w:szCs w:val="24"/>
        </w:rPr>
        <w:t xml:space="preserve">*16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l'église - </w:t>
      </w:r>
      <w:r w:rsidRPr="009F1779">
        <w:rPr>
          <w:rFonts w:ascii="Times New Roman" w:hAnsi="Times New Roman" w:cs="Times New Roman"/>
          <w:b/>
          <w:szCs w:val="24"/>
        </w:rPr>
        <w:t xml:space="preserve">*17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non, parce qu'il est mort - </w:t>
      </w:r>
      <w:r w:rsidRPr="009F1779">
        <w:rPr>
          <w:rFonts w:ascii="Times New Roman" w:hAnsi="Times New Roman" w:cs="Times New Roman"/>
          <w:b/>
          <w:szCs w:val="24"/>
        </w:rPr>
        <w:t xml:space="preserve">*18 </w:t>
      </w:r>
      <w:r w:rsidRPr="009F1779">
        <w:rPr>
          <w:rFonts w:ascii="Times New Roman" w:hAnsi="Times New Roman" w:cs="Times New Roman"/>
          <w:w w:val="87"/>
          <w:sz w:val="23"/>
          <w:szCs w:val="24"/>
        </w:rPr>
        <w:t xml:space="preserve">= </w:t>
      </w:r>
      <w:r w:rsidRPr="009F1779">
        <w:rPr>
          <w:rFonts w:ascii="Times New Roman" w:hAnsi="Times New Roman" w:cs="Times New Roman"/>
          <w:sz w:val="19"/>
          <w:szCs w:val="24"/>
        </w:rPr>
        <w:t xml:space="preserve">pour se coiffer - </w:t>
      </w:r>
    </w:p>
    <w:p w:rsidR="00246BC8" w:rsidRPr="009F1779" w:rsidRDefault="00D13B32">
      <w:pPr>
        <w:framePr w:w="7060" w:h="259" w:wrap="auto" w:hAnchor="margin" w:x="359" w:y="8773"/>
        <w:spacing w:line="244" w:lineRule="exact"/>
        <w:ind w:left="9"/>
        <w:rPr>
          <w:rFonts w:ascii="Times New Roman" w:hAnsi="Times New Roman" w:cs="Times New Roman"/>
          <w:sz w:val="19"/>
          <w:szCs w:val="24"/>
        </w:rPr>
      </w:pPr>
      <w:r w:rsidRPr="009F1779">
        <w:rPr>
          <w:rFonts w:ascii="Times New Roman" w:hAnsi="Times New Roman" w:cs="Times New Roman"/>
          <w:b/>
          <w:szCs w:val="24"/>
        </w:rPr>
        <w:t xml:space="preserve">*19 </w:t>
      </w:r>
      <w:r w:rsidRPr="009F1779">
        <w:rPr>
          <w:rFonts w:ascii="Times New Roman" w:hAnsi="Times New Roman" w:cs="Times New Roman"/>
          <w:w w:val="161"/>
          <w:sz w:val="14"/>
          <w:szCs w:val="24"/>
        </w:rPr>
        <w:t xml:space="preserve">= </w:t>
      </w:r>
      <w:r w:rsidRPr="009F1779">
        <w:rPr>
          <w:rFonts w:ascii="Times New Roman" w:hAnsi="Times New Roman" w:cs="Times New Roman"/>
          <w:sz w:val="19"/>
          <w:szCs w:val="24"/>
        </w:rPr>
        <w:t xml:space="preserve">Parce que la croix ne peut pas marcher - </w:t>
      </w:r>
      <w:r w:rsidRPr="009F1779">
        <w:rPr>
          <w:rFonts w:ascii="Times New Roman" w:hAnsi="Times New Roman" w:cs="Times New Roman"/>
          <w:b/>
          <w:szCs w:val="24"/>
        </w:rPr>
        <w:t xml:space="preserve">*20 </w:t>
      </w:r>
      <w:r w:rsidRPr="009F1779">
        <w:rPr>
          <w:rFonts w:ascii="Times New Roman" w:hAnsi="Times New Roman" w:cs="Times New Roman"/>
          <w:w w:val="161"/>
          <w:sz w:val="14"/>
          <w:szCs w:val="24"/>
        </w:rPr>
        <w:t xml:space="preserve">= </w:t>
      </w:r>
      <w:r w:rsidRPr="009F1779">
        <w:rPr>
          <w:rFonts w:ascii="Times New Roman" w:hAnsi="Times New Roman" w:cs="Times New Roman"/>
          <w:sz w:val="19"/>
          <w:szCs w:val="24"/>
        </w:rPr>
        <w:t xml:space="preserve">Coq a os, ver n'a pas, taupe en a - </w:t>
      </w:r>
    </w:p>
    <w:p w:rsidR="00246BC8" w:rsidRPr="009F1779" w:rsidRDefault="00D13B32">
      <w:pPr>
        <w:framePr w:w="6911" w:h="278" w:wrap="auto" w:hAnchor="margin" w:x="359" w:y="9215"/>
        <w:spacing w:line="244" w:lineRule="exact"/>
        <w:ind w:left="9"/>
        <w:rPr>
          <w:rFonts w:ascii="Times New Roman" w:hAnsi="Times New Roman" w:cs="Times New Roman"/>
          <w:sz w:val="19"/>
          <w:szCs w:val="24"/>
        </w:rPr>
      </w:pPr>
      <w:r w:rsidRPr="009F1779">
        <w:rPr>
          <w:rFonts w:ascii="Times New Roman" w:hAnsi="Times New Roman" w:cs="Times New Roman"/>
          <w:sz w:val="19"/>
          <w:szCs w:val="24"/>
        </w:rPr>
        <w:t xml:space="preserve">*21 </w:t>
      </w:r>
      <w:r w:rsidRPr="009F1779">
        <w:rPr>
          <w:rFonts w:ascii="Times New Roman" w:hAnsi="Times New Roman" w:cs="Times New Roman"/>
          <w:w w:val="90"/>
          <w:sz w:val="22"/>
          <w:szCs w:val="24"/>
        </w:rPr>
        <w:t xml:space="preserve">= </w:t>
      </w:r>
      <w:r w:rsidRPr="009F1779">
        <w:rPr>
          <w:rFonts w:ascii="Times New Roman" w:hAnsi="Times New Roman" w:cs="Times New Roman"/>
          <w:sz w:val="19"/>
          <w:szCs w:val="24"/>
        </w:rPr>
        <w:t xml:space="preserve">Vincent son porc tua, sel n'y mit, ver s'y mit - *22 </w:t>
      </w:r>
      <w:r w:rsidRPr="009F1779">
        <w:rPr>
          <w:rFonts w:ascii="Times New Roman" w:hAnsi="Times New Roman" w:cs="Times New Roman"/>
          <w:w w:val="90"/>
          <w:sz w:val="22"/>
          <w:szCs w:val="24"/>
        </w:rPr>
        <w:t xml:space="preserve">= </w:t>
      </w:r>
      <w:r w:rsidRPr="009F1779">
        <w:rPr>
          <w:rFonts w:ascii="Times New Roman" w:hAnsi="Times New Roman" w:cs="Times New Roman"/>
          <w:sz w:val="19"/>
          <w:szCs w:val="24"/>
        </w:rPr>
        <w:t xml:space="preserve">le seau dans le puits. </w:t>
      </w:r>
    </w:p>
    <w:p w:rsidR="00246BC8" w:rsidRPr="009F1779" w:rsidRDefault="00D13B32">
      <w:pPr>
        <w:framePr w:w="6235" w:h="254" w:wrap="auto" w:hAnchor="margin" w:x="1035" w:y="10252"/>
        <w:spacing w:line="249" w:lineRule="exact"/>
        <w:ind w:left="2980"/>
        <w:rPr>
          <w:rFonts w:ascii="Times New Roman" w:hAnsi="Times New Roman" w:cs="Times New Roman"/>
          <w:b/>
          <w:sz w:val="23"/>
          <w:szCs w:val="24"/>
        </w:rPr>
      </w:pPr>
      <w:r w:rsidRPr="009F1779">
        <w:rPr>
          <w:rFonts w:ascii="Times New Roman" w:hAnsi="Times New Roman" w:cs="Times New Roman"/>
          <w:b/>
          <w:sz w:val="23"/>
          <w:szCs w:val="24"/>
        </w:rPr>
        <w:t xml:space="preserve">Autres devinettes </w:t>
      </w:r>
    </w:p>
    <w:p w:rsidR="00246BC8" w:rsidRPr="009F1779" w:rsidRDefault="00D13B32">
      <w:pPr>
        <w:framePr w:w="6259" w:h="1132" w:wrap="auto" w:hAnchor="margin" w:x="1035" w:y="10708"/>
        <w:spacing w:line="273"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Pérqué trôbon lézards sér las biêillos murâillos ? </w:t>
      </w:r>
    </w:p>
    <w:p w:rsidR="00246BC8" w:rsidRPr="009F1779" w:rsidRDefault="00D13B32">
      <w:pPr>
        <w:framePr w:w="6259" w:h="1132" w:wrap="auto" w:hAnchor="margin" w:x="1035" w:y="10708"/>
        <w:spacing w:line="273" w:lineRule="exact"/>
        <w:ind w:left="691"/>
        <w:rPr>
          <w:rFonts w:ascii="Times New Roman" w:hAnsi="Times New Roman" w:cs="Times New Roman"/>
          <w:sz w:val="23"/>
          <w:szCs w:val="24"/>
        </w:rPr>
      </w:pPr>
      <w:r w:rsidRPr="009F1779">
        <w:rPr>
          <w:rFonts w:ascii="Times New Roman" w:hAnsi="Times New Roman" w:cs="Times New Roman"/>
          <w:sz w:val="23"/>
          <w:szCs w:val="24"/>
        </w:rPr>
        <w:t xml:space="preserve">Prâmo qu'an mey dé chânços di trouba lézardos. </w:t>
      </w:r>
    </w:p>
    <w:p w:rsidR="00246BC8" w:rsidRPr="009F1779" w:rsidRDefault="00D13B32">
      <w:pPr>
        <w:framePr w:w="6259" w:h="1132" w:wrap="auto" w:hAnchor="margin" w:x="1035" w:y="10708"/>
        <w:spacing w:line="278" w:lineRule="exact"/>
        <w:ind w:left="9"/>
        <w:rPr>
          <w:rFonts w:ascii="Times New Roman" w:hAnsi="Times New Roman" w:cs="Times New Roman"/>
          <w:i/>
          <w:sz w:val="23"/>
          <w:szCs w:val="24"/>
        </w:rPr>
      </w:pPr>
      <w:r w:rsidRPr="009F1779">
        <w:rPr>
          <w:rFonts w:ascii="Times New Roman" w:hAnsi="Times New Roman" w:cs="Times New Roman"/>
          <w:i/>
          <w:sz w:val="23"/>
          <w:szCs w:val="24"/>
        </w:rPr>
        <w:t xml:space="preserve">Pourquoi trouve-t-on des lézards sur les vieilles murailles? </w:t>
      </w:r>
    </w:p>
    <w:p w:rsidR="00246BC8" w:rsidRPr="009F1779" w:rsidRDefault="00D13B32">
      <w:pPr>
        <w:framePr w:w="6259" w:h="1132" w:wrap="auto" w:hAnchor="margin" w:x="1035" w:y="10708"/>
        <w:spacing w:line="273"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Parce qu'ils ont plus de chances d'y trouver des lézardes. </w:t>
      </w:r>
    </w:p>
    <w:p w:rsidR="00246BC8" w:rsidRPr="009F1779" w:rsidRDefault="00D13B32">
      <w:pPr>
        <w:framePr w:w="6235" w:h="1655" w:wrap="auto" w:hAnchor="margin" w:x="1035" w:y="12081"/>
        <w:spacing w:line="273"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Qués aquét âousêt qué </w:t>
      </w:r>
      <w:r w:rsidRPr="009F1779">
        <w:rPr>
          <w:rFonts w:ascii="Times New Roman" w:hAnsi="Times New Roman" w:cs="Times New Roman"/>
          <w:w w:val="91"/>
          <w:sz w:val="24"/>
          <w:szCs w:val="24"/>
        </w:rPr>
        <w:t xml:space="preserve">hê </w:t>
      </w:r>
      <w:r w:rsidRPr="009F1779">
        <w:rPr>
          <w:rFonts w:ascii="Times New Roman" w:hAnsi="Times New Roman" w:cs="Times New Roman"/>
          <w:sz w:val="23"/>
          <w:szCs w:val="24"/>
        </w:rPr>
        <w:t xml:space="preserve">trou trouou, trou trouou ? </w:t>
      </w:r>
    </w:p>
    <w:p w:rsidR="00246BC8" w:rsidRPr="009F1779" w:rsidRDefault="00D13B32">
      <w:pPr>
        <w:framePr w:w="6235" w:h="1655" w:wrap="auto" w:hAnchor="margin" w:x="1035" w:y="12081"/>
        <w:spacing w:line="273" w:lineRule="exact"/>
        <w:ind w:left="691"/>
        <w:rPr>
          <w:rFonts w:ascii="Times New Roman" w:hAnsi="Times New Roman" w:cs="Times New Roman"/>
          <w:sz w:val="23"/>
          <w:szCs w:val="24"/>
        </w:rPr>
      </w:pPr>
      <w:r w:rsidRPr="009F1779">
        <w:rPr>
          <w:rFonts w:ascii="Times New Roman" w:hAnsi="Times New Roman" w:cs="Times New Roman"/>
          <w:sz w:val="23"/>
          <w:szCs w:val="24"/>
        </w:rPr>
        <w:t xml:space="preserve">La tourtéro, </w:t>
      </w:r>
    </w:p>
    <w:p w:rsidR="00246BC8" w:rsidRPr="009F1779" w:rsidRDefault="00D13B32">
      <w:pPr>
        <w:framePr w:w="6235" w:h="1655" w:wrap="auto" w:hAnchor="margin" w:x="1035" w:y="12081"/>
        <w:spacing w:line="292" w:lineRule="exact"/>
        <w:ind w:left="1372"/>
        <w:rPr>
          <w:rFonts w:ascii="Times New Roman" w:hAnsi="Times New Roman" w:cs="Times New Roman"/>
          <w:sz w:val="23"/>
          <w:szCs w:val="24"/>
        </w:rPr>
      </w:pPr>
      <w:r w:rsidRPr="009F1779">
        <w:rPr>
          <w:rFonts w:ascii="Times New Roman" w:hAnsi="Times New Roman" w:cs="Times New Roman"/>
          <w:sz w:val="23"/>
          <w:szCs w:val="24"/>
        </w:rPr>
        <w:t xml:space="preserve">Fourro li lou naz âou eu, é bêy t'én d'amb </w:t>
      </w:r>
      <w:r w:rsidR="009B38BA" w:rsidRPr="009F1779">
        <w:rPr>
          <w:rFonts w:ascii="Times New Roman" w:hAnsi="Times New Roman" w:cs="Times New Roman"/>
          <w:sz w:val="23"/>
          <w:szCs w:val="24"/>
          <w:u w:val="single"/>
        </w:rPr>
        <w:t>é</w:t>
      </w:r>
      <w:r w:rsidRPr="009F1779">
        <w:rPr>
          <w:rFonts w:ascii="Times New Roman" w:hAnsi="Times New Roman" w:cs="Times New Roman"/>
          <w:sz w:val="23"/>
          <w:szCs w:val="24"/>
        </w:rPr>
        <w:t xml:space="preserve">ro. </w:t>
      </w:r>
    </w:p>
    <w:p w:rsidR="00246BC8" w:rsidRPr="009F1779" w:rsidRDefault="00D13B32">
      <w:pPr>
        <w:framePr w:w="6235" w:h="1655" w:wrap="auto" w:hAnchor="margin" w:x="1035" w:y="12081"/>
        <w:spacing w:line="278" w:lineRule="exact"/>
        <w:ind w:left="9"/>
        <w:rPr>
          <w:rFonts w:ascii="Times New Roman" w:hAnsi="Times New Roman" w:cs="Times New Roman"/>
          <w:i/>
          <w:w w:val="115"/>
          <w:sz w:val="22"/>
          <w:szCs w:val="24"/>
        </w:rPr>
      </w:pPr>
      <w:r w:rsidRPr="009F1779">
        <w:rPr>
          <w:rFonts w:ascii="Times New Roman" w:hAnsi="Times New Roman" w:cs="Times New Roman"/>
          <w:i/>
          <w:sz w:val="23"/>
          <w:szCs w:val="24"/>
        </w:rPr>
        <w:t xml:space="preserve">Quel est cet oiseau qui fait trou trouou, trou trouou </w:t>
      </w:r>
      <w:r w:rsidRPr="009F1779">
        <w:rPr>
          <w:rFonts w:ascii="Times New Roman" w:hAnsi="Times New Roman" w:cs="Times New Roman"/>
          <w:i/>
          <w:w w:val="115"/>
          <w:sz w:val="22"/>
          <w:szCs w:val="24"/>
        </w:rPr>
        <w:t xml:space="preserve">? </w:t>
      </w:r>
    </w:p>
    <w:p w:rsidR="00246BC8" w:rsidRPr="009F1779" w:rsidRDefault="00D13B32">
      <w:pPr>
        <w:framePr w:w="6235" w:h="1655" w:wrap="auto" w:hAnchor="margin" w:x="1035" w:y="12081"/>
        <w:spacing w:line="273" w:lineRule="exact"/>
        <w:ind w:left="676"/>
        <w:rPr>
          <w:rFonts w:ascii="Times New Roman" w:hAnsi="Times New Roman" w:cs="Times New Roman"/>
          <w:i/>
          <w:sz w:val="23"/>
          <w:szCs w:val="24"/>
        </w:rPr>
      </w:pPr>
      <w:r w:rsidRPr="009F1779">
        <w:rPr>
          <w:rFonts w:ascii="Times New Roman" w:hAnsi="Times New Roman" w:cs="Times New Roman"/>
          <w:i/>
          <w:sz w:val="23"/>
          <w:szCs w:val="24"/>
        </w:rPr>
        <w:t xml:space="preserve">La tourterelle. </w:t>
      </w:r>
    </w:p>
    <w:p w:rsidR="00246BC8" w:rsidRPr="009F1779" w:rsidRDefault="00D13B32">
      <w:pPr>
        <w:framePr w:w="6235" w:h="1655" w:wrap="auto" w:hAnchor="margin" w:x="1035" w:y="12081"/>
        <w:spacing w:line="249" w:lineRule="exact"/>
        <w:ind w:left="1353"/>
        <w:rPr>
          <w:rFonts w:ascii="Times New Roman" w:hAnsi="Times New Roman" w:cs="Times New Roman"/>
          <w:i/>
          <w:sz w:val="23"/>
          <w:szCs w:val="24"/>
        </w:rPr>
      </w:pPr>
      <w:r w:rsidRPr="009F1779">
        <w:rPr>
          <w:rFonts w:ascii="Times New Roman" w:hAnsi="Times New Roman" w:cs="Times New Roman"/>
          <w:i/>
          <w:sz w:val="23"/>
          <w:szCs w:val="24"/>
        </w:rPr>
        <w:t xml:space="preserve">Fourre lui le nez au cul, et va t'en avec elle. </w:t>
      </w:r>
    </w:p>
    <w:p w:rsidR="00246BC8" w:rsidRPr="009F1779" w:rsidRDefault="00D13B32">
      <w:pPr>
        <w:framePr w:w="6235" w:h="215" w:wrap="auto" w:hAnchor="margin" w:x="1035" w:y="15119"/>
        <w:spacing w:line="215" w:lineRule="exact"/>
        <w:ind w:left="3734"/>
        <w:rPr>
          <w:rFonts w:ascii="Times New Roman" w:hAnsi="Times New Roman" w:cs="Times New Roman"/>
          <w:sz w:val="19"/>
          <w:szCs w:val="24"/>
        </w:rPr>
      </w:pPr>
      <w:r w:rsidRPr="009F1779">
        <w:rPr>
          <w:rFonts w:ascii="Times New Roman" w:hAnsi="Times New Roman" w:cs="Times New Roman"/>
          <w:sz w:val="19"/>
          <w:szCs w:val="24"/>
        </w:rPr>
        <w:t xml:space="preserve">139 </w:t>
      </w:r>
    </w:p>
    <w:p w:rsidR="00246BC8" w:rsidRPr="009F1779" w:rsidRDefault="00246BC8">
      <w:pPr>
        <w:rPr>
          <w:rFonts w:ascii="Times New Roman" w:hAnsi="Times New Roman" w:cs="Times New Roman"/>
          <w:sz w:val="19"/>
          <w:szCs w:val="24"/>
        </w:rPr>
        <w:sectPr w:rsidR="00246BC8" w:rsidRPr="009F1779">
          <w:pgSz w:w="11900" w:h="16840"/>
          <w:pgMar w:top="484" w:right="1421" w:bottom="360" w:left="1243"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11884" w:h="326" w:wrap="auto" w:hAnchor="margin" w:x="-1814" w:y="-993"/>
        <w:rPr>
          <w:rFonts w:ascii="Times New Roman" w:hAnsi="Times New Roman" w:cs="Times New Roman"/>
          <w:sz w:val="19"/>
          <w:szCs w:val="24"/>
        </w:rPr>
      </w:pPr>
      <w:r w:rsidRPr="009F1779">
        <w:rPr>
          <w:rFonts w:ascii="Times New Roman" w:hAnsi="Times New Roman" w:cs="Times New Roman"/>
          <w:sz w:val="19"/>
          <w:szCs w:val="24"/>
        </w:rPr>
        <w:pict>
          <v:shape id="_x0000_i1232" type="#_x0000_t75" style="width:594pt;height:16.5pt" o:allowincell="f">
            <v:imagedata r:id="rId267" o:title=""/>
          </v:shape>
        </w:pict>
      </w:r>
    </w:p>
    <w:p w:rsidR="00246BC8" w:rsidRPr="009F1779" w:rsidRDefault="00D13B32">
      <w:pPr>
        <w:framePr w:w="7833" w:h="307" w:wrap="auto" w:hAnchor="margin" w:x="398" w:y="359"/>
        <w:spacing w:line="297" w:lineRule="exact"/>
        <w:ind w:left="1838"/>
        <w:rPr>
          <w:rFonts w:ascii="Times New Roman" w:hAnsi="Times New Roman" w:cs="Times New Roman"/>
          <w:b/>
          <w:sz w:val="28"/>
          <w:szCs w:val="24"/>
        </w:rPr>
      </w:pPr>
      <w:r w:rsidRPr="009F1779">
        <w:rPr>
          <w:rFonts w:ascii="Times New Roman" w:hAnsi="Times New Roman" w:cs="Times New Roman"/>
          <w:b/>
          <w:sz w:val="28"/>
          <w:szCs w:val="24"/>
        </w:rPr>
        <w:t xml:space="preserve">TABLE DES ILLUSTRATIONS </w:t>
      </w:r>
    </w:p>
    <w:p w:rsidR="00246BC8" w:rsidRPr="009F1779" w:rsidRDefault="00D13B32">
      <w:pPr>
        <w:framePr w:w="7891" w:h="585" w:wrap="auto" w:hAnchor="margin" w:x="359" w:y="1276"/>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Atalâddié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Atélâddié âou </w:t>
      </w:r>
      <w:r w:rsidRPr="009F1779">
        <w:rPr>
          <w:rFonts w:ascii="Times New Roman" w:hAnsi="Times New Roman" w:cs="Times New Roman"/>
          <w:sz w:val="23"/>
          <w:szCs w:val="24"/>
        </w:rPr>
        <w:t xml:space="preserve">jûng </w:t>
      </w:r>
      <w:r w:rsidRPr="009F1779">
        <w:rPr>
          <w:rFonts w:ascii="Times New Roman" w:hAnsi="Times New Roman" w:cs="Times New Roman"/>
          <w:sz w:val="22"/>
          <w:szCs w:val="24"/>
        </w:rPr>
        <w:t xml:space="preserve">loung, en dé lahourra la bîgno </w:t>
      </w:r>
    </w:p>
    <w:p w:rsidR="00246BC8" w:rsidRPr="009F1779" w:rsidRDefault="00D13B32">
      <w:pPr>
        <w:framePr w:w="7891" w:h="585" w:wrap="auto" w:hAnchor="margin" w:x="359" w:y="1276"/>
        <w:tabs>
          <w:tab w:val="left" w:pos="7641"/>
        </w:tabs>
        <w:spacing w:line="273" w:lineRule="exact"/>
        <w:rPr>
          <w:rFonts w:ascii="Times New Roman" w:hAnsi="Times New Roman" w:cs="Times New Roman"/>
          <w:sz w:val="22"/>
          <w:szCs w:val="24"/>
        </w:rPr>
      </w:pPr>
      <w:r w:rsidRPr="009F1779">
        <w:rPr>
          <w:rFonts w:ascii="Times New Roman" w:hAnsi="Times New Roman" w:cs="Times New Roman"/>
          <w:i/>
          <w:sz w:val="23"/>
          <w:szCs w:val="24"/>
        </w:rPr>
        <w:t xml:space="preserve">Attelage au joug long, pour labours dans la vigne </w:t>
      </w:r>
      <w:r w:rsidRPr="009F1779">
        <w:rPr>
          <w:rFonts w:ascii="Times New Roman" w:hAnsi="Times New Roman" w:cs="Times New Roman"/>
          <w:i/>
          <w:sz w:val="23"/>
          <w:szCs w:val="24"/>
        </w:rPr>
        <w:tab/>
      </w:r>
      <w:r w:rsidRPr="009F1779">
        <w:rPr>
          <w:rFonts w:ascii="Times New Roman" w:hAnsi="Times New Roman" w:cs="Times New Roman"/>
          <w:sz w:val="22"/>
          <w:szCs w:val="24"/>
        </w:rPr>
        <w:t xml:space="preserve">38 </w:t>
      </w:r>
    </w:p>
    <w:p w:rsidR="00246BC8" w:rsidRPr="009F1779" w:rsidRDefault="00D13B32">
      <w:pPr>
        <w:framePr w:w="7857" w:h="331" w:wrap="auto" w:hAnchor="margin" w:x="398" w:y="2092"/>
        <w:tabs>
          <w:tab w:val="left" w:pos="7602"/>
        </w:tabs>
        <w:spacing w:line="268" w:lineRule="exact"/>
        <w:rPr>
          <w:rFonts w:ascii="Times New Roman" w:hAnsi="Times New Roman" w:cs="Times New Roman"/>
          <w:sz w:val="23"/>
          <w:szCs w:val="24"/>
        </w:rPr>
      </w:pPr>
      <w:r w:rsidRPr="009F1779">
        <w:rPr>
          <w:rFonts w:ascii="Times New Roman" w:hAnsi="Times New Roman" w:cs="Times New Roman"/>
          <w:i/>
          <w:sz w:val="23"/>
          <w:szCs w:val="24"/>
        </w:rPr>
        <w:t xml:space="preserve">Attelage de vaches équipées de« frandios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dans une rue de Montagnac </w:t>
      </w:r>
      <w:r w:rsidRPr="009F1779">
        <w:rPr>
          <w:rFonts w:ascii="Times New Roman" w:hAnsi="Times New Roman" w:cs="Times New Roman"/>
          <w:i/>
          <w:sz w:val="23"/>
          <w:szCs w:val="24"/>
        </w:rPr>
        <w:tab/>
      </w:r>
      <w:r w:rsidRPr="009F1779">
        <w:rPr>
          <w:rFonts w:ascii="Times New Roman" w:hAnsi="Times New Roman" w:cs="Times New Roman"/>
          <w:sz w:val="23"/>
          <w:szCs w:val="24"/>
        </w:rPr>
        <w:t xml:space="preserve">39 </w:t>
      </w:r>
    </w:p>
    <w:p w:rsidR="00246BC8" w:rsidRPr="009F1779" w:rsidRDefault="00D13B32">
      <w:pPr>
        <w:framePr w:w="4550" w:h="599" w:wrap="auto" w:hAnchor="margin" w:x="422" w:y="2634"/>
        <w:spacing w:line="254" w:lineRule="exact"/>
        <w:ind w:left="9"/>
        <w:rPr>
          <w:rFonts w:ascii="Times New Roman" w:hAnsi="Times New Roman" w:cs="Times New Roman"/>
          <w:sz w:val="25"/>
          <w:szCs w:val="24"/>
        </w:rPr>
      </w:pPr>
      <w:r w:rsidRPr="009F1779">
        <w:rPr>
          <w:rFonts w:ascii="Times New Roman" w:hAnsi="Times New Roman" w:cs="Times New Roman"/>
          <w:sz w:val="22"/>
          <w:szCs w:val="24"/>
        </w:rPr>
        <w:t xml:space="preserve">Batadé dan lou </w:t>
      </w:r>
      <w:r w:rsidRPr="009F1779">
        <w:rPr>
          <w:rFonts w:ascii="Times New Roman" w:hAnsi="Times New Roman" w:cs="Times New Roman"/>
          <w:sz w:val="24"/>
          <w:szCs w:val="24"/>
        </w:rPr>
        <w:t xml:space="preserve">« </w:t>
      </w:r>
      <w:r w:rsidRPr="009F1779">
        <w:rPr>
          <w:rFonts w:ascii="Times New Roman" w:hAnsi="Times New Roman" w:cs="Times New Roman"/>
          <w:sz w:val="22"/>
          <w:szCs w:val="24"/>
        </w:rPr>
        <w:t xml:space="preserve">Battur Cùssoun </w:t>
      </w:r>
      <w:r w:rsidRPr="009F1779">
        <w:rPr>
          <w:rFonts w:ascii="Times New Roman" w:hAnsi="Times New Roman" w:cs="Times New Roman"/>
          <w:sz w:val="25"/>
          <w:szCs w:val="24"/>
        </w:rPr>
        <w:t xml:space="preserve">» </w:t>
      </w:r>
    </w:p>
    <w:p w:rsidR="00246BC8" w:rsidRPr="009F1779" w:rsidRDefault="00D13B32">
      <w:pPr>
        <w:framePr w:w="4550" w:h="599" w:wrap="auto" w:hAnchor="margin" w:x="422" w:y="2634"/>
        <w:spacing w:line="273" w:lineRule="exact"/>
        <w:rPr>
          <w:rFonts w:ascii="Times New Roman" w:hAnsi="Times New Roman" w:cs="Times New Roman"/>
          <w:sz w:val="23"/>
          <w:szCs w:val="24"/>
        </w:rPr>
      </w:pPr>
      <w:r w:rsidRPr="009F1779">
        <w:rPr>
          <w:rFonts w:ascii="Times New Roman" w:hAnsi="Times New Roman" w:cs="Times New Roman"/>
          <w:i/>
          <w:sz w:val="23"/>
          <w:szCs w:val="24"/>
        </w:rPr>
        <w:t xml:space="preserve">Battage de céréales avec le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Batteur Cusson </w:t>
      </w:r>
      <w:r w:rsidRPr="009F1779">
        <w:rPr>
          <w:rFonts w:ascii="Times New Roman" w:hAnsi="Times New Roman" w:cs="Times New Roman"/>
          <w:sz w:val="23"/>
          <w:szCs w:val="24"/>
        </w:rPr>
        <w:t xml:space="preserve">» </w:t>
      </w:r>
    </w:p>
    <w:p w:rsidR="00246BC8" w:rsidRPr="009F1779" w:rsidRDefault="00D13B32">
      <w:pPr>
        <w:framePr w:w="235" w:h="239" w:wrap="auto" w:hAnchor="margin" w:x="8011" w:y="2961"/>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42 </w:t>
      </w:r>
    </w:p>
    <w:p w:rsidR="00246BC8" w:rsidRPr="009F1779" w:rsidRDefault="00D13B32">
      <w:pPr>
        <w:framePr w:w="4535" w:h="523" w:wrap="auto" w:hAnchor="margin" w:x="422" w:y="3493"/>
        <w:spacing w:line="278" w:lineRule="exact"/>
        <w:ind w:right="3715"/>
        <w:rPr>
          <w:rFonts w:ascii="Times New Roman" w:hAnsi="Times New Roman" w:cs="Times New Roman"/>
          <w:i/>
          <w:sz w:val="23"/>
          <w:szCs w:val="24"/>
        </w:rPr>
      </w:pPr>
      <w:r w:rsidRPr="009F1779">
        <w:rPr>
          <w:rFonts w:ascii="Times New Roman" w:hAnsi="Times New Roman" w:cs="Times New Roman"/>
          <w:sz w:val="22"/>
          <w:szCs w:val="24"/>
        </w:rPr>
        <w:t xml:space="preserve">Batûso </w:t>
      </w:r>
      <w:r w:rsidRPr="009F1779">
        <w:rPr>
          <w:rFonts w:ascii="Times New Roman" w:hAnsi="Times New Roman" w:cs="Times New Roman"/>
          <w:i/>
          <w:sz w:val="23"/>
          <w:szCs w:val="24"/>
        </w:rPr>
        <w:t xml:space="preserve">Batteuse </w:t>
      </w:r>
    </w:p>
    <w:p w:rsidR="00246BC8" w:rsidRPr="009F1779" w:rsidRDefault="00D13B32">
      <w:pPr>
        <w:framePr w:w="235" w:h="244" w:wrap="auto" w:hAnchor="margin" w:x="8011" w:y="3791"/>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42 </w:t>
      </w:r>
    </w:p>
    <w:p w:rsidR="00246BC8" w:rsidRPr="009F1779" w:rsidRDefault="00D13B32">
      <w:pPr>
        <w:framePr w:w="4564" w:h="575" w:wrap="auto" w:hAnchor="margin" w:x="422" w:y="4324"/>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Braban sîmplé </w:t>
      </w:r>
      <w:r w:rsidRPr="009F1779">
        <w:rPr>
          <w:rFonts w:ascii="Times New Roman" w:hAnsi="Times New Roman" w:cs="Times New Roman"/>
          <w:w w:val="153"/>
          <w:sz w:val="18"/>
          <w:szCs w:val="18"/>
        </w:rPr>
        <w:t>é</w:t>
      </w:r>
      <w:r w:rsidRPr="009F1779">
        <w:rPr>
          <w:rFonts w:ascii="Times New Roman" w:hAnsi="Times New Roman" w:cs="Times New Roman"/>
          <w:w w:val="153"/>
          <w:sz w:val="8"/>
          <w:szCs w:val="24"/>
        </w:rPr>
        <w:t xml:space="preserve"> </w:t>
      </w:r>
      <w:r w:rsidRPr="009F1779">
        <w:rPr>
          <w:rFonts w:ascii="Times New Roman" w:hAnsi="Times New Roman" w:cs="Times New Roman"/>
          <w:sz w:val="22"/>
          <w:szCs w:val="24"/>
        </w:rPr>
        <w:t xml:space="preserve">rébersiblé à bestia </w:t>
      </w:r>
    </w:p>
    <w:p w:rsidR="00246BC8" w:rsidRPr="009F1779" w:rsidRDefault="00D13B32">
      <w:pPr>
        <w:framePr w:w="4564" w:h="575" w:wrap="auto" w:hAnchor="margin" w:x="422" w:y="4324"/>
        <w:spacing w:line="273" w:lineRule="exact"/>
        <w:rPr>
          <w:rFonts w:ascii="Times New Roman" w:hAnsi="Times New Roman" w:cs="Times New Roman"/>
          <w:i/>
          <w:sz w:val="23"/>
          <w:szCs w:val="24"/>
        </w:rPr>
      </w:pPr>
      <w:r w:rsidRPr="009F1779">
        <w:rPr>
          <w:rFonts w:ascii="Times New Roman" w:hAnsi="Times New Roman" w:cs="Times New Roman"/>
          <w:i/>
          <w:sz w:val="23"/>
          <w:szCs w:val="24"/>
        </w:rPr>
        <w:t xml:space="preserve">Brabant simple et réversible </w:t>
      </w:r>
      <w:r w:rsidRPr="009F1779">
        <w:rPr>
          <w:rFonts w:ascii="Times New Roman" w:hAnsi="Times New Roman" w:cs="Times New Roman"/>
          <w:i/>
          <w:w w:val="112"/>
          <w:sz w:val="24"/>
          <w:szCs w:val="24"/>
        </w:rPr>
        <w:t xml:space="preserve">à </w:t>
      </w:r>
      <w:r w:rsidRPr="009F1779">
        <w:rPr>
          <w:rFonts w:ascii="Times New Roman" w:hAnsi="Times New Roman" w:cs="Times New Roman"/>
          <w:i/>
          <w:sz w:val="23"/>
          <w:szCs w:val="24"/>
        </w:rPr>
        <w:t xml:space="preserve">traction animale </w:t>
      </w:r>
    </w:p>
    <w:p w:rsidR="00246BC8" w:rsidRPr="009F1779" w:rsidRDefault="00D13B32">
      <w:pPr>
        <w:framePr w:w="244" w:h="249" w:wrap="auto" w:hAnchor="margin" w:x="8006" w:y="4617"/>
        <w:spacing w:line="249"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50 </w:t>
      </w:r>
    </w:p>
    <w:p w:rsidR="005C1046" w:rsidRPr="009F1779" w:rsidRDefault="00D13B32">
      <w:pPr>
        <w:framePr w:w="5932" w:h="590" w:wrap="auto" w:hAnchor="margin" w:x="412" w:y="5145"/>
        <w:spacing w:line="273" w:lineRule="exact"/>
        <w:rPr>
          <w:rFonts w:ascii="Times New Roman" w:hAnsi="Times New Roman" w:cs="Times New Roman"/>
          <w:sz w:val="22"/>
          <w:szCs w:val="24"/>
        </w:rPr>
      </w:pPr>
      <w:r w:rsidRPr="009F1779">
        <w:rPr>
          <w:rFonts w:ascii="Times New Roman" w:hAnsi="Times New Roman" w:cs="Times New Roman"/>
          <w:sz w:val="22"/>
          <w:szCs w:val="24"/>
        </w:rPr>
        <w:t xml:space="preserve">Carréto de brégnos, </w:t>
      </w:r>
      <w:r w:rsidRPr="009F1779">
        <w:rPr>
          <w:rFonts w:ascii="Times New Roman" w:hAnsi="Times New Roman" w:cs="Times New Roman"/>
          <w:w w:val="106"/>
          <w:sz w:val="23"/>
          <w:szCs w:val="24"/>
        </w:rPr>
        <w:t xml:space="preserve">à </w:t>
      </w:r>
      <w:r w:rsidRPr="009F1779">
        <w:rPr>
          <w:rFonts w:ascii="Times New Roman" w:hAnsi="Times New Roman" w:cs="Times New Roman"/>
          <w:sz w:val="22"/>
          <w:szCs w:val="24"/>
        </w:rPr>
        <w:t xml:space="preserve">gâoucho : lou bouê </w:t>
      </w:r>
      <w:r w:rsidRPr="009F1779">
        <w:rPr>
          <w:rFonts w:ascii="Times New Roman" w:hAnsi="Times New Roman" w:cs="Times New Roman"/>
          <w:w w:val="138"/>
          <w:sz w:val="8"/>
          <w:szCs w:val="24"/>
        </w:rPr>
        <w:t xml:space="preserve">é </w:t>
      </w:r>
      <w:r w:rsidRPr="009F1779">
        <w:rPr>
          <w:rFonts w:ascii="Times New Roman" w:hAnsi="Times New Roman" w:cs="Times New Roman"/>
          <w:sz w:val="22"/>
          <w:szCs w:val="24"/>
        </w:rPr>
        <w:t xml:space="preserve">sa toucadéro </w:t>
      </w:r>
    </w:p>
    <w:p w:rsidR="00246BC8" w:rsidRPr="009F1779" w:rsidRDefault="00D13B32">
      <w:pPr>
        <w:framePr w:w="5932" w:h="590" w:wrap="auto" w:hAnchor="margin" w:x="412" w:y="5145"/>
        <w:spacing w:line="273" w:lineRule="exact"/>
        <w:rPr>
          <w:rFonts w:ascii="Times New Roman" w:hAnsi="Times New Roman" w:cs="Times New Roman"/>
          <w:i/>
          <w:sz w:val="23"/>
          <w:szCs w:val="24"/>
        </w:rPr>
      </w:pPr>
      <w:r w:rsidRPr="009F1779">
        <w:rPr>
          <w:rFonts w:ascii="Times New Roman" w:hAnsi="Times New Roman" w:cs="Times New Roman"/>
          <w:i/>
          <w:sz w:val="23"/>
          <w:szCs w:val="24"/>
        </w:rPr>
        <w:t xml:space="preserve">Charrette de vendanges, à gauche : le bouvié et son aiguillon </w:t>
      </w:r>
    </w:p>
    <w:p w:rsidR="00246BC8" w:rsidRPr="009F1779" w:rsidRDefault="00D13B32">
      <w:pPr>
        <w:framePr w:w="239" w:h="249" w:wrap="auto" w:hAnchor="margin" w:x="8006" w:y="5442"/>
        <w:spacing w:line="249"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51 </w:t>
      </w:r>
    </w:p>
    <w:p w:rsidR="00246BC8" w:rsidRPr="009F1779" w:rsidRDefault="00D13B32">
      <w:pPr>
        <w:framePr w:w="7843" w:h="590" w:wrap="auto" w:hAnchor="margin" w:x="398" w:y="5975"/>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Carréto </w:t>
      </w:r>
      <w:r w:rsidRPr="009F1779">
        <w:rPr>
          <w:rFonts w:ascii="Times New Roman" w:hAnsi="Times New Roman" w:cs="Times New Roman"/>
          <w:sz w:val="24"/>
          <w:szCs w:val="24"/>
        </w:rPr>
        <w:t xml:space="preserve">à </w:t>
      </w:r>
      <w:r w:rsidRPr="009F1779">
        <w:rPr>
          <w:rFonts w:ascii="Times New Roman" w:hAnsi="Times New Roman" w:cs="Times New Roman"/>
          <w:sz w:val="22"/>
          <w:szCs w:val="24"/>
        </w:rPr>
        <w:t xml:space="preserve">bestia </w:t>
      </w:r>
    </w:p>
    <w:p w:rsidR="00246BC8" w:rsidRPr="009F1779" w:rsidRDefault="00D13B32">
      <w:pPr>
        <w:framePr w:w="7843" w:h="590" w:wrap="auto" w:hAnchor="margin" w:x="398" w:y="5975"/>
        <w:tabs>
          <w:tab w:val="left" w:pos="7592"/>
        </w:tabs>
        <w:spacing w:line="287" w:lineRule="exact"/>
        <w:rPr>
          <w:rFonts w:ascii="Times New Roman" w:hAnsi="Times New Roman" w:cs="Times New Roman"/>
          <w:sz w:val="23"/>
          <w:szCs w:val="24"/>
        </w:rPr>
      </w:pPr>
      <w:r w:rsidRPr="009F1779">
        <w:rPr>
          <w:rFonts w:ascii="Times New Roman" w:hAnsi="Times New Roman" w:cs="Times New Roman"/>
          <w:i/>
          <w:sz w:val="23"/>
          <w:szCs w:val="24"/>
        </w:rPr>
        <w:t xml:space="preserve">Charrette à traction animale (timon raccourci pour traction mécanique) </w:t>
      </w:r>
      <w:r w:rsidRPr="009F1779">
        <w:rPr>
          <w:rFonts w:ascii="Times New Roman" w:hAnsi="Times New Roman" w:cs="Times New Roman"/>
          <w:i/>
          <w:sz w:val="23"/>
          <w:szCs w:val="24"/>
        </w:rPr>
        <w:tab/>
      </w:r>
      <w:r w:rsidRPr="009F1779">
        <w:rPr>
          <w:rFonts w:ascii="Times New Roman" w:hAnsi="Times New Roman" w:cs="Times New Roman"/>
          <w:sz w:val="23"/>
          <w:szCs w:val="24"/>
        </w:rPr>
        <w:t xml:space="preserve">58 </w:t>
      </w:r>
    </w:p>
    <w:p w:rsidR="00246BC8" w:rsidRPr="009F1779" w:rsidRDefault="00D13B32">
      <w:pPr>
        <w:framePr w:w="3676" w:h="571" w:wrap="auto" w:hAnchor="margin" w:x="403" w:y="6805"/>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Cot-tord </w:t>
      </w:r>
    </w:p>
    <w:p w:rsidR="00246BC8" w:rsidRPr="009F1779" w:rsidRDefault="00D13B32">
      <w:pPr>
        <w:framePr w:w="3676" w:h="571" w:wrap="auto" w:hAnchor="margin" w:x="403" w:y="6805"/>
        <w:spacing w:line="273" w:lineRule="exact"/>
        <w:rPr>
          <w:rFonts w:ascii="Times New Roman" w:hAnsi="Times New Roman" w:cs="Times New Roman"/>
          <w:i/>
          <w:sz w:val="23"/>
          <w:szCs w:val="24"/>
        </w:rPr>
      </w:pPr>
      <w:r w:rsidRPr="009F1779">
        <w:rPr>
          <w:rFonts w:ascii="Times New Roman" w:hAnsi="Times New Roman" w:cs="Times New Roman"/>
          <w:i/>
          <w:sz w:val="23"/>
          <w:szCs w:val="24"/>
        </w:rPr>
        <w:t xml:space="preserve">Torcol fourmilier </w:t>
      </w:r>
    </w:p>
    <w:p w:rsidR="00246BC8" w:rsidRPr="009F1779" w:rsidRDefault="00D13B32">
      <w:pPr>
        <w:framePr w:w="292" w:h="268" w:wrap="auto" w:hAnchor="margin" w:x="7972" w:y="7074"/>
        <w:spacing w:line="263" w:lineRule="exact"/>
        <w:ind w:left="33"/>
        <w:rPr>
          <w:rFonts w:ascii="Times New Roman" w:hAnsi="Times New Roman" w:cs="Times New Roman"/>
          <w:w w:val="90"/>
          <w:sz w:val="25"/>
          <w:szCs w:val="24"/>
        </w:rPr>
      </w:pPr>
      <w:r w:rsidRPr="009F1779">
        <w:rPr>
          <w:rFonts w:ascii="Times New Roman" w:hAnsi="Times New Roman" w:cs="Times New Roman"/>
          <w:w w:val="90"/>
          <w:sz w:val="25"/>
          <w:szCs w:val="24"/>
        </w:rPr>
        <w:t xml:space="preserve">62 </w:t>
      </w:r>
    </w:p>
    <w:p w:rsidR="00246BC8" w:rsidRPr="009F1779" w:rsidRDefault="00D13B32">
      <w:pPr>
        <w:framePr w:w="3676" w:h="571" w:wrap="auto" w:hAnchor="margin" w:x="403" w:y="7636"/>
        <w:spacing w:line="278" w:lineRule="exact"/>
        <w:ind w:left="14" w:right="2135"/>
        <w:rPr>
          <w:rFonts w:ascii="Times New Roman" w:hAnsi="Times New Roman" w:cs="Times New Roman"/>
          <w:i/>
          <w:sz w:val="23"/>
          <w:szCs w:val="24"/>
        </w:rPr>
      </w:pPr>
      <w:r w:rsidRPr="009F1779">
        <w:rPr>
          <w:rFonts w:ascii="Times New Roman" w:hAnsi="Times New Roman" w:cs="Times New Roman"/>
          <w:sz w:val="22"/>
          <w:szCs w:val="24"/>
        </w:rPr>
        <w:t xml:space="preserve">Coutoulîou </w:t>
      </w:r>
      <w:r w:rsidRPr="009F1779">
        <w:rPr>
          <w:rFonts w:ascii="Times New Roman" w:hAnsi="Times New Roman" w:cs="Times New Roman"/>
          <w:i/>
          <w:sz w:val="23"/>
          <w:szCs w:val="24"/>
        </w:rPr>
        <w:t xml:space="preserve">Cochevis huppé </w:t>
      </w:r>
    </w:p>
    <w:p w:rsidR="00246BC8" w:rsidRPr="009F1779" w:rsidRDefault="00D13B32">
      <w:pPr>
        <w:framePr w:w="278" w:h="268" w:wrap="auto" w:hAnchor="margin" w:x="7972" w:y="7905"/>
        <w:spacing w:line="263" w:lineRule="exact"/>
        <w:ind w:left="33"/>
        <w:rPr>
          <w:rFonts w:ascii="Times New Roman" w:hAnsi="Times New Roman" w:cs="Times New Roman"/>
          <w:w w:val="90"/>
          <w:sz w:val="25"/>
          <w:szCs w:val="24"/>
        </w:rPr>
      </w:pPr>
      <w:r w:rsidRPr="009F1779">
        <w:rPr>
          <w:rFonts w:ascii="Times New Roman" w:hAnsi="Times New Roman" w:cs="Times New Roman"/>
          <w:w w:val="90"/>
          <w:sz w:val="25"/>
          <w:szCs w:val="24"/>
        </w:rPr>
        <w:t xml:space="preserve">66 </w:t>
      </w:r>
    </w:p>
    <w:p w:rsidR="00246BC8" w:rsidRPr="009F1779" w:rsidRDefault="00D13B32">
      <w:pPr>
        <w:framePr w:w="3988" w:h="321" w:wrap="auto" w:hAnchor="margin" w:x="403" w:y="8442"/>
        <w:spacing w:line="273" w:lineRule="exact"/>
        <w:rPr>
          <w:rFonts w:ascii="Times New Roman" w:hAnsi="Times New Roman" w:cs="Times New Roman"/>
          <w:sz w:val="24"/>
          <w:szCs w:val="24"/>
        </w:rPr>
      </w:pPr>
      <w:r w:rsidRPr="009F1779">
        <w:rPr>
          <w:rFonts w:ascii="Times New Roman" w:hAnsi="Times New Roman" w:cs="Times New Roman"/>
          <w:i/>
          <w:sz w:val="23"/>
          <w:szCs w:val="24"/>
        </w:rPr>
        <w:t xml:space="preserve">Transport du raisin dans des </w:t>
      </w:r>
      <w:r w:rsidRPr="009F1779">
        <w:rPr>
          <w:rFonts w:ascii="Times New Roman" w:hAnsi="Times New Roman" w:cs="Times New Roman"/>
          <w:sz w:val="24"/>
          <w:szCs w:val="24"/>
        </w:rPr>
        <w:t xml:space="preserve">« </w:t>
      </w:r>
      <w:r w:rsidRPr="009F1779">
        <w:rPr>
          <w:rFonts w:ascii="Times New Roman" w:hAnsi="Times New Roman" w:cs="Times New Roman"/>
          <w:sz w:val="22"/>
          <w:szCs w:val="24"/>
        </w:rPr>
        <w:t xml:space="preserve">désquos </w:t>
      </w:r>
      <w:r w:rsidRPr="009F1779">
        <w:rPr>
          <w:rFonts w:ascii="Times New Roman" w:hAnsi="Times New Roman" w:cs="Times New Roman"/>
          <w:sz w:val="24"/>
          <w:szCs w:val="24"/>
        </w:rPr>
        <w:t xml:space="preserve">» </w:t>
      </w:r>
    </w:p>
    <w:p w:rsidR="00246BC8" w:rsidRPr="009F1779" w:rsidRDefault="00D13B32">
      <w:pPr>
        <w:framePr w:w="235" w:h="249" w:wrap="auto" w:hAnchor="margin" w:x="7996" w:y="8476"/>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72 </w:t>
      </w:r>
    </w:p>
    <w:p w:rsidR="00246BC8" w:rsidRPr="009F1779" w:rsidRDefault="00D13B32">
      <w:pPr>
        <w:framePr w:w="3681" w:h="585" w:wrap="auto" w:hAnchor="margin" w:x="403" w:y="9004"/>
        <w:spacing w:line="254" w:lineRule="exact"/>
        <w:ind w:left="9"/>
        <w:rPr>
          <w:rFonts w:ascii="Times New Roman" w:hAnsi="Times New Roman" w:cs="Times New Roman"/>
          <w:i/>
          <w:sz w:val="23"/>
          <w:szCs w:val="24"/>
        </w:rPr>
      </w:pPr>
      <w:r w:rsidRPr="009F1779">
        <w:rPr>
          <w:rFonts w:ascii="Times New Roman" w:hAnsi="Times New Roman" w:cs="Times New Roman"/>
          <w:sz w:val="22"/>
          <w:szCs w:val="24"/>
        </w:rPr>
        <w:t xml:space="preserve">Hournêro dou bouloudiê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boulandiê </w:t>
      </w:r>
      <w:r w:rsidRPr="009F1779">
        <w:rPr>
          <w:rFonts w:ascii="Times New Roman" w:hAnsi="Times New Roman" w:cs="Times New Roman"/>
          <w:i/>
          <w:sz w:val="23"/>
          <w:szCs w:val="24"/>
        </w:rPr>
        <w:t xml:space="preserve">Fournil de boulanger </w:t>
      </w:r>
    </w:p>
    <w:p w:rsidR="00246BC8" w:rsidRPr="009F1779" w:rsidRDefault="00D13B32">
      <w:pPr>
        <w:framePr w:w="263" w:h="268" w:wrap="auto" w:hAnchor="margin" w:x="7982" w:y="9282"/>
        <w:spacing w:line="268" w:lineRule="exact"/>
        <w:ind w:left="23"/>
        <w:rPr>
          <w:rFonts w:ascii="Times New Roman" w:hAnsi="Times New Roman" w:cs="Times New Roman"/>
          <w:w w:val="86"/>
          <w:sz w:val="24"/>
          <w:szCs w:val="24"/>
        </w:rPr>
      </w:pPr>
      <w:r w:rsidRPr="009F1779">
        <w:rPr>
          <w:rFonts w:ascii="Times New Roman" w:hAnsi="Times New Roman" w:cs="Times New Roman"/>
          <w:w w:val="86"/>
          <w:sz w:val="24"/>
          <w:szCs w:val="24"/>
        </w:rPr>
        <w:t xml:space="preserve">89 </w:t>
      </w:r>
    </w:p>
    <w:p w:rsidR="00246BC8" w:rsidRPr="009F1779" w:rsidRDefault="00D13B32">
      <w:pPr>
        <w:framePr w:w="5419" w:h="590" w:wrap="auto" w:hAnchor="margin" w:x="403" w:y="9829"/>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Lahourâdo à préso barrâdo (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dâoubrîdo) </w:t>
      </w:r>
    </w:p>
    <w:p w:rsidR="00246BC8" w:rsidRPr="009F1779" w:rsidRDefault="00D13B32">
      <w:pPr>
        <w:framePr w:w="5419" w:h="590" w:wrap="auto" w:hAnchor="margin" w:x="403" w:y="9829"/>
        <w:spacing w:line="273" w:lineRule="exact"/>
        <w:rPr>
          <w:rFonts w:ascii="Times New Roman" w:hAnsi="Times New Roman" w:cs="Times New Roman"/>
          <w:i/>
          <w:sz w:val="23"/>
          <w:szCs w:val="24"/>
        </w:rPr>
      </w:pPr>
      <w:r w:rsidRPr="009F1779">
        <w:rPr>
          <w:rFonts w:ascii="Times New Roman" w:hAnsi="Times New Roman" w:cs="Times New Roman"/>
          <w:i/>
          <w:sz w:val="23"/>
          <w:szCs w:val="24"/>
        </w:rPr>
        <w:t xml:space="preserve">Scène de labour à la charrue à prise fermée(ou ouverte) </w:t>
      </w:r>
    </w:p>
    <w:p w:rsidR="00246BC8" w:rsidRPr="009F1779" w:rsidRDefault="00D13B32">
      <w:pPr>
        <w:framePr w:w="239" w:h="249" w:wrap="auto" w:hAnchor="margin" w:x="7991" w:y="10127"/>
        <w:spacing w:line="249"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91 </w:t>
      </w:r>
    </w:p>
    <w:p w:rsidR="00246BC8" w:rsidRPr="009F1779" w:rsidRDefault="00D13B32">
      <w:pPr>
        <w:framePr w:w="5183" w:h="609" w:wrap="auto" w:hAnchor="margin" w:x="398" w:y="10636"/>
        <w:spacing w:line="254" w:lineRule="exact"/>
        <w:ind w:left="9"/>
        <w:rPr>
          <w:rFonts w:ascii="Times New Roman" w:hAnsi="Times New Roman" w:cs="Times New Roman"/>
          <w:sz w:val="25"/>
          <w:szCs w:val="24"/>
        </w:rPr>
      </w:pPr>
      <w:r w:rsidRPr="009F1779">
        <w:rPr>
          <w:rFonts w:ascii="Times New Roman" w:hAnsi="Times New Roman" w:cs="Times New Roman"/>
          <w:sz w:val="22"/>
          <w:szCs w:val="24"/>
        </w:rPr>
        <w:t xml:space="preserve">Liûso </w:t>
      </w:r>
      <w:r w:rsidRPr="009F1779">
        <w:rPr>
          <w:rFonts w:ascii="Times New Roman" w:hAnsi="Times New Roman" w:cs="Times New Roman"/>
          <w:w w:val="106"/>
          <w:sz w:val="24"/>
          <w:szCs w:val="24"/>
        </w:rPr>
        <w:t xml:space="preserve">« </w:t>
      </w:r>
      <w:r w:rsidRPr="009F1779">
        <w:rPr>
          <w:rFonts w:ascii="Times New Roman" w:hAnsi="Times New Roman" w:cs="Times New Roman"/>
          <w:sz w:val="22"/>
          <w:szCs w:val="24"/>
        </w:rPr>
        <w:t xml:space="preserve">Deering </w:t>
      </w:r>
      <w:r w:rsidRPr="009F1779">
        <w:rPr>
          <w:rFonts w:ascii="Times New Roman" w:hAnsi="Times New Roman" w:cs="Times New Roman"/>
          <w:sz w:val="25"/>
          <w:szCs w:val="24"/>
        </w:rPr>
        <w:t xml:space="preserve">» </w:t>
      </w:r>
    </w:p>
    <w:p w:rsidR="00246BC8" w:rsidRPr="009F1779" w:rsidRDefault="00D13B32">
      <w:pPr>
        <w:framePr w:w="5183" w:h="609" w:wrap="auto" w:hAnchor="margin" w:x="398" w:y="10636"/>
        <w:spacing w:line="273" w:lineRule="exact"/>
        <w:rPr>
          <w:rFonts w:ascii="Times New Roman" w:hAnsi="Times New Roman" w:cs="Times New Roman"/>
          <w:i/>
          <w:sz w:val="23"/>
          <w:szCs w:val="24"/>
        </w:rPr>
      </w:pPr>
      <w:r w:rsidRPr="009F1779">
        <w:rPr>
          <w:rFonts w:ascii="Times New Roman" w:hAnsi="Times New Roman" w:cs="Times New Roman"/>
          <w:i/>
          <w:sz w:val="23"/>
          <w:szCs w:val="24"/>
        </w:rPr>
        <w:t xml:space="preserve">Moissonneuse-lieuse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Deering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en position de route </w:t>
      </w:r>
    </w:p>
    <w:p w:rsidR="00246BC8" w:rsidRPr="009F1779" w:rsidRDefault="00D13B32">
      <w:pPr>
        <w:framePr w:w="239" w:h="249" w:wrap="auto" w:hAnchor="margin" w:x="7987" w:y="10957"/>
        <w:spacing w:line="249"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94 </w:t>
      </w:r>
    </w:p>
    <w:p w:rsidR="00246BC8" w:rsidRPr="009F1779" w:rsidRDefault="00D13B32">
      <w:pPr>
        <w:framePr w:w="5500" w:h="599" w:wrap="auto" w:hAnchor="margin" w:x="398" w:y="11471"/>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Batadé danb </w:t>
      </w:r>
      <w:r w:rsidRPr="009F1779">
        <w:rPr>
          <w:rFonts w:ascii="Times New Roman" w:hAnsi="Times New Roman" w:cs="Times New Roman"/>
          <w:sz w:val="21"/>
          <w:szCs w:val="24"/>
        </w:rPr>
        <w:t xml:space="preserve">ûo </w:t>
      </w:r>
      <w:r w:rsidRPr="009F1779">
        <w:rPr>
          <w:rFonts w:ascii="Times New Roman" w:hAnsi="Times New Roman" w:cs="Times New Roman"/>
          <w:sz w:val="24"/>
          <w:szCs w:val="24"/>
        </w:rPr>
        <w:t xml:space="preserve">« </w:t>
      </w:r>
      <w:r w:rsidRPr="009F1779">
        <w:rPr>
          <w:rFonts w:ascii="Times New Roman" w:hAnsi="Times New Roman" w:cs="Times New Roman"/>
          <w:sz w:val="22"/>
          <w:szCs w:val="24"/>
        </w:rPr>
        <w:t xml:space="preserve">loco </w:t>
      </w:r>
      <w:r w:rsidRPr="009F1779">
        <w:rPr>
          <w:rFonts w:ascii="Times New Roman" w:hAnsi="Times New Roman" w:cs="Times New Roman"/>
          <w:w w:val="106"/>
          <w:sz w:val="24"/>
          <w:szCs w:val="24"/>
        </w:rPr>
        <w:t xml:space="preserve">» </w:t>
      </w:r>
      <w:r w:rsidRPr="009F1779">
        <w:rPr>
          <w:rFonts w:ascii="Times New Roman" w:hAnsi="Times New Roman" w:cs="Times New Roman"/>
          <w:w w:val="122"/>
          <w:sz w:val="8"/>
          <w:szCs w:val="24"/>
        </w:rPr>
        <w:t xml:space="preserve">é </w:t>
      </w:r>
      <w:r w:rsidRPr="009F1779">
        <w:rPr>
          <w:rFonts w:ascii="Times New Roman" w:hAnsi="Times New Roman" w:cs="Times New Roman"/>
          <w:sz w:val="22"/>
          <w:szCs w:val="24"/>
        </w:rPr>
        <w:t xml:space="preserve">ûn mounto-pâillo </w:t>
      </w:r>
    </w:p>
    <w:p w:rsidR="00246BC8" w:rsidRPr="009F1779" w:rsidRDefault="00D13B32">
      <w:pPr>
        <w:framePr w:w="5500" w:h="599" w:wrap="auto" w:hAnchor="margin" w:x="398" w:y="11471"/>
        <w:spacing w:line="273" w:lineRule="exact"/>
        <w:rPr>
          <w:rFonts w:ascii="Times New Roman" w:hAnsi="Times New Roman" w:cs="Times New Roman"/>
          <w:i/>
          <w:sz w:val="23"/>
          <w:szCs w:val="24"/>
        </w:rPr>
      </w:pPr>
      <w:r w:rsidRPr="009F1779">
        <w:rPr>
          <w:rFonts w:ascii="Times New Roman" w:hAnsi="Times New Roman" w:cs="Times New Roman"/>
          <w:i/>
          <w:sz w:val="23"/>
          <w:szCs w:val="24"/>
        </w:rPr>
        <w:t xml:space="preserve">Battage avec une locomobile à vapeur et un monte-paille </w:t>
      </w:r>
    </w:p>
    <w:p w:rsidR="00246BC8" w:rsidRPr="009F1779" w:rsidRDefault="00D13B32">
      <w:pPr>
        <w:framePr w:w="239" w:h="249" w:wrap="auto" w:hAnchor="margin" w:x="7987" w:y="11773"/>
        <w:spacing w:line="249"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99 </w:t>
      </w:r>
    </w:p>
    <w:p w:rsidR="00246BC8" w:rsidRPr="009F1779" w:rsidRDefault="00D13B32">
      <w:pPr>
        <w:framePr w:w="3782" w:h="580" w:wrap="auto" w:hAnchor="margin" w:x="393" w:y="12321"/>
        <w:spacing w:line="254" w:lineRule="exact"/>
        <w:ind w:left="9"/>
        <w:rPr>
          <w:rFonts w:ascii="Times New Roman" w:hAnsi="Times New Roman" w:cs="Times New Roman"/>
          <w:i/>
          <w:sz w:val="23"/>
          <w:szCs w:val="24"/>
        </w:rPr>
      </w:pPr>
      <w:r w:rsidRPr="009F1779">
        <w:rPr>
          <w:rFonts w:ascii="Times New Roman" w:hAnsi="Times New Roman" w:cs="Times New Roman"/>
          <w:sz w:val="22"/>
          <w:szCs w:val="24"/>
        </w:rPr>
        <w:t xml:space="preserve">Pijounés de pâillo </w:t>
      </w:r>
      <w:r w:rsidRPr="009F1779">
        <w:rPr>
          <w:rFonts w:ascii="Times New Roman" w:hAnsi="Times New Roman" w:cs="Times New Roman"/>
          <w:i/>
          <w:sz w:val="23"/>
          <w:szCs w:val="24"/>
        </w:rPr>
        <w:t xml:space="preserve">ou </w:t>
      </w:r>
      <w:r w:rsidRPr="009F1779">
        <w:rPr>
          <w:rFonts w:ascii="Times New Roman" w:hAnsi="Times New Roman" w:cs="Times New Roman"/>
          <w:sz w:val="22"/>
          <w:szCs w:val="24"/>
        </w:rPr>
        <w:t xml:space="preserve">Moulins dé pâillo </w:t>
      </w:r>
      <w:r w:rsidRPr="009F1779">
        <w:rPr>
          <w:rFonts w:ascii="Times New Roman" w:hAnsi="Times New Roman" w:cs="Times New Roman"/>
          <w:i/>
          <w:sz w:val="23"/>
          <w:szCs w:val="24"/>
        </w:rPr>
        <w:t xml:space="preserve">Meules de paille </w:t>
      </w:r>
    </w:p>
    <w:p w:rsidR="00246BC8" w:rsidRPr="009F1779" w:rsidRDefault="00D13B32">
      <w:pPr>
        <w:framePr w:w="355" w:h="254" w:wrap="auto" w:hAnchor="margin" w:x="7862" w:y="12604"/>
        <w:spacing w:line="254" w:lineRule="exact"/>
        <w:ind w:left="9"/>
        <w:rPr>
          <w:rFonts w:ascii="Times New Roman" w:hAnsi="Times New Roman" w:cs="Times New Roman"/>
          <w:sz w:val="22"/>
          <w:szCs w:val="24"/>
        </w:rPr>
      </w:pPr>
      <w:r w:rsidRPr="009F1779">
        <w:rPr>
          <w:rFonts w:ascii="Times New Roman" w:hAnsi="Times New Roman" w:cs="Times New Roman"/>
          <w:sz w:val="22"/>
          <w:szCs w:val="24"/>
        </w:rPr>
        <w:t xml:space="preserve">108 </w:t>
      </w:r>
    </w:p>
    <w:p w:rsidR="00246BC8" w:rsidRPr="009F1779" w:rsidRDefault="00D13B32">
      <w:pPr>
        <w:framePr w:w="3695" w:h="532" w:wrap="auto" w:hAnchor="margin" w:x="383" w:y="13175"/>
        <w:spacing w:line="302" w:lineRule="exact"/>
        <w:ind w:right="2745"/>
        <w:jc w:val="both"/>
        <w:rPr>
          <w:rFonts w:ascii="Times New Roman" w:hAnsi="Times New Roman" w:cs="Times New Roman"/>
          <w:i/>
          <w:sz w:val="23"/>
          <w:szCs w:val="24"/>
        </w:rPr>
      </w:pPr>
      <w:r w:rsidRPr="009F1779">
        <w:rPr>
          <w:rFonts w:ascii="Times New Roman" w:hAnsi="Times New Roman" w:cs="Times New Roman"/>
          <w:sz w:val="22"/>
          <w:szCs w:val="24"/>
        </w:rPr>
        <w:t xml:space="preserve">Rastélûzo </w:t>
      </w:r>
      <w:r w:rsidRPr="009F1779">
        <w:rPr>
          <w:rFonts w:ascii="Times New Roman" w:hAnsi="Times New Roman" w:cs="Times New Roman"/>
          <w:i/>
          <w:sz w:val="23"/>
          <w:szCs w:val="24"/>
        </w:rPr>
        <w:t xml:space="preserve">Râteleuse </w:t>
      </w:r>
    </w:p>
    <w:p w:rsidR="00246BC8" w:rsidRPr="009F1779" w:rsidRDefault="00D13B32">
      <w:pPr>
        <w:framePr w:w="364" w:h="244" w:wrap="auto" w:hAnchor="margin" w:x="7910" w:y="13386"/>
        <w:spacing w:line="249" w:lineRule="exact"/>
        <w:ind w:left="14"/>
        <w:rPr>
          <w:rFonts w:ascii="Times New Roman" w:hAnsi="Times New Roman" w:cs="Times New Roman"/>
          <w:sz w:val="23"/>
          <w:szCs w:val="24"/>
        </w:rPr>
      </w:pPr>
      <w:r w:rsidRPr="009F1779">
        <w:rPr>
          <w:rFonts w:ascii="Times New Roman" w:hAnsi="Times New Roman" w:cs="Times New Roman"/>
          <w:sz w:val="23"/>
          <w:szCs w:val="24"/>
        </w:rPr>
        <w:t xml:space="preserve">115 </w:t>
      </w:r>
    </w:p>
    <w:p w:rsidR="00246BC8" w:rsidRPr="009F1779" w:rsidRDefault="00D13B32">
      <w:pPr>
        <w:framePr w:w="3695" w:h="571" w:wrap="auto" w:hAnchor="margin" w:x="383" w:y="13967"/>
        <w:spacing w:line="283" w:lineRule="exact"/>
        <w:ind w:right="599"/>
        <w:jc w:val="both"/>
        <w:rPr>
          <w:rFonts w:ascii="Times New Roman" w:hAnsi="Times New Roman" w:cs="Times New Roman"/>
          <w:sz w:val="25"/>
          <w:szCs w:val="24"/>
        </w:rPr>
      </w:pPr>
      <w:r w:rsidRPr="009F1779">
        <w:rPr>
          <w:rFonts w:ascii="Times New Roman" w:hAnsi="Times New Roman" w:cs="Times New Roman"/>
          <w:sz w:val="22"/>
          <w:szCs w:val="24"/>
        </w:rPr>
        <w:t xml:space="preserve">Séguêro </w:t>
      </w:r>
      <w:r w:rsidRPr="009F1779">
        <w:rPr>
          <w:rFonts w:ascii="Times New Roman" w:hAnsi="Times New Roman" w:cs="Times New Roman"/>
          <w:sz w:val="24"/>
          <w:szCs w:val="24"/>
        </w:rPr>
        <w:t xml:space="preserve">à « </w:t>
      </w:r>
      <w:r w:rsidRPr="009F1779">
        <w:rPr>
          <w:rFonts w:ascii="Times New Roman" w:hAnsi="Times New Roman" w:cs="Times New Roman"/>
          <w:sz w:val="22"/>
          <w:szCs w:val="24"/>
        </w:rPr>
        <w:t xml:space="preserve">la Pétîto machîno </w:t>
      </w:r>
      <w:r w:rsidRPr="009F1779">
        <w:rPr>
          <w:rFonts w:ascii="Times New Roman" w:hAnsi="Times New Roman" w:cs="Times New Roman"/>
          <w:sz w:val="25"/>
          <w:szCs w:val="24"/>
        </w:rPr>
        <w:t xml:space="preserve">» </w:t>
      </w:r>
      <w:r w:rsidRPr="009F1779">
        <w:rPr>
          <w:rFonts w:ascii="Times New Roman" w:hAnsi="Times New Roman" w:cs="Times New Roman"/>
          <w:i/>
          <w:sz w:val="23"/>
          <w:szCs w:val="24"/>
        </w:rPr>
        <w:t xml:space="preserve">Moisson à </w:t>
      </w:r>
      <w:r w:rsidRPr="009F1779">
        <w:rPr>
          <w:rFonts w:ascii="Times New Roman" w:hAnsi="Times New Roman" w:cs="Times New Roman"/>
          <w:sz w:val="24"/>
          <w:szCs w:val="24"/>
        </w:rPr>
        <w:t xml:space="preserve">« </w:t>
      </w:r>
      <w:r w:rsidRPr="009F1779">
        <w:rPr>
          <w:rFonts w:ascii="Times New Roman" w:hAnsi="Times New Roman" w:cs="Times New Roman"/>
          <w:i/>
          <w:sz w:val="23"/>
          <w:szCs w:val="24"/>
        </w:rPr>
        <w:t xml:space="preserve">la Petite machine </w:t>
      </w:r>
      <w:r w:rsidRPr="009F1779">
        <w:rPr>
          <w:rFonts w:ascii="Times New Roman" w:hAnsi="Times New Roman" w:cs="Times New Roman"/>
          <w:sz w:val="25"/>
          <w:szCs w:val="24"/>
        </w:rPr>
        <w:t xml:space="preserve">» </w:t>
      </w:r>
    </w:p>
    <w:p w:rsidR="00246BC8" w:rsidRPr="009F1779" w:rsidRDefault="00D13B32">
      <w:pPr>
        <w:framePr w:w="364" w:h="244" w:wrap="auto" w:hAnchor="margin" w:x="7852" w:y="14221"/>
        <w:spacing w:line="239" w:lineRule="exact"/>
        <w:ind w:left="14"/>
        <w:rPr>
          <w:rFonts w:ascii="Times New Roman" w:hAnsi="Times New Roman" w:cs="Times New Roman"/>
          <w:b/>
          <w:sz w:val="21"/>
          <w:szCs w:val="24"/>
        </w:rPr>
      </w:pPr>
      <w:r w:rsidRPr="009F1779">
        <w:rPr>
          <w:rFonts w:ascii="Times New Roman" w:hAnsi="Times New Roman" w:cs="Times New Roman"/>
          <w:b/>
          <w:sz w:val="21"/>
          <w:szCs w:val="24"/>
        </w:rPr>
        <w:t xml:space="preserve">121 </w:t>
      </w:r>
    </w:p>
    <w:p w:rsidR="00246BC8" w:rsidRPr="009F1779" w:rsidRDefault="00D13B32" w:rsidP="00D13B32">
      <w:pPr>
        <w:framePr w:w="4171" w:h="256" w:wrap="auto" w:hAnchor="margin" w:x="403" w:y="15133"/>
        <w:spacing w:line="206" w:lineRule="exact"/>
        <w:ind w:left="3681"/>
        <w:rPr>
          <w:rFonts w:ascii="Times New Roman" w:hAnsi="Times New Roman" w:cs="Times New Roman"/>
          <w:sz w:val="19"/>
          <w:szCs w:val="24"/>
        </w:rPr>
      </w:pPr>
      <w:r w:rsidRPr="009F1779">
        <w:rPr>
          <w:rFonts w:ascii="Times New Roman" w:hAnsi="Times New Roman" w:cs="Times New Roman"/>
          <w:sz w:val="19"/>
          <w:szCs w:val="24"/>
        </w:rPr>
        <w:t xml:space="preserve">141 </w:t>
      </w:r>
    </w:p>
    <w:p w:rsidR="00246BC8" w:rsidRPr="009F1779" w:rsidRDefault="00246BC8">
      <w:pPr>
        <w:rPr>
          <w:rFonts w:ascii="Times New Roman" w:hAnsi="Times New Roman" w:cs="Times New Roman"/>
          <w:sz w:val="19"/>
          <w:szCs w:val="24"/>
        </w:rPr>
        <w:sectPr w:rsidR="00246BC8" w:rsidRPr="009F1779">
          <w:pgSz w:w="11900" w:h="16840"/>
          <w:pgMar w:top="474" w:right="1752" w:bottom="360" w:left="1871" w:header="720" w:footer="720" w:gutter="0"/>
          <w:cols w:space="720"/>
        </w:sectPr>
      </w:pPr>
    </w:p>
    <w:p w:rsidR="00246BC8" w:rsidRPr="009F1779" w:rsidRDefault="00246BC8">
      <w:pPr>
        <w:rPr>
          <w:rFonts w:ascii="Times New Roman" w:hAnsi="Times New Roman" w:cs="Times New Roman"/>
          <w:sz w:val="2"/>
          <w:szCs w:val="24"/>
        </w:rPr>
      </w:pPr>
    </w:p>
    <w:p w:rsidR="00246BC8" w:rsidRPr="009F1779" w:rsidRDefault="00D13B32">
      <w:pPr>
        <w:framePr w:w="7847" w:h="595" w:wrap="auto" w:hAnchor="margin" w:x="392" w:y="359"/>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Sémâous prêstos per las brégnos </w:t>
      </w:r>
    </w:p>
    <w:p w:rsidR="00246BC8" w:rsidRPr="009F1779" w:rsidRDefault="00D13B32">
      <w:pPr>
        <w:framePr w:w="7847" w:h="595" w:wrap="auto" w:hAnchor="margin" w:x="392" w:y="359"/>
        <w:tabs>
          <w:tab w:val="left" w:pos="7492"/>
        </w:tabs>
        <w:spacing w:line="283" w:lineRule="exact"/>
        <w:rPr>
          <w:rFonts w:ascii="Times New Roman" w:hAnsi="Times New Roman" w:cs="Times New Roman"/>
          <w:sz w:val="23"/>
          <w:szCs w:val="24"/>
        </w:rPr>
      </w:pPr>
      <w:r w:rsidRPr="009F1779">
        <w:rPr>
          <w:rFonts w:ascii="Times New Roman" w:hAnsi="Times New Roman" w:cs="Times New Roman"/>
          <w:i/>
          <w:sz w:val="23"/>
          <w:szCs w:val="24"/>
        </w:rPr>
        <w:t xml:space="preserve">Comportes prêtes pour les vendanges </w:t>
      </w:r>
      <w:r w:rsidRPr="009F1779">
        <w:rPr>
          <w:rFonts w:ascii="Times New Roman" w:hAnsi="Times New Roman" w:cs="Times New Roman"/>
          <w:i/>
          <w:sz w:val="23"/>
          <w:szCs w:val="24"/>
        </w:rPr>
        <w:tab/>
      </w:r>
      <w:r w:rsidRPr="009F1779">
        <w:rPr>
          <w:rFonts w:ascii="Times New Roman" w:hAnsi="Times New Roman" w:cs="Times New Roman"/>
          <w:sz w:val="23"/>
          <w:szCs w:val="24"/>
        </w:rPr>
        <w:t xml:space="preserve">121 </w:t>
      </w:r>
    </w:p>
    <w:p w:rsidR="00246BC8" w:rsidRPr="009F1779" w:rsidRDefault="00D13B32">
      <w:pPr>
        <w:framePr w:w="7843" w:h="556" w:wrap="auto" w:hAnchor="margin" w:x="383" w:y="1203"/>
        <w:spacing w:line="225" w:lineRule="exact"/>
        <w:ind w:left="9"/>
        <w:rPr>
          <w:rFonts w:ascii="Times New Roman" w:hAnsi="Times New Roman" w:cs="Times New Roman"/>
          <w:w w:val="115"/>
          <w:szCs w:val="24"/>
        </w:rPr>
      </w:pPr>
      <w:r w:rsidRPr="009F1779">
        <w:rPr>
          <w:rFonts w:ascii="Times New Roman" w:hAnsi="Times New Roman" w:cs="Times New Roman"/>
          <w:w w:val="115"/>
          <w:szCs w:val="24"/>
        </w:rPr>
        <w:t xml:space="preserve">Pourta sémâous </w:t>
      </w:r>
      <w:r w:rsidRPr="009F1779">
        <w:rPr>
          <w:rFonts w:ascii="Times New Roman" w:hAnsi="Times New Roman" w:cs="Times New Roman"/>
          <w:w w:val="111"/>
          <w:sz w:val="21"/>
          <w:szCs w:val="24"/>
        </w:rPr>
        <w:t xml:space="preserve">à </w:t>
      </w:r>
      <w:r w:rsidRPr="009F1779">
        <w:rPr>
          <w:rFonts w:ascii="Times New Roman" w:hAnsi="Times New Roman" w:cs="Times New Roman"/>
          <w:w w:val="115"/>
          <w:szCs w:val="24"/>
        </w:rPr>
        <w:t xml:space="preserve">la bîgno </w:t>
      </w:r>
    </w:p>
    <w:p w:rsidR="00246BC8" w:rsidRPr="009F1779" w:rsidRDefault="00D13B32">
      <w:pPr>
        <w:framePr w:w="7843" w:h="556" w:wrap="auto" w:hAnchor="margin" w:x="383" w:y="1203"/>
        <w:tabs>
          <w:tab w:val="left" w:pos="7487"/>
        </w:tabs>
        <w:spacing w:line="278" w:lineRule="exact"/>
        <w:rPr>
          <w:rFonts w:ascii="Times New Roman" w:hAnsi="Times New Roman" w:cs="Times New Roman"/>
          <w:sz w:val="23"/>
          <w:szCs w:val="24"/>
        </w:rPr>
      </w:pPr>
      <w:r w:rsidRPr="009F1779">
        <w:rPr>
          <w:rFonts w:ascii="Times New Roman" w:hAnsi="Times New Roman" w:cs="Times New Roman"/>
          <w:i/>
          <w:sz w:val="23"/>
          <w:szCs w:val="24"/>
        </w:rPr>
        <w:t xml:space="preserve">Transport de comportes; les </w:t>
      </w:r>
      <w:r w:rsidRPr="009F1779">
        <w:rPr>
          <w:rFonts w:ascii="Times New Roman" w:hAnsi="Times New Roman" w:cs="Times New Roman"/>
          <w:i/>
          <w:w w:val="83"/>
          <w:sz w:val="23"/>
          <w:szCs w:val="24"/>
        </w:rPr>
        <w:t xml:space="preserve">bœufs </w:t>
      </w:r>
      <w:r w:rsidRPr="009F1779">
        <w:rPr>
          <w:rFonts w:ascii="Times New Roman" w:hAnsi="Times New Roman" w:cs="Times New Roman"/>
          <w:i/>
          <w:sz w:val="23"/>
          <w:szCs w:val="24"/>
        </w:rPr>
        <w:t xml:space="preserve">sont équipés de« </w:t>
      </w:r>
      <w:r w:rsidRPr="009F1779">
        <w:rPr>
          <w:rFonts w:ascii="Times New Roman" w:hAnsi="Times New Roman" w:cs="Times New Roman"/>
          <w:sz w:val="23"/>
          <w:szCs w:val="24"/>
        </w:rPr>
        <w:t xml:space="preserve">frândios </w:t>
      </w:r>
      <w:r w:rsidRPr="009F1779">
        <w:rPr>
          <w:rFonts w:ascii="Times New Roman" w:hAnsi="Times New Roman" w:cs="Times New Roman"/>
          <w:i/>
          <w:sz w:val="23"/>
          <w:szCs w:val="24"/>
        </w:rPr>
        <w:t xml:space="preserve">»,franges </w:t>
      </w:r>
      <w:r w:rsidRPr="009F1779">
        <w:rPr>
          <w:rFonts w:ascii="Times New Roman" w:hAnsi="Times New Roman" w:cs="Times New Roman"/>
          <w:i/>
          <w:sz w:val="23"/>
          <w:szCs w:val="24"/>
        </w:rPr>
        <w:tab/>
      </w:r>
      <w:r w:rsidRPr="009F1779">
        <w:rPr>
          <w:rFonts w:ascii="Times New Roman" w:hAnsi="Times New Roman" w:cs="Times New Roman"/>
          <w:sz w:val="23"/>
          <w:szCs w:val="24"/>
        </w:rPr>
        <w:t xml:space="preserve">122 </w:t>
      </w:r>
    </w:p>
    <w:p w:rsidR="00246BC8" w:rsidRPr="009F1779" w:rsidRDefault="00D13B32">
      <w:pPr>
        <w:framePr w:w="7843" w:h="590" w:wrap="auto" w:hAnchor="margin" w:x="368" w:y="1995"/>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Sulfatâtddié dé la bîgno dan béstia </w:t>
      </w:r>
    </w:p>
    <w:p w:rsidR="00246BC8" w:rsidRPr="009F1779" w:rsidRDefault="00D13B32">
      <w:pPr>
        <w:framePr w:w="7843" w:h="590" w:wrap="auto" w:hAnchor="margin" w:x="368" w:y="1995"/>
        <w:tabs>
          <w:tab w:val="left" w:pos="7487"/>
        </w:tabs>
        <w:spacing w:line="287" w:lineRule="exact"/>
        <w:rPr>
          <w:rFonts w:ascii="Times New Roman" w:hAnsi="Times New Roman" w:cs="Times New Roman"/>
          <w:sz w:val="23"/>
          <w:szCs w:val="24"/>
        </w:rPr>
      </w:pPr>
      <w:r w:rsidRPr="009F1779">
        <w:rPr>
          <w:rFonts w:ascii="Times New Roman" w:hAnsi="Times New Roman" w:cs="Times New Roman"/>
          <w:i/>
          <w:sz w:val="23"/>
          <w:szCs w:val="24"/>
        </w:rPr>
        <w:t xml:space="preserve">Traitement de la vigne par pulvérisateur à traction animale </w:t>
      </w:r>
      <w:r w:rsidRPr="009F1779">
        <w:rPr>
          <w:rFonts w:ascii="Times New Roman" w:hAnsi="Times New Roman" w:cs="Times New Roman"/>
          <w:i/>
          <w:sz w:val="23"/>
          <w:szCs w:val="24"/>
        </w:rPr>
        <w:tab/>
      </w:r>
      <w:r w:rsidRPr="009F1779">
        <w:rPr>
          <w:rFonts w:ascii="Times New Roman" w:hAnsi="Times New Roman" w:cs="Times New Roman"/>
          <w:sz w:val="23"/>
          <w:szCs w:val="24"/>
        </w:rPr>
        <w:t xml:space="preserve">124 </w:t>
      </w:r>
    </w:p>
    <w:p w:rsidR="00246BC8" w:rsidRPr="009F1779" w:rsidRDefault="00D13B32">
      <w:pPr>
        <w:framePr w:w="1627" w:h="575" w:wrap="auto" w:hAnchor="margin" w:x="359" w:y="2826"/>
        <w:spacing w:line="249" w:lineRule="exact"/>
        <w:ind w:left="9"/>
        <w:rPr>
          <w:rFonts w:ascii="Times New Roman" w:hAnsi="Times New Roman" w:cs="Times New Roman"/>
          <w:sz w:val="23"/>
          <w:szCs w:val="24"/>
        </w:rPr>
      </w:pPr>
      <w:r w:rsidRPr="009F1779">
        <w:rPr>
          <w:rFonts w:ascii="Times New Roman" w:hAnsi="Times New Roman" w:cs="Times New Roman"/>
          <w:sz w:val="23"/>
          <w:szCs w:val="24"/>
        </w:rPr>
        <w:t xml:space="preserve">Batadé </w:t>
      </w:r>
    </w:p>
    <w:p w:rsidR="00246BC8" w:rsidRPr="009F1779" w:rsidRDefault="00D13B32">
      <w:pPr>
        <w:framePr w:w="1627" w:h="575" w:wrap="auto" w:hAnchor="margin" w:x="359" w:y="2826"/>
        <w:spacing w:line="268" w:lineRule="exact"/>
        <w:rPr>
          <w:rFonts w:ascii="Times New Roman" w:hAnsi="Times New Roman" w:cs="Times New Roman"/>
          <w:i/>
          <w:sz w:val="23"/>
          <w:szCs w:val="24"/>
        </w:rPr>
      </w:pPr>
      <w:r w:rsidRPr="009F1779">
        <w:rPr>
          <w:rFonts w:ascii="Times New Roman" w:hAnsi="Times New Roman" w:cs="Times New Roman"/>
          <w:i/>
          <w:sz w:val="23"/>
          <w:szCs w:val="24"/>
        </w:rPr>
        <w:t xml:space="preserve">Scène de battage </w:t>
      </w:r>
    </w:p>
    <w:p w:rsidR="00246BC8" w:rsidRPr="009F1779" w:rsidRDefault="00D13B32" w:rsidP="00D13B32">
      <w:pPr>
        <w:framePr w:w="421" w:h="211" w:wrap="auto" w:hAnchor="margin" w:x="3906" w:y="14864"/>
        <w:spacing w:line="211" w:lineRule="exact"/>
        <w:ind w:left="19"/>
        <w:rPr>
          <w:rFonts w:ascii="Times New Roman" w:hAnsi="Times New Roman" w:cs="Times New Roman"/>
          <w:sz w:val="19"/>
          <w:szCs w:val="24"/>
        </w:rPr>
      </w:pPr>
      <w:r w:rsidRPr="009F1779">
        <w:rPr>
          <w:rFonts w:ascii="Times New Roman" w:hAnsi="Times New Roman" w:cs="Times New Roman"/>
          <w:sz w:val="19"/>
          <w:szCs w:val="24"/>
        </w:rPr>
        <w:t xml:space="preserve">142 </w:t>
      </w:r>
    </w:p>
    <w:p w:rsidR="00246BC8" w:rsidRPr="009F1779" w:rsidRDefault="00D13B32">
      <w:pPr>
        <w:framePr w:w="364" w:h="244" w:wrap="auto" w:hAnchor="margin" w:x="7837" w:y="3143"/>
        <w:spacing w:line="244" w:lineRule="exact"/>
        <w:ind w:left="23"/>
        <w:rPr>
          <w:rFonts w:ascii="Times New Roman" w:hAnsi="Times New Roman" w:cs="Times New Roman"/>
          <w:sz w:val="23"/>
          <w:szCs w:val="24"/>
        </w:rPr>
      </w:pPr>
      <w:r w:rsidRPr="009F1779">
        <w:rPr>
          <w:rFonts w:ascii="Times New Roman" w:hAnsi="Times New Roman" w:cs="Times New Roman"/>
          <w:sz w:val="23"/>
          <w:szCs w:val="24"/>
        </w:rPr>
        <w:t xml:space="preserve">135 </w:t>
      </w:r>
    </w:p>
    <w:p w:rsidR="00246BC8" w:rsidRPr="009F1779" w:rsidRDefault="00246BC8">
      <w:pPr>
        <w:framePr w:w="364" w:h="9830" w:wrap="auto" w:hAnchor="margin" w:x="9536" w:y="-931"/>
        <w:rPr>
          <w:rFonts w:ascii="Times New Roman" w:hAnsi="Times New Roman" w:cs="Times New Roman"/>
          <w:sz w:val="23"/>
          <w:szCs w:val="24"/>
        </w:rPr>
      </w:pPr>
    </w:p>
    <w:p w:rsidR="00246BC8" w:rsidRPr="009F1779" w:rsidRDefault="00D13B32">
      <w:pPr>
        <w:framePr w:w="1670" w:h="5471" w:wrap="auto" w:hAnchor="margin" w:x="8231" w:y="10395"/>
        <w:rPr>
          <w:rFonts w:ascii="Times New Roman" w:hAnsi="Times New Roman" w:cs="Times New Roman"/>
          <w:sz w:val="23"/>
          <w:szCs w:val="24"/>
        </w:rPr>
      </w:pPr>
      <w:r w:rsidRPr="009F1779">
        <w:rPr>
          <w:rFonts w:ascii="Times New Roman" w:hAnsi="Times New Roman" w:cs="Times New Roman"/>
          <w:sz w:val="23"/>
          <w:szCs w:val="24"/>
        </w:rPr>
        <w:pict>
          <v:shape id="_x0000_i1233" type="#_x0000_t75" style="width:83.25pt;height:273.75pt" o:allowincell="f">
            <v:imagedata r:id="rId268" o:title=""/>
          </v:shape>
        </w:pict>
      </w:r>
    </w:p>
    <w:sectPr w:rsidR="00246BC8" w:rsidRPr="009F1779">
      <w:pgSz w:w="11900" w:h="16840"/>
      <w:pgMar w:top="748" w:right="1676" w:bottom="360" w:left="19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E1922AA4">
      <w:start w:val="1"/>
      <w:numFmt w:val="decimal"/>
      <w:lvlText w:val=""/>
      <w:lvlJc w:val="left"/>
    </w:lvl>
    <w:lvl w:ilvl="1" w:tplc="5564556A">
      <w:start w:val="1"/>
      <w:numFmt w:val="decimal"/>
      <w:lvlText w:val=""/>
      <w:lvlJc w:val="left"/>
    </w:lvl>
    <w:lvl w:ilvl="2" w:tplc="156E94B2">
      <w:start w:val="1"/>
      <w:numFmt w:val="decimal"/>
      <w:lvlText w:val=""/>
      <w:lvlJc w:val="left"/>
    </w:lvl>
    <w:lvl w:ilvl="3" w:tplc="D61819B4">
      <w:start w:val="1"/>
      <w:numFmt w:val="decimal"/>
      <w:lvlText w:val=""/>
      <w:lvlJc w:val="left"/>
    </w:lvl>
    <w:lvl w:ilvl="4" w:tplc="86C4ACB4">
      <w:start w:val="1"/>
      <w:numFmt w:val="decimal"/>
      <w:lvlText w:val=""/>
      <w:lvlJc w:val="left"/>
    </w:lvl>
    <w:lvl w:ilvl="5" w:tplc="280A8D00">
      <w:start w:val="1"/>
      <w:numFmt w:val="decimal"/>
      <w:lvlText w:val=""/>
      <w:lvlJc w:val="left"/>
    </w:lvl>
    <w:lvl w:ilvl="6" w:tplc="A9964D1C">
      <w:start w:val="1"/>
      <w:numFmt w:val="decimal"/>
      <w:lvlText w:val=""/>
      <w:lvlJc w:val="left"/>
    </w:lvl>
    <w:lvl w:ilvl="7" w:tplc="B2D2A39E">
      <w:start w:val="1"/>
      <w:numFmt w:val="decimal"/>
      <w:lvlText w:val=""/>
      <w:lvlJc w:val="left"/>
    </w:lvl>
    <w:lvl w:ilvl="8" w:tplc="78F83206">
      <w:start w:val="1"/>
      <w:numFmt w:val="decimal"/>
      <w:lvlText w:val=""/>
      <w:lvlJc w:val="left"/>
    </w:lvl>
  </w:abstractNum>
  <w:abstractNum w:abstractNumId="1">
    <w:nsid w:val="00000002"/>
    <w:multiLevelType w:val="hybridMultilevel"/>
    <w:tmpl w:val="00000002"/>
    <w:lvl w:ilvl="0" w:tplc="4E1274BA">
      <w:start w:val="2"/>
      <w:numFmt w:val="decimal"/>
      <w:lvlText w:val="%1)"/>
      <w:legacy w:legacy="1" w:legacySpace="0" w:legacyIndent="0"/>
      <w:lvlJc w:val="left"/>
      <w:rPr>
        <w:rFonts w:ascii="Times New Roman" w:hAnsi="Times New Roman"/>
      </w:rPr>
    </w:lvl>
    <w:lvl w:ilvl="1" w:tplc="770CA08A">
      <w:start w:val="1"/>
      <w:numFmt w:val="decimal"/>
      <w:lvlText w:val=""/>
      <w:lvlJc w:val="left"/>
    </w:lvl>
    <w:lvl w:ilvl="2" w:tplc="616C0784">
      <w:start w:val="1"/>
      <w:numFmt w:val="decimal"/>
      <w:lvlText w:val=""/>
      <w:lvlJc w:val="left"/>
    </w:lvl>
    <w:lvl w:ilvl="3" w:tplc="BC083966">
      <w:start w:val="1"/>
      <w:numFmt w:val="decimal"/>
      <w:lvlText w:val=""/>
      <w:lvlJc w:val="left"/>
    </w:lvl>
    <w:lvl w:ilvl="4" w:tplc="4880CB02">
      <w:start w:val="1"/>
      <w:numFmt w:val="decimal"/>
      <w:lvlText w:val=""/>
      <w:lvlJc w:val="left"/>
    </w:lvl>
    <w:lvl w:ilvl="5" w:tplc="9F32E1A8">
      <w:start w:val="1"/>
      <w:numFmt w:val="decimal"/>
      <w:lvlText w:val=""/>
      <w:lvlJc w:val="left"/>
    </w:lvl>
    <w:lvl w:ilvl="6" w:tplc="747AEE14">
      <w:start w:val="1"/>
      <w:numFmt w:val="decimal"/>
      <w:lvlText w:val=""/>
      <w:lvlJc w:val="left"/>
    </w:lvl>
    <w:lvl w:ilvl="7" w:tplc="FD1E231C">
      <w:start w:val="1"/>
      <w:numFmt w:val="decimal"/>
      <w:lvlText w:val=""/>
      <w:lvlJc w:val="left"/>
    </w:lvl>
    <w:lvl w:ilvl="8" w:tplc="668C6570">
      <w:start w:val="1"/>
      <w:numFmt w:val="decimal"/>
      <w:lvlText w:val=""/>
      <w:lvlJc w:val="left"/>
    </w:lvl>
  </w:abstractNum>
  <w:abstractNum w:abstractNumId="2">
    <w:nsid w:val="00000003"/>
    <w:multiLevelType w:val="hybridMultilevel"/>
    <w:tmpl w:val="00000003"/>
    <w:lvl w:ilvl="0" w:tplc="71F41E32">
      <w:start w:val="2"/>
      <w:numFmt w:val="decimal"/>
      <w:lvlText w:val="%1)"/>
      <w:legacy w:legacy="1" w:legacySpace="0" w:legacyIndent="0"/>
      <w:lvlJc w:val="left"/>
      <w:rPr>
        <w:rFonts w:ascii="Times New Roman" w:hAnsi="Times New Roman"/>
      </w:rPr>
    </w:lvl>
    <w:lvl w:ilvl="1" w:tplc="C7CED152">
      <w:start w:val="1"/>
      <w:numFmt w:val="decimal"/>
      <w:lvlText w:val=""/>
      <w:lvlJc w:val="left"/>
    </w:lvl>
    <w:lvl w:ilvl="2" w:tplc="B87E363A">
      <w:start w:val="1"/>
      <w:numFmt w:val="decimal"/>
      <w:lvlText w:val=""/>
      <w:lvlJc w:val="left"/>
    </w:lvl>
    <w:lvl w:ilvl="3" w:tplc="D786C950">
      <w:start w:val="1"/>
      <w:numFmt w:val="decimal"/>
      <w:lvlText w:val=""/>
      <w:lvlJc w:val="left"/>
    </w:lvl>
    <w:lvl w:ilvl="4" w:tplc="7DC2EA7E">
      <w:start w:val="1"/>
      <w:numFmt w:val="decimal"/>
      <w:lvlText w:val=""/>
      <w:lvlJc w:val="left"/>
    </w:lvl>
    <w:lvl w:ilvl="5" w:tplc="735647DE">
      <w:start w:val="1"/>
      <w:numFmt w:val="decimal"/>
      <w:lvlText w:val=""/>
      <w:lvlJc w:val="left"/>
    </w:lvl>
    <w:lvl w:ilvl="6" w:tplc="78885A34">
      <w:start w:val="1"/>
      <w:numFmt w:val="decimal"/>
      <w:lvlText w:val=""/>
      <w:lvlJc w:val="left"/>
    </w:lvl>
    <w:lvl w:ilvl="7" w:tplc="DDC8CB0E">
      <w:start w:val="1"/>
      <w:numFmt w:val="decimal"/>
      <w:lvlText w:val=""/>
      <w:lvlJc w:val="left"/>
    </w:lvl>
    <w:lvl w:ilvl="8" w:tplc="61A0B41C">
      <w:start w:val="1"/>
      <w:numFmt w:val="decimal"/>
      <w:lvlText w:val=""/>
      <w:lvlJc w:val="left"/>
    </w:lvl>
  </w:abstractNum>
  <w:abstractNum w:abstractNumId="3">
    <w:nsid w:val="00000004"/>
    <w:multiLevelType w:val="hybridMultilevel"/>
    <w:tmpl w:val="00000004"/>
    <w:lvl w:ilvl="0" w:tplc="3C922924">
      <w:start w:val="2"/>
      <w:numFmt w:val="decimal"/>
      <w:lvlText w:val="%1)"/>
      <w:legacy w:legacy="1" w:legacySpace="0" w:legacyIndent="0"/>
      <w:lvlJc w:val="left"/>
      <w:rPr>
        <w:rFonts w:ascii="Times New Roman" w:hAnsi="Times New Roman"/>
      </w:rPr>
    </w:lvl>
    <w:lvl w:ilvl="1" w:tplc="C8504A2E">
      <w:start w:val="1"/>
      <w:numFmt w:val="decimal"/>
      <w:lvlText w:val=""/>
      <w:lvlJc w:val="left"/>
    </w:lvl>
    <w:lvl w:ilvl="2" w:tplc="233AC302">
      <w:start w:val="1"/>
      <w:numFmt w:val="decimal"/>
      <w:lvlText w:val=""/>
      <w:lvlJc w:val="left"/>
    </w:lvl>
    <w:lvl w:ilvl="3" w:tplc="BEB82730">
      <w:start w:val="1"/>
      <w:numFmt w:val="decimal"/>
      <w:lvlText w:val=""/>
      <w:lvlJc w:val="left"/>
    </w:lvl>
    <w:lvl w:ilvl="4" w:tplc="E8C8D154">
      <w:start w:val="1"/>
      <w:numFmt w:val="decimal"/>
      <w:lvlText w:val=""/>
      <w:lvlJc w:val="left"/>
    </w:lvl>
    <w:lvl w:ilvl="5" w:tplc="0B2C01FC">
      <w:start w:val="1"/>
      <w:numFmt w:val="decimal"/>
      <w:lvlText w:val=""/>
      <w:lvlJc w:val="left"/>
    </w:lvl>
    <w:lvl w:ilvl="6" w:tplc="6A6C13BC">
      <w:start w:val="1"/>
      <w:numFmt w:val="decimal"/>
      <w:lvlText w:val=""/>
      <w:lvlJc w:val="left"/>
    </w:lvl>
    <w:lvl w:ilvl="7" w:tplc="65C6E494">
      <w:start w:val="1"/>
      <w:numFmt w:val="decimal"/>
      <w:lvlText w:val=""/>
      <w:lvlJc w:val="left"/>
    </w:lvl>
    <w:lvl w:ilvl="8" w:tplc="99BE9D12">
      <w:start w:val="1"/>
      <w:numFmt w:val="decimal"/>
      <w:lvlText w:val=""/>
      <w:lvlJc w:val="left"/>
    </w:lvl>
  </w:abstractNum>
  <w:abstractNum w:abstractNumId="4">
    <w:nsid w:val="00000005"/>
    <w:multiLevelType w:val="hybridMultilevel"/>
    <w:tmpl w:val="00000005"/>
    <w:lvl w:ilvl="0" w:tplc="08E69C64">
      <w:start w:val="1"/>
      <w:numFmt w:val="decimal"/>
      <w:lvlText w:val="%1)"/>
      <w:legacy w:legacy="1" w:legacySpace="0" w:legacyIndent="0"/>
      <w:lvlJc w:val="left"/>
      <w:rPr>
        <w:rFonts w:ascii="Times New Roman" w:hAnsi="Times New Roman"/>
      </w:rPr>
    </w:lvl>
    <w:lvl w:ilvl="1" w:tplc="2758D73A">
      <w:start w:val="1"/>
      <w:numFmt w:val="decimal"/>
      <w:lvlText w:val=""/>
      <w:lvlJc w:val="left"/>
    </w:lvl>
    <w:lvl w:ilvl="2" w:tplc="843A14A6">
      <w:start w:val="1"/>
      <w:numFmt w:val="decimal"/>
      <w:lvlText w:val=""/>
      <w:lvlJc w:val="left"/>
    </w:lvl>
    <w:lvl w:ilvl="3" w:tplc="97E2423C">
      <w:start w:val="1"/>
      <w:numFmt w:val="decimal"/>
      <w:lvlText w:val=""/>
      <w:lvlJc w:val="left"/>
    </w:lvl>
    <w:lvl w:ilvl="4" w:tplc="553E8F9E">
      <w:start w:val="1"/>
      <w:numFmt w:val="decimal"/>
      <w:lvlText w:val=""/>
      <w:lvlJc w:val="left"/>
    </w:lvl>
    <w:lvl w:ilvl="5" w:tplc="1700C8E6">
      <w:start w:val="1"/>
      <w:numFmt w:val="decimal"/>
      <w:lvlText w:val=""/>
      <w:lvlJc w:val="left"/>
    </w:lvl>
    <w:lvl w:ilvl="6" w:tplc="D5687442">
      <w:start w:val="1"/>
      <w:numFmt w:val="decimal"/>
      <w:lvlText w:val=""/>
      <w:lvlJc w:val="left"/>
    </w:lvl>
    <w:lvl w:ilvl="7" w:tplc="A9FE1DD6">
      <w:start w:val="1"/>
      <w:numFmt w:val="decimal"/>
      <w:lvlText w:val=""/>
      <w:lvlJc w:val="left"/>
    </w:lvl>
    <w:lvl w:ilvl="8" w:tplc="F6667390">
      <w:start w:val="1"/>
      <w:numFmt w:val="decimal"/>
      <w:lvlText w:val=""/>
      <w:lvlJc w:val="left"/>
    </w:lvl>
  </w:abstractNum>
  <w:abstractNum w:abstractNumId="5">
    <w:nsid w:val="00000006"/>
    <w:multiLevelType w:val="hybridMultilevel"/>
    <w:tmpl w:val="00000006"/>
    <w:lvl w:ilvl="0" w:tplc="61B85DBE">
      <w:start w:val="1"/>
      <w:numFmt w:val="decimal"/>
      <w:lvlText w:val="%1)"/>
      <w:legacy w:legacy="1" w:legacySpace="0" w:legacyIndent="0"/>
      <w:lvlJc w:val="left"/>
      <w:rPr>
        <w:rFonts w:ascii="Times New Roman" w:hAnsi="Times New Roman"/>
      </w:rPr>
    </w:lvl>
    <w:lvl w:ilvl="1" w:tplc="AC549B52">
      <w:start w:val="1"/>
      <w:numFmt w:val="decimal"/>
      <w:lvlText w:val=""/>
      <w:lvlJc w:val="left"/>
    </w:lvl>
    <w:lvl w:ilvl="2" w:tplc="273EC78A">
      <w:start w:val="1"/>
      <w:numFmt w:val="decimal"/>
      <w:lvlText w:val=""/>
      <w:lvlJc w:val="left"/>
    </w:lvl>
    <w:lvl w:ilvl="3" w:tplc="7868A5E4">
      <w:start w:val="1"/>
      <w:numFmt w:val="decimal"/>
      <w:lvlText w:val=""/>
      <w:lvlJc w:val="left"/>
    </w:lvl>
    <w:lvl w:ilvl="4" w:tplc="C19CF074">
      <w:start w:val="1"/>
      <w:numFmt w:val="decimal"/>
      <w:lvlText w:val=""/>
      <w:lvlJc w:val="left"/>
    </w:lvl>
    <w:lvl w:ilvl="5" w:tplc="59989850">
      <w:start w:val="1"/>
      <w:numFmt w:val="decimal"/>
      <w:lvlText w:val=""/>
      <w:lvlJc w:val="left"/>
    </w:lvl>
    <w:lvl w:ilvl="6" w:tplc="D63C3F8C">
      <w:start w:val="1"/>
      <w:numFmt w:val="decimal"/>
      <w:lvlText w:val=""/>
      <w:lvlJc w:val="left"/>
    </w:lvl>
    <w:lvl w:ilvl="7" w:tplc="4B9AAB1A">
      <w:start w:val="1"/>
      <w:numFmt w:val="decimal"/>
      <w:lvlText w:val=""/>
      <w:lvlJc w:val="left"/>
    </w:lvl>
    <w:lvl w:ilvl="8" w:tplc="B212ED94">
      <w:start w:val="1"/>
      <w:numFmt w:val="decimal"/>
      <w:lvlText w:val=""/>
      <w:lvlJc w:val="left"/>
    </w:lvl>
  </w:abstractNum>
  <w:abstractNum w:abstractNumId="6">
    <w:nsid w:val="00000007"/>
    <w:multiLevelType w:val="hybridMultilevel"/>
    <w:tmpl w:val="00000007"/>
    <w:lvl w:ilvl="0" w:tplc="4126C7FE">
      <w:start w:val="1"/>
      <w:numFmt w:val="decimal"/>
      <w:lvlText w:val="%1)"/>
      <w:legacy w:legacy="1" w:legacySpace="0" w:legacyIndent="0"/>
      <w:lvlJc w:val="left"/>
      <w:rPr>
        <w:rFonts w:ascii="Times New Roman" w:hAnsi="Times New Roman"/>
      </w:rPr>
    </w:lvl>
    <w:lvl w:ilvl="1" w:tplc="EC9254C0">
      <w:start w:val="1"/>
      <w:numFmt w:val="decimal"/>
      <w:lvlText w:val=""/>
      <w:lvlJc w:val="left"/>
    </w:lvl>
    <w:lvl w:ilvl="2" w:tplc="CEC630E4">
      <w:start w:val="1"/>
      <w:numFmt w:val="decimal"/>
      <w:lvlText w:val=""/>
      <w:lvlJc w:val="left"/>
    </w:lvl>
    <w:lvl w:ilvl="3" w:tplc="EECA84AA">
      <w:start w:val="1"/>
      <w:numFmt w:val="decimal"/>
      <w:lvlText w:val=""/>
      <w:lvlJc w:val="left"/>
    </w:lvl>
    <w:lvl w:ilvl="4" w:tplc="E110AC2A">
      <w:start w:val="1"/>
      <w:numFmt w:val="decimal"/>
      <w:lvlText w:val=""/>
      <w:lvlJc w:val="left"/>
    </w:lvl>
    <w:lvl w:ilvl="5" w:tplc="6088B4FC">
      <w:start w:val="1"/>
      <w:numFmt w:val="decimal"/>
      <w:lvlText w:val=""/>
      <w:lvlJc w:val="left"/>
    </w:lvl>
    <w:lvl w:ilvl="6" w:tplc="A62A2F34">
      <w:start w:val="1"/>
      <w:numFmt w:val="decimal"/>
      <w:lvlText w:val=""/>
      <w:lvlJc w:val="left"/>
    </w:lvl>
    <w:lvl w:ilvl="7" w:tplc="621A1326">
      <w:start w:val="1"/>
      <w:numFmt w:val="decimal"/>
      <w:lvlText w:val=""/>
      <w:lvlJc w:val="left"/>
    </w:lvl>
    <w:lvl w:ilvl="8" w:tplc="1C16C912">
      <w:start w:val="1"/>
      <w:numFmt w:val="decimal"/>
      <w:lvlText w:val=""/>
      <w:lvlJc w:val="left"/>
    </w:lvl>
  </w:abstractNum>
  <w:abstractNum w:abstractNumId="7">
    <w:nsid w:val="00000008"/>
    <w:multiLevelType w:val="hybridMultilevel"/>
    <w:tmpl w:val="00000008"/>
    <w:lvl w:ilvl="0" w:tplc="A7E44054">
      <w:start w:val="1"/>
      <w:numFmt w:val="decimal"/>
      <w:lvlText w:val="%1)"/>
      <w:legacy w:legacy="1" w:legacySpace="0" w:legacyIndent="0"/>
      <w:lvlJc w:val="left"/>
      <w:rPr>
        <w:rFonts w:ascii="Times New Roman" w:hAnsi="Times New Roman"/>
      </w:rPr>
    </w:lvl>
    <w:lvl w:ilvl="1" w:tplc="6C36DD16">
      <w:start w:val="1"/>
      <w:numFmt w:val="decimal"/>
      <w:lvlText w:val=""/>
      <w:lvlJc w:val="left"/>
    </w:lvl>
    <w:lvl w:ilvl="2" w:tplc="3B00D500">
      <w:start w:val="1"/>
      <w:numFmt w:val="decimal"/>
      <w:lvlText w:val=""/>
      <w:lvlJc w:val="left"/>
    </w:lvl>
    <w:lvl w:ilvl="3" w:tplc="EDAEEF4C">
      <w:start w:val="1"/>
      <w:numFmt w:val="decimal"/>
      <w:lvlText w:val=""/>
      <w:lvlJc w:val="left"/>
    </w:lvl>
    <w:lvl w:ilvl="4" w:tplc="F992E30C">
      <w:start w:val="1"/>
      <w:numFmt w:val="decimal"/>
      <w:lvlText w:val=""/>
      <w:lvlJc w:val="left"/>
    </w:lvl>
    <w:lvl w:ilvl="5" w:tplc="E9A85DD8">
      <w:start w:val="1"/>
      <w:numFmt w:val="decimal"/>
      <w:lvlText w:val=""/>
      <w:lvlJc w:val="left"/>
    </w:lvl>
    <w:lvl w:ilvl="6" w:tplc="B70866E2">
      <w:start w:val="1"/>
      <w:numFmt w:val="decimal"/>
      <w:lvlText w:val=""/>
      <w:lvlJc w:val="left"/>
    </w:lvl>
    <w:lvl w:ilvl="7" w:tplc="5F4C424C">
      <w:start w:val="1"/>
      <w:numFmt w:val="decimal"/>
      <w:lvlText w:val=""/>
      <w:lvlJc w:val="left"/>
    </w:lvl>
    <w:lvl w:ilvl="8" w:tplc="CC020EAC">
      <w:start w:val="1"/>
      <w:numFmt w:val="decimal"/>
      <w:lvlText w:val=""/>
      <w:lvlJc w:val="left"/>
    </w:lvl>
  </w:abstractNum>
  <w:abstractNum w:abstractNumId="8">
    <w:nsid w:val="00000009"/>
    <w:multiLevelType w:val="hybridMultilevel"/>
    <w:tmpl w:val="00000009"/>
    <w:lvl w:ilvl="0" w:tplc="6E343FF2">
      <w:start w:val="1"/>
      <w:numFmt w:val="decimal"/>
      <w:lvlText w:val="%1)"/>
      <w:legacy w:legacy="1" w:legacySpace="0" w:legacyIndent="0"/>
      <w:lvlJc w:val="left"/>
      <w:rPr>
        <w:rFonts w:ascii="Times New Roman" w:hAnsi="Times New Roman"/>
      </w:rPr>
    </w:lvl>
    <w:lvl w:ilvl="1" w:tplc="A636D504">
      <w:start w:val="1"/>
      <w:numFmt w:val="decimal"/>
      <w:lvlText w:val=""/>
      <w:lvlJc w:val="left"/>
    </w:lvl>
    <w:lvl w:ilvl="2" w:tplc="B4CA3112">
      <w:start w:val="1"/>
      <w:numFmt w:val="decimal"/>
      <w:lvlText w:val=""/>
      <w:lvlJc w:val="left"/>
    </w:lvl>
    <w:lvl w:ilvl="3" w:tplc="E2300164">
      <w:start w:val="1"/>
      <w:numFmt w:val="decimal"/>
      <w:lvlText w:val=""/>
      <w:lvlJc w:val="left"/>
    </w:lvl>
    <w:lvl w:ilvl="4" w:tplc="D1821826">
      <w:start w:val="1"/>
      <w:numFmt w:val="decimal"/>
      <w:lvlText w:val=""/>
      <w:lvlJc w:val="left"/>
    </w:lvl>
    <w:lvl w:ilvl="5" w:tplc="E54086BA">
      <w:start w:val="1"/>
      <w:numFmt w:val="decimal"/>
      <w:lvlText w:val=""/>
      <w:lvlJc w:val="left"/>
    </w:lvl>
    <w:lvl w:ilvl="6" w:tplc="FC18D710">
      <w:start w:val="1"/>
      <w:numFmt w:val="decimal"/>
      <w:lvlText w:val=""/>
      <w:lvlJc w:val="left"/>
    </w:lvl>
    <w:lvl w:ilvl="7" w:tplc="24985F56">
      <w:start w:val="1"/>
      <w:numFmt w:val="decimal"/>
      <w:lvlText w:val=""/>
      <w:lvlJc w:val="left"/>
    </w:lvl>
    <w:lvl w:ilvl="8" w:tplc="F17A9DD4">
      <w:start w:val="1"/>
      <w:numFmt w:val="decimal"/>
      <w:lvlText w:val=""/>
      <w:lvlJc w:val="left"/>
    </w:lvl>
  </w:abstractNum>
  <w:abstractNum w:abstractNumId="9">
    <w:nsid w:val="0000000A"/>
    <w:multiLevelType w:val="hybridMultilevel"/>
    <w:tmpl w:val="0000000A"/>
    <w:lvl w:ilvl="0" w:tplc="C706B80E">
      <w:start w:val="1"/>
      <w:numFmt w:val="decimal"/>
      <w:lvlText w:val="%1)"/>
      <w:legacy w:legacy="1" w:legacySpace="0" w:legacyIndent="0"/>
      <w:lvlJc w:val="left"/>
      <w:rPr>
        <w:rFonts w:ascii="Times New Roman" w:hAnsi="Times New Roman"/>
      </w:rPr>
    </w:lvl>
    <w:lvl w:ilvl="1" w:tplc="7660E1AC">
      <w:start w:val="1"/>
      <w:numFmt w:val="decimal"/>
      <w:lvlText w:val=""/>
      <w:lvlJc w:val="left"/>
    </w:lvl>
    <w:lvl w:ilvl="2" w:tplc="1B54DE6E">
      <w:start w:val="1"/>
      <w:numFmt w:val="decimal"/>
      <w:lvlText w:val=""/>
      <w:lvlJc w:val="left"/>
    </w:lvl>
    <w:lvl w:ilvl="3" w:tplc="D9260964">
      <w:start w:val="1"/>
      <w:numFmt w:val="decimal"/>
      <w:lvlText w:val=""/>
      <w:lvlJc w:val="left"/>
    </w:lvl>
    <w:lvl w:ilvl="4" w:tplc="BC42B836">
      <w:start w:val="1"/>
      <w:numFmt w:val="decimal"/>
      <w:lvlText w:val=""/>
      <w:lvlJc w:val="left"/>
    </w:lvl>
    <w:lvl w:ilvl="5" w:tplc="5EFC4AAC">
      <w:start w:val="1"/>
      <w:numFmt w:val="decimal"/>
      <w:lvlText w:val=""/>
      <w:lvlJc w:val="left"/>
    </w:lvl>
    <w:lvl w:ilvl="6" w:tplc="1FBE15DE">
      <w:start w:val="1"/>
      <w:numFmt w:val="decimal"/>
      <w:lvlText w:val=""/>
      <w:lvlJc w:val="left"/>
    </w:lvl>
    <w:lvl w:ilvl="7" w:tplc="42B6976A">
      <w:start w:val="1"/>
      <w:numFmt w:val="decimal"/>
      <w:lvlText w:val=""/>
      <w:lvlJc w:val="left"/>
    </w:lvl>
    <w:lvl w:ilvl="8" w:tplc="6C9E6D1A">
      <w:start w:val="1"/>
      <w:numFmt w:val="decimal"/>
      <w:lvlText w:val=""/>
      <w:lvlJc w:val="left"/>
    </w:lvl>
  </w:abstractNum>
  <w:abstractNum w:abstractNumId="10">
    <w:nsid w:val="0000000B"/>
    <w:multiLevelType w:val="hybridMultilevel"/>
    <w:tmpl w:val="0000000B"/>
    <w:lvl w:ilvl="0" w:tplc="79E000BC">
      <w:start w:val="1"/>
      <w:numFmt w:val="decimal"/>
      <w:lvlText w:val="%1)"/>
      <w:legacy w:legacy="1" w:legacySpace="0" w:legacyIndent="0"/>
      <w:lvlJc w:val="left"/>
      <w:rPr>
        <w:rFonts w:ascii="Times New Roman" w:hAnsi="Times New Roman"/>
      </w:rPr>
    </w:lvl>
    <w:lvl w:ilvl="1" w:tplc="70AE645C">
      <w:start w:val="1"/>
      <w:numFmt w:val="decimal"/>
      <w:lvlText w:val=""/>
      <w:lvlJc w:val="left"/>
    </w:lvl>
    <w:lvl w:ilvl="2" w:tplc="B9F47A78">
      <w:start w:val="1"/>
      <w:numFmt w:val="decimal"/>
      <w:lvlText w:val=""/>
      <w:lvlJc w:val="left"/>
    </w:lvl>
    <w:lvl w:ilvl="3" w:tplc="E29E8268">
      <w:start w:val="1"/>
      <w:numFmt w:val="decimal"/>
      <w:lvlText w:val=""/>
      <w:lvlJc w:val="left"/>
    </w:lvl>
    <w:lvl w:ilvl="4" w:tplc="2E8ABC0E">
      <w:start w:val="1"/>
      <w:numFmt w:val="decimal"/>
      <w:lvlText w:val=""/>
      <w:lvlJc w:val="left"/>
    </w:lvl>
    <w:lvl w:ilvl="5" w:tplc="FCCA8A8C">
      <w:start w:val="1"/>
      <w:numFmt w:val="decimal"/>
      <w:lvlText w:val=""/>
      <w:lvlJc w:val="left"/>
    </w:lvl>
    <w:lvl w:ilvl="6" w:tplc="A3E40104">
      <w:start w:val="1"/>
      <w:numFmt w:val="decimal"/>
      <w:lvlText w:val=""/>
      <w:lvlJc w:val="left"/>
    </w:lvl>
    <w:lvl w:ilvl="7" w:tplc="5F720684">
      <w:start w:val="1"/>
      <w:numFmt w:val="decimal"/>
      <w:lvlText w:val=""/>
      <w:lvlJc w:val="left"/>
    </w:lvl>
    <w:lvl w:ilvl="8" w:tplc="766EFD64">
      <w:start w:val="1"/>
      <w:numFmt w:val="decimal"/>
      <w:lvlText w:val=""/>
      <w:lvlJc w:val="left"/>
    </w:lvl>
  </w:abstractNum>
  <w:abstractNum w:abstractNumId="11">
    <w:nsid w:val="0000000C"/>
    <w:multiLevelType w:val="hybridMultilevel"/>
    <w:tmpl w:val="0000000C"/>
    <w:lvl w:ilvl="0" w:tplc="69684168">
      <w:start w:val="1"/>
      <w:numFmt w:val="decimal"/>
      <w:lvlText w:val="%1)"/>
      <w:legacy w:legacy="1" w:legacySpace="0" w:legacyIndent="0"/>
      <w:lvlJc w:val="left"/>
      <w:rPr>
        <w:rFonts w:ascii="Times New Roman" w:hAnsi="Times New Roman"/>
      </w:rPr>
    </w:lvl>
    <w:lvl w:ilvl="1" w:tplc="9F8E912C">
      <w:start w:val="1"/>
      <w:numFmt w:val="decimal"/>
      <w:lvlText w:val=""/>
      <w:lvlJc w:val="left"/>
    </w:lvl>
    <w:lvl w:ilvl="2" w:tplc="E76814A8">
      <w:start w:val="1"/>
      <w:numFmt w:val="decimal"/>
      <w:lvlText w:val=""/>
      <w:lvlJc w:val="left"/>
    </w:lvl>
    <w:lvl w:ilvl="3" w:tplc="C9E635C8">
      <w:start w:val="1"/>
      <w:numFmt w:val="decimal"/>
      <w:lvlText w:val=""/>
      <w:lvlJc w:val="left"/>
    </w:lvl>
    <w:lvl w:ilvl="4" w:tplc="94E2155E">
      <w:start w:val="1"/>
      <w:numFmt w:val="decimal"/>
      <w:lvlText w:val=""/>
      <w:lvlJc w:val="left"/>
    </w:lvl>
    <w:lvl w:ilvl="5" w:tplc="17FED7C2">
      <w:start w:val="1"/>
      <w:numFmt w:val="decimal"/>
      <w:lvlText w:val=""/>
      <w:lvlJc w:val="left"/>
    </w:lvl>
    <w:lvl w:ilvl="6" w:tplc="D4460808">
      <w:start w:val="1"/>
      <w:numFmt w:val="decimal"/>
      <w:lvlText w:val=""/>
      <w:lvlJc w:val="left"/>
    </w:lvl>
    <w:lvl w:ilvl="7" w:tplc="565C90E2">
      <w:start w:val="1"/>
      <w:numFmt w:val="decimal"/>
      <w:lvlText w:val=""/>
      <w:lvlJc w:val="left"/>
    </w:lvl>
    <w:lvl w:ilvl="8" w:tplc="C8608CE0">
      <w:start w:val="1"/>
      <w:numFmt w:val="decimal"/>
      <w:lvlText w:val=""/>
      <w:lvlJc w:val="left"/>
    </w:lvl>
  </w:abstractNum>
  <w:abstractNum w:abstractNumId="12">
    <w:nsid w:val="0000000D"/>
    <w:multiLevelType w:val="hybridMultilevel"/>
    <w:tmpl w:val="0000000D"/>
    <w:lvl w:ilvl="0" w:tplc="B5C02458">
      <w:start w:val="1"/>
      <w:numFmt w:val="decimal"/>
      <w:lvlText w:val="%1)"/>
      <w:legacy w:legacy="1" w:legacySpace="0" w:legacyIndent="0"/>
      <w:lvlJc w:val="left"/>
      <w:rPr>
        <w:rFonts w:ascii="Times New Roman" w:hAnsi="Times New Roman"/>
      </w:rPr>
    </w:lvl>
    <w:lvl w:ilvl="1" w:tplc="C658B4E2">
      <w:start w:val="1"/>
      <w:numFmt w:val="decimal"/>
      <w:lvlText w:val=""/>
      <w:lvlJc w:val="left"/>
    </w:lvl>
    <w:lvl w:ilvl="2" w:tplc="DB5E3914">
      <w:start w:val="1"/>
      <w:numFmt w:val="decimal"/>
      <w:lvlText w:val=""/>
      <w:lvlJc w:val="left"/>
    </w:lvl>
    <w:lvl w:ilvl="3" w:tplc="32C06B62">
      <w:start w:val="1"/>
      <w:numFmt w:val="decimal"/>
      <w:lvlText w:val=""/>
      <w:lvlJc w:val="left"/>
    </w:lvl>
    <w:lvl w:ilvl="4" w:tplc="FA8ECFA6">
      <w:start w:val="1"/>
      <w:numFmt w:val="decimal"/>
      <w:lvlText w:val=""/>
      <w:lvlJc w:val="left"/>
    </w:lvl>
    <w:lvl w:ilvl="5" w:tplc="A55AE466">
      <w:start w:val="1"/>
      <w:numFmt w:val="decimal"/>
      <w:lvlText w:val=""/>
      <w:lvlJc w:val="left"/>
    </w:lvl>
    <w:lvl w:ilvl="6" w:tplc="C024AA42">
      <w:start w:val="1"/>
      <w:numFmt w:val="decimal"/>
      <w:lvlText w:val=""/>
      <w:lvlJc w:val="left"/>
    </w:lvl>
    <w:lvl w:ilvl="7" w:tplc="4B485916">
      <w:start w:val="1"/>
      <w:numFmt w:val="decimal"/>
      <w:lvlText w:val=""/>
      <w:lvlJc w:val="left"/>
    </w:lvl>
    <w:lvl w:ilvl="8" w:tplc="0450F06E">
      <w:start w:val="1"/>
      <w:numFmt w:val="decimal"/>
      <w:lvlText w:val=""/>
      <w:lvlJc w:val="left"/>
    </w:lvl>
  </w:abstractNum>
  <w:abstractNum w:abstractNumId="13">
    <w:nsid w:val="0000000E"/>
    <w:multiLevelType w:val="hybridMultilevel"/>
    <w:tmpl w:val="0000000E"/>
    <w:lvl w:ilvl="0" w:tplc="75583714">
      <w:start w:val="1"/>
      <w:numFmt w:val="decimal"/>
      <w:lvlText w:val="%1)"/>
      <w:legacy w:legacy="1" w:legacySpace="0" w:legacyIndent="0"/>
      <w:lvlJc w:val="left"/>
      <w:rPr>
        <w:rFonts w:ascii="Times New Roman" w:hAnsi="Times New Roman"/>
      </w:rPr>
    </w:lvl>
    <w:lvl w:ilvl="1" w:tplc="75723736">
      <w:start w:val="1"/>
      <w:numFmt w:val="decimal"/>
      <w:lvlText w:val=""/>
      <w:lvlJc w:val="left"/>
    </w:lvl>
    <w:lvl w:ilvl="2" w:tplc="88EEA87A">
      <w:start w:val="1"/>
      <w:numFmt w:val="decimal"/>
      <w:lvlText w:val=""/>
      <w:lvlJc w:val="left"/>
    </w:lvl>
    <w:lvl w:ilvl="3" w:tplc="DCB23872">
      <w:start w:val="1"/>
      <w:numFmt w:val="decimal"/>
      <w:lvlText w:val=""/>
      <w:lvlJc w:val="left"/>
    </w:lvl>
    <w:lvl w:ilvl="4" w:tplc="C598CC4A">
      <w:start w:val="1"/>
      <w:numFmt w:val="decimal"/>
      <w:lvlText w:val=""/>
      <w:lvlJc w:val="left"/>
    </w:lvl>
    <w:lvl w:ilvl="5" w:tplc="D6784A38">
      <w:start w:val="1"/>
      <w:numFmt w:val="decimal"/>
      <w:lvlText w:val=""/>
      <w:lvlJc w:val="left"/>
    </w:lvl>
    <w:lvl w:ilvl="6" w:tplc="DAA6CF7E">
      <w:start w:val="1"/>
      <w:numFmt w:val="decimal"/>
      <w:lvlText w:val=""/>
      <w:lvlJc w:val="left"/>
    </w:lvl>
    <w:lvl w:ilvl="7" w:tplc="995004B0">
      <w:start w:val="1"/>
      <w:numFmt w:val="decimal"/>
      <w:lvlText w:val=""/>
      <w:lvlJc w:val="left"/>
    </w:lvl>
    <w:lvl w:ilvl="8" w:tplc="1DDCDDDA">
      <w:start w:val="1"/>
      <w:numFmt w:val="decimal"/>
      <w:lvlText w:val=""/>
      <w:lvlJc w:val="left"/>
    </w:lvl>
  </w:abstractNum>
  <w:abstractNum w:abstractNumId="14">
    <w:nsid w:val="0000000F"/>
    <w:multiLevelType w:val="hybridMultilevel"/>
    <w:tmpl w:val="0000000F"/>
    <w:lvl w:ilvl="0" w:tplc="40FA41EE">
      <w:start w:val="2"/>
      <w:numFmt w:val="decimal"/>
      <w:lvlText w:val="%1)"/>
      <w:legacy w:legacy="1" w:legacySpace="0" w:legacyIndent="0"/>
      <w:lvlJc w:val="left"/>
      <w:rPr>
        <w:rFonts w:ascii="Times New Roman" w:hAnsi="Times New Roman"/>
      </w:rPr>
    </w:lvl>
    <w:lvl w:ilvl="1" w:tplc="B70CF1A6">
      <w:start w:val="1"/>
      <w:numFmt w:val="decimal"/>
      <w:lvlText w:val=""/>
      <w:lvlJc w:val="left"/>
    </w:lvl>
    <w:lvl w:ilvl="2" w:tplc="168670BC">
      <w:start w:val="1"/>
      <w:numFmt w:val="decimal"/>
      <w:lvlText w:val=""/>
      <w:lvlJc w:val="left"/>
    </w:lvl>
    <w:lvl w:ilvl="3" w:tplc="76062ABE">
      <w:start w:val="1"/>
      <w:numFmt w:val="decimal"/>
      <w:lvlText w:val=""/>
      <w:lvlJc w:val="left"/>
    </w:lvl>
    <w:lvl w:ilvl="4" w:tplc="04B868E8">
      <w:start w:val="1"/>
      <w:numFmt w:val="decimal"/>
      <w:lvlText w:val=""/>
      <w:lvlJc w:val="left"/>
    </w:lvl>
    <w:lvl w:ilvl="5" w:tplc="1EA4F1CA">
      <w:start w:val="1"/>
      <w:numFmt w:val="decimal"/>
      <w:lvlText w:val=""/>
      <w:lvlJc w:val="left"/>
    </w:lvl>
    <w:lvl w:ilvl="6" w:tplc="59F0E4B8">
      <w:start w:val="1"/>
      <w:numFmt w:val="decimal"/>
      <w:lvlText w:val=""/>
      <w:lvlJc w:val="left"/>
    </w:lvl>
    <w:lvl w:ilvl="7" w:tplc="F6D4BAFE">
      <w:start w:val="1"/>
      <w:numFmt w:val="decimal"/>
      <w:lvlText w:val=""/>
      <w:lvlJc w:val="left"/>
    </w:lvl>
    <w:lvl w:ilvl="8" w:tplc="22102A8E">
      <w:start w:val="1"/>
      <w:numFmt w:val="decimal"/>
      <w:lvlText w:val=""/>
      <w:lvlJc w:val="left"/>
    </w:lvl>
  </w:abstractNum>
  <w:abstractNum w:abstractNumId="15">
    <w:nsid w:val="00000010"/>
    <w:multiLevelType w:val="hybridMultilevel"/>
    <w:tmpl w:val="00000010"/>
    <w:lvl w:ilvl="0" w:tplc="0726BB0A">
      <w:start w:val="2"/>
      <w:numFmt w:val="decimal"/>
      <w:lvlText w:val="%1)"/>
      <w:legacy w:legacy="1" w:legacySpace="0" w:legacyIndent="0"/>
      <w:lvlJc w:val="left"/>
      <w:rPr>
        <w:rFonts w:ascii="Times New Roman" w:hAnsi="Times New Roman"/>
      </w:rPr>
    </w:lvl>
    <w:lvl w:ilvl="1" w:tplc="DE2E4D42">
      <w:start w:val="1"/>
      <w:numFmt w:val="decimal"/>
      <w:lvlText w:val=""/>
      <w:lvlJc w:val="left"/>
    </w:lvl>
    <w:lvl w:ilvl="2" w:tplc="5CB63DA6">
      <w:start w:val="1"/>
      <w:numFmt w:val="decimal"/>
      <w:lvlText w:val=""/>
      <w:lvlJc w:val="left"/>
    </w:lvl>
    <w:lvl w:ilvl="3" w:tplc="73F8644E">
      <w:start w:val="1"/>
      <w:numFmt w:val="decimal"/>
      <w:lvlText w:val=""/>
      <w:lvlJc w:val="left"/>
    </w:lvl>
    <w:lvl w:ilvl="4" w:tplc="8682AF34">
      <w:start w:val="1"/>
      <w:numFmt w:val="decimal"/>
      <w:lvlText w:val=""/>
      <w:lvlJc w:val="left"/>
    </w:lvl>
    <w:lvl w:ilvl="5" w:tplc="D1541BF6">
      <w:start w:val="1"/>
      <w:numFmt w:val="decimal"/>
      <w:lvlText w:val=""/>
      <w:lvlJc w:val="left"/>
    </w:lvl>
    <w:lvl w:ilvl="6" w:tplc="FE2ED698">
      <w:start w:val="1"/>
      <w:numFmt w:val="decimal"/>
      <w:lvlText w:val=""/>
      <w:lvlJc w:val="left"/>
    </w:lvl>
    <w:lvl w:ilvl="7" w:tplc="237EE516">
      <w:start w:val="1"/>
      <w:numFmt w:val="decimal"/>
      <w:lvlText w:val=""/>
      <w:lvlJc w:val="left"/>
    </w:lvl>
    <w:lvl w:ilvl="8" w:tplc="34E25360">
      <w:start w:val="1"/>
      <w:numFmt w:val="decimal"/>
      <w:lvlText w:val=""/>
      <w:lvlJc w:val="left"/>
    </w:lvl>
  </w:abstractNum>
  <w:abstractNum w:abstractNumId="16">
    <w:nsid w:val="00000011"/>
    <w:multiLevelType w:val="hybridMultilevel"/>
    <w:tmpl w:val="00000011"/>
    <w:lvl w:ilvl="0" w:tplc="06485320">
      <w:start w:val="2"/>
      <w:numFmt w:val="decimal"/>
      <w:lvlText w:val="%1)"/>
      <w:legacy w:legacy="1" w:legacySpace="0" w:legacyIndent="0"/>
      <w:lvlJc w:val="left"/>
      <w:rPr>
        <w:rFonts w:ascii="Times New Roman" w:hAnsi="Times New Roman"/>
      </w:rPr>
    </w:lvl>
    <w:lvl w:ilvl="1" w:tplc="6DF25C92">
      <w:start w:val="1"/>
      <w:numFmt w:val="decimal"/>
      <w:lvlText w:val=""/>
      <w:lvlJc w:val="left"/>
    </w:lvl>
    <w:lvl w:ilvl="2" w:tplc="BB1A72BA">
      <w:start w:val="1"/>
      <w:numFmt w:val="decimal"/>
      <w:lvlText w:val=""/>
      <w:lvlJc w:val="left"/>
    </w:lvl>
    <w:lvl w:ilvl="3" w:tplc="C018DCC4">
      <w:start w:val="1"/>
      <w:numFmt w:val="decimal"/>
      <w:lvlText w:val=""/>
      <w:lvlJc w:val="left"/>
    </w:lvl>
    <w:lvl w:ilvl="4" w:tplc="C86A344A">
      <w:start w:val="1"/>
      <w:numFmt w:val="decimal"/>
      <w:lvlText w:val=""/>
      <w:lvlJc w:val="left"/>
    </w:lvl>
    <w:lvl w:ilvl="5" w:tplc="4DD8BF82">
      <w:start w:val="1"/>
      <w:numFmt w:val="decimal"/>
      <w:lvlText w:val=""/>
      <w:lvlJc w:val="left"/>
    </w:lvl>
    <w:lvl w:ilvl="6" w:tplc="50C2A0CA">
      <w:start w:val="1"/>
      <w:numFmt w:val="decimal"/>
      <w:lvlText w:val=""/>
      <w:lvlJc w:val="left"/>
    </w:lvl>
    <w:lvl w:ilvl="7" w:tplc="FE6AAC4A">
      <w:start w:val="1"/>
      <w:numFmt w:val="decimal"/>
      <w:lvlText w:val=""/>
      <w:lvlJc w:val="left"/>
    </w:lvl>
    <w:lvl w:ilvl="8" w:tplc="25F0D408">
      <w:start w:val="1"/>
      <w:numFmt w:val="decimal"/>
      <w:lvlText w:val=""/>
      <w:lvlJc w:val="left"/>
    </w:lvl>
  </w:abstractNum>
  <w:abstractNum w:abstractNumId="17">
    <w:nsid w:val="00000012"/>
    <w:multiLevelType w:val="hybridMultilevel"/>
    <w:tmpl w:val="00000012"/>
    <w:lvl w:ilvl="0" w:tplc="17325A1E">
      <w:start w:val="2"/>
      <w:numFmt w:val="decimal"/>
      <w:lvlText w:val="%1)"/>
      <w:legacy w:legacy="1" w:legacySpace="0" w:legacyIndent="0"/>
      <w:lvlJc w:val="left"/>
      <w:rPr>
        <w:rFonts w:ascii="Times New Roman" w:hAnsi="Times New Roman"/>
      </w:rPr>
    </w:lvl>
    <w:lvl w:ilvl="1" w:tplc="A44A5B92">
      <w:start w:val="1"/>
      <w:numFmt w:val="decimal"/>
      <w:lvlText w:val=""/>
      <w:lvlJc w:val="left"/>
    </w:lvl>
    <w:lvl w:ilvl="2" w:tplc="59B0237C">
      <w:start w:val="1"/>
      <w:numFmt w:val="decimal"/>
      <w:lvlText w:val=""/>
      <w:lvlJc w:val="left"/>
    </w:lvl>
    <w:lvl w:ilvl="3" w:tplc="937A5AF0">
      <w:start w:val="1"/>
      <w:numFmt w:val="decimal"/>
      <w:lvlText w:val=""/>
      <w:lvlJc w:val="left"/>
    </w:lvl>
    <w:lvl w:ilvl="4" w:tplc="02B42488">
      <w:start w:val="1"/>
      <w:numFmt w:val="decimal"/>
      <w:lvlText w:val=""/>
      <w:lvlJc w:val="left"/>
    </w:lvl>
    <w:lvl w:ilvl="5" w:tplc="EC8E80E0">
      <w:start w:val="1"/>
      <w:numFmt w:val="decimal"/>
      <w:lvlText w:val=""/>
      <w:lvlJc w:val="left"/>
    </w:lvl>
    <w:lvl w:ilvl="6" w:tplc="7AD269F6">
      <w:start w:val="1"/>
      <w:numFmt w:val="decimal"/>
      <w:lvlText w:val=""/>
      <w:lvlJc w:val="left"/>
    </w:lvl>
    <w:lvl w:ilvl="7" w:tplc="5E94B0AA">
      <w:start w:val="1"/>
      <w:numFmt w:val="decimal"/>
      <w:lvlText w:val=""/>
      <w:lvlJc w:val="left"/>
    </w:lvl>
    <w:lvl w:ilvl="8" w:tplc="197283CC">
      <w:start w:val="1"/>
      <w:numFmt w:val="decimal"/>
      <w:lvlText w:val=""/>
      <w:lvlJc w:val="left"/>
    </w:lvl>
  </w:abstractNum>
  <w:abstractNum w:abstractNumId="18">
    <w:nsid w:val="00000013"/>
    <w:multiLevelType w:val="hybridMultilevel"/>
    <w:tmpl w:val="00000013"/>
    <w:lvl w:ilvl="0" w:tplc="9B769B5C">
      <w:start w:val="2"/>
      <w:numFmt w:val="decimal"/>
      <w:lvlText w:val="%1)"/>
      <w:legacy w:legacy="1" w:legacySpace="0" w:legacyIndent="0"/>
      <w:lvlJc w:val="left"/>
      <w:rPr>
        <w:rFonts w:ascii="Times New Roman" w:hAnsi="Times New Roman"/>
      </w:rPr>
    </w:lvl>
    <w:lvl w:ilvl="1" w:tplc="AC7ED164">
      <w:start w:val="1"/>
      <w:numFmt w:val="decimal"/>
      <w:lvlText w:val=""/>
      <w:lvlJc w:val="left"/>
    </w:lvl>
    <w:lvl w:ilvl="2" w:tplc="7C0C54D4">
      <w:start w:val="1"/>
      <w:numFmt w:val="decimal"/>
      <w:lvlText w:val=""/>
      <w:lvlJc w:val="left"/>
    </w:lvl>
    <w:lvl w:ilvl="3" w:tplc="9A60048E">
      <w:start w:val="1"/>
      <w:numFmt w:val="decimal"/>
      <w:lvlText w:val=""/>
      <w:lvlJc w:val="left"/>
    </w:lvl>
    <w:lvl w:ilvl="4" w:tplc="22080CBE">
      <w:start w:val="1"/>
      <w:numFmt w:val="decimal"/>
      <w:lvlText w:val=""/>
      <w:lvlJc w:val="left"/>
    </w:lvl>
    <w:lvl w:ilvl="5" w:tplc="5776D976">
      <w:start w:val="1"/>
      <w:numFmt w:val="decimal"/>
      <w:lvlText w:val=""/>
      <w:lvlJc w:val="left"/>
    </w:lvl>
    <w:lvl w:ilvl="6" w:tplc="4218DDDC">
      <w:start w:val="1"/>
      <w:numFmt w:val="decimal"/>
      <w:lvlText w:val=""/>
      <w:lvlJc w:val="left"/>
    </w:lvl>
    <w:lvl w:ilvl="7" w:tplc="C57A6EBE">
      <w:start w:val="1"/>
      <w:numFmt w:val="decimal"/>
      <w:lvlText w:val=""/>
      <w:lvlJc w:val="left"/>
    </w:lvl>
    <w:lvl w:ilvl="8" w:tplc="FD4623A0">
      <w:start w:val="1"/>
      <w:numFmt w:val="decimal"/>
      <w:lvlText w:val=""/>
      <w:lvlJc w:val="left"/>
    </w:lvl>
  </w:abstractNum>
  <w:abstractNum w:abstractNumId="19">
    <w:nsid w:val="00000014"/>
    <w:multiLevelType w:val="hybridMultilevel"/>
    <w:tmpl w:val="00000014"/>
    <w:lvl w:ilvl="0" w:tplc="CAE8D874">
      <w:start w:val="1"/>
      <w:numFmt w:val="decimal"/>
      <w:lvlText w:val="%1)"/>
      <w:legacy w:legacy="1" w:legacySpace="0" w:legacyIndent="0"/>
      <w:lvlJc w:val="left"/>
      <w:rPr>
        <w:rFonts w:ascii="Times New Roman" w:hAnsi="Times New Roman"/>
      </w:rPr>
    </w:lvl>
    <w:lvl w:ilvl="1" w:tplc="6590B7C6">
      <w:start w:val="1"/>
      <w:numFmt w:val="decimal"/>
      <w:lvlText w:val=""/>
      <w:lvlJc w:val="left"/>
    </w:lvl>
    <w:lvl w:ilvl="2" w:tplc="C93A56BC">
      <w:start w:val="1"/>
      <w:numFmt w:val="decimal"/>
      <w:lvlText w:val=""/>
      <w:lvlJc w:val="left"/>
    </w:lvl>
    <w:lvl w:ilvl="3" w:tplc="DC58D392">
      <w:start w:val="1"/>
      <w:numFmt w:val="decimal"/>
      <w:lvlText w:val=""/>
      <w:lvlJc w:val="left"/>
    </w:lvl>
    <w:lvl w:ilvl="4" w:tplc="455A21A0">
      <w:start w:val="1"/>
      <w:numFmt w:val="decimal"/>
      <w:lvlText w:val=""/>
      <w:lvlJc w:val="left"/>
    </w:lvl>
    <w:lvl w:ilvl="5" w:tplc="7632C38E">
      <w:start w:val="1"/>
      <w:numFmt w:val="decimal"/>
      <w:lvlText w:val=""/>
      <w:lvlJc w:val="left"/>
    </w:lvl>
    <w:lvl w:ilvl="6" w:tplc="D7B2496E">
      <w:start w:val="1"/>
      <w:numFmt w:val="decimal"/>
      <w:lvlText w:val=""/>
      <w:lvlJc w:val="left"/>
    </w:lvl>
    <w:lvl w:ilvl="7" w:tplc="593838B2">
      <w:start w:val="1"/>
      <w:numFmt w:val="decimal"/>
      <w:lvlText w:val=""/>
      <w:lvlJc w:val="left"/>
    </w:lvl>
    <w:lvl w:ilvl="8" w:tplc="5A7CD0EE">
      <w:start w:val="1"/>
      <w:numFmt w:val="decimal"/>
      <w:lvlText w:val=""/>
      <w:lvlJc w:val="left"/>
    </w:lvl>
  </w:abstractNum>
  <w:abstractNum w:abstractNumId="20">
    <w:nsid w:val="00000015"/>
    <w:multiLevelType w:val="hybridMultilevel"/>
    <w:tmpl w:val="00000015"/>
    <w:lvl w:ilvl="0" w:tplc="7E2830C6">
      <w:start w:val="1"/>
      <w:numFmt w:val="decimal"/>
      <w:lvlText w:val="%1)"/>
      <w:legacy w:legacy="1" w:legacySpace="0" w:legacyIndent="0"/>
      <w:lvlJc w:val="left"/>
      <w:rPr>
        <w:rFonts w:ascii="Times New Roman" w:hAnsi="Times New Roman"/>
      </w:rPr>
    </w:lvl>
    <w:lvl w:ilvl="1" w:tplc="91A61C54">
      <w:start w:val="1"/>
      <w:numFmt w:val="decimal"/>
      <w:lvlText w:val=""/>
      <w:lvlJc w:val="left"/>
    </w:lvl>
    <w:lvl w:ilvl="2" w:tplc="4BAC55BA">
      <w:start w:val="1"/>
      <w:numFmt w:val="decimal"/>
      <w:lvlText w:val=""/>
      <w:lvlJc w:val="left"/>
    </w:lvl>
    <w:lvl w:ilvl="3" w:tplc="40FA0A88">
      <w:start w:val="1"/>
      <w:numFmt w:val="decimal"/>
      <w:lvlText w:val=""/>
      <w:lvlJc w:val="left"/>
    </w:lvl>
    <w:lvl w:ilvl="4" w:tplc="73726BAC">
      <w:start w:val="1"/>
      <w:numFmt w:val="decimal"/>
      <w:lvlText w:val=""/>
      <w:lvlJc w:val="left"/>
    </w:lvl>
    <w:lvl w:ilvl="5" w:tplc="31F618F2">
      <w:start w:val="1"/>
      <w:numFmt w:val="decimal"/>
      <w:lvlText w:val=""/>
      <w:lvlJc w:val="left"/>
    </w:lvl>
    <w:lvl w:ilvl="6" w:tplc="7DD2428A">
      <w:start w:val="1"/>
      <w:numFmt w:val="decimal"/>
      <w:lvlText w:val=""/>
      <w:lvlJc w:val="left"/>
    </w:lvl>
    <w:lvl w:ilvl="7" w:tplc="F5FC49C6">
      <w:start w:val="1"/>
      <w:numFmt w:val="decimal"/>
      <w:lvlText w:val=""/>
      <w:lvlJc w:val="left"/>
    </w:lvl>
    <w:lvl w:ilvl="8" w:tplc="91C49A36">
      <w:start w:val="1"/>
      <w:numFmt w:val="decimal"/>
      <w:lvlText w:val=""/>
      <w:lvlJc w:val="left"/>
    </w:lvl>
  </w:abstractNum>
  <w:abstractNum w:abstractNumId="21">
    <w:nsid w:val="00000016"/>
    <w:multiLevelType w:val="hybridMultilevel"/>
    <w:tmpl w:val="41C6AF20"/>
    <w:lvl w:ilvl="0" w:tplc="FEC2E4E8">
      <w:start w:val="1"/>
      <w:numFmt w:val="decimal"/>
      <w:lvlText w:val="%1)"/>
      <w:legacy w:legacy="1" w:legacySpace="0" w:legacyIndent="0"/>
      <w:lvlJc w:val="left"/>
      <w:rPr>
        <w:rFonts w:ascii="Times New Roman" w:hAnsi="Times New Roman"/>
        <w:i/>
      </w:rPr>
    </w:lvl>
    <w:lvl w:ilvl="1" w:tplc="1668F166">
      <w:start w:val="1"/>
      <w:numFmt w:val="decimal"/>
      <w:lvlText w:val=""/>
      <w:lvlJc w:val="left"/>
    </w:lvl>
    <w:lvl w:ilvl="2" w:tplc="73E206F2">
      <w:start w:val="1"/>
      <w:numFmt w:val="decimal"/>
      <w:lvlText w:val=""/>
      <w:lvlJc w:val="left"/>
    </w:lvl>
    <w:lvl w:ilvl="3" w:tplc="AEDCDF9C">
      <w:start w:val="1"/>
      <w:numFmt w:val="decimal"/>
      <w:lvlText w:val=""/>
      <w:lvlJc w:val="left"/>
    </w:lvl>
    <w:lvl w:ilvl="4" w:tplc="0BC25CF6">
      <w:start w:val="1"/>
      <w:numFmt w:val="decimal"/>
      <w:lvlText w:val=""/>
      <w:lvlJc w:val="left"/>
    </w:lvl>
    <w:lvl w:ilvl="5" w:tplc="DE3887F4">
      <w:start w:val="1"/>
      <w:numFmt w:val="decimal"/>
      <w:lvlText w:val=""/>
      <w:lvlJc w:val="left"/>
    </w:lvl>
    <w:lvl w:ilvl="6" w:tplc="324029C0">
      <w:start w:val="1"/>
      <w:numFmt w:val="decimal"/>
      <w:lvlText w:val=""/>
      <w:lvlJc w:val="left"/>
    </w:lvl>
    <w:lvl w:ilvl="7" w:tplc="2E40C4A0">
      <w:start w:val="1"/>
      <w:numFmt w:val="decimal"/>
      <w:lvlText w:val=""/>
      <w:lvlJc w:val="left"/>
    </w:lvl>
    <w:lvl w:ilvl="8" w:tplc="C0F61D2E">
      <w:start w:val="1"/>
      <w:numFmt w:val="decimal"/>
      <w:lvlText w:val=""/>
      <w:lvlJc w:val="left"/>
    </w:lvl>
  </w:abstractNum>
  <w:abstractNum w:abstractNumId="22">
    <w:nsid w:val="00000017"/>
    <w:multiLevelType w:val="hybridMultilevel"/>
    <w:tmpl w:val="00000017"/>
    <w:lvl w:ilvl="0" w:tplc="F1E45454">
      <w:start w:val="2"/>
      <w:numFmt w:val="decimal"/>
      <w:lvlText w:val="%1)"/>
      <w:legacy w:legacy="1" w:legacySpace="0" w:legacyIndent="0"/>
      <w:lvlJc w:val="left"/>
      <w:rPr>
        <w:rFonts w:ascii="Times New Roman" w:hAnsi="Times New Roman"/>
      </w:rPr>
    </w:lvl>
    <w:lvl w:ilvl="1" w:tplc="9FB805C0">
      <w:start w:val="1"/>
      <w:numFmt w:val="decimal"/>
      <w:lvlText w:val=""/>
      <w:lvlJc w:val="left"/>
    </w:lvl>
    <w:lvl w:ilvl="2" w:tplc="004493EE">
      <w:start w:val="1"/>
      <w:numFmt w:val="decimal"/>
      <w:lvlText w:val=""/>
      <w:lvlJc w:val="left"/>
    </w:lvl>
    <w:lvl w:ilvl="3" w:tplc="99D6468C">
      <w:start w:val="1"/>
      <w:numFmt w:val="decimal"/>
      <w:lvlText w:val=""/>
      <w:lvlJc w:val="left"/>
    </w:lvl>
    <w:lvl w:ilvl="4" w:tplc="FA3C89B0">
      <w:start w:val="1"/>
      <w:numFmt w:val="decimal"/>
      <w:lvlText w:val=""/>
      <w:lvlJc w:val="left"/>
    </w:lvl>
    <w:lvl w:ilvl="5" w:tplc="9BDA7A5C">
      <w:start w:val="1"/>
      <w:numFmt w:val="decimal"/>
      <w:lvlText w:val=""/>
      <w:lvlJc w:val="left"/>
    </w:lvl>
    <w:lvl w:ilvl="6" w:tplc="7EC0246A">
      <w:start w:val="1"/>
      <w:numFmt w:val="decimal"/>
      <w:lvlText w:val=""/>
      <w:lvlJc w:val="left"/>
    </w:lvl>
    <w:lvl w:ilvl="7" w:tplc="6E7C0248">
      <w:start w:val="1"/>
      <w:numFmt w:val="decimal"/>
      <w:lvlText w:val=""/>
      <w:lvlJc w:val="left"/>
    </w:lvl>
    <w:lvl w:ilvl="8" w:tplc="E4D69AF6">
      <w:start w:val="1"/>
      <w:numFmt w:val="decimal"/>
      <w:lvlText w:val=""/>
      <w:lvlJc w:val="left"/>
    </w:lvl>
  </w:abstractNum>
  <w:abstractNum w:abstractNumId="23">
    <w:nsid w:val="00000018"/>
    <w:multiLevelType w:val="hybridMultilevel"/>
    <w:tmpl w:val="00000018"/>
    <w:lvl w:ilvl="0" w:tplc="7FE64136">
      <w:start w:val="2"/>
      <w:numFmt w:val="decimal"/>
      <w:lvlText w:val="%1)"/>
      <w:legacy w:legacy="1" w:legacySpace="0" w:legacyIndent="0"/>
      <w:lvlJc w:val="left"/>
      <w:rPr>
        <w:rFonts w:ascii="Times New Roman" w:hAnsi="Times New Roman"/>
      </w:rPr>
    </w:lvl>
    <w:lvl w:ilvl="1" w:tplc="2A0EAFC2">
      <w:start w:val="1"/>
      <w:numFmt w:val="decimal"/>
      <w:lvlText w:val=""/>
      <w:lvlJc w:val="left"/>
    </w:lvl>
    <w:lvl w:ilvl="2" w:tplc="2AAEA922">
      <w:start w:val="1"/>
      <w:numFmt w:val="decimal"/>
      <w:lvlText w:val=""/>
      <w:lvlJc w:val="left"/>
    </w:lvl>
    <w:lvl w:ilvl="3" w:tplc="EC2CF0B4">
      <w:start w:val="1"/>
      <w:numFmt w:val="decimal"/>
      <w:lvlText w:val=""/>
      <w:lvlJc w:val="left"/>
    </w:lvl>
    <w:lvl w:ilvl="4" w:tplc="EBC0C508">
      <w:start w:val="1"/>
      <w:numFmt w:val="decimal"/>
      <w:lvlText w:val=""/>
      <w:lvlJc w:val="left"/>
    </w:lvl>
    <w:lvl w:ilvl="5" w:tplc="67C2E4D0">
      <w:start w:val="1"/>
      <w:numFmt w:val="decimal"/>
      <w:lvlText w:val=""/>
      <w:lvlJc w:val="left"/>
    </w:lvl>
    <w:lvl w:ilvl="6" w:tplc="B9D81980">
      <w:start w:val="1"/>
      <w:numFmt w:val="decimal"/>
      <w:lvlText w:val=""/>
      <w:lvlJc w:val="left"/>
    </w:lvl>
    <w:lvl w:ilvl="7" w:tplc="9C24B4B4">
      <w:start w:val="1"/>
      <w:numFmt w:val="decimal"/>
      <w:lvlText w:val=""/>
      <w:lvlJc w:val="left"/>
    </w:lvl>
    <w:lvl w:ilvl="8" w:tplc="FECA3250">
      <w:start w:val="1"/>
      <w:numFmt w:val="decimal"/>
      <w:lvlText w:val=""/>
      <w:lvlJc w:val="left"/>
    </w:lvl>
  </w:abstractNum>
  <w:abstractNum w:abstractNumId="24">
    <w:nsid w:val="00000019"/>
    <w:multiLevelType w:val="hybridMultilevel"/>
    <w:tmpl w:val="00000019"/>
    <w:lvl w:ilvl="0" w:tplc="522A8CBA">
      <w:start w:val="2"/>
      <w:numFmt w:val="decimal"/>
      <w:lvlText w:val="%1)"/>
      <w:legacy w:legacy="1" w:legacySpace="0" w:legacyIndent="0"/>
      <w:lvlJc w:val="left"/>
      <w:rPr>
        <w:rFonts w:ascii="Times New Roman" w:hAnsi="Times New Roman"/>
      </w:rPr>
    </w:lvl>
    <w:lvl w:ilvl="1" w:tplc="5192B820">
      <w:start w:val="1"/>
      <w:numFmt w:val="decimal"/>
      <w:lvlText w:val=""/>
      <w:lvlJc w:val="left"/>
    </w:lvl>
    <w:lvl w:ilvl="2" w:tplc="548A8AEE">
      <w:start w:val="1"/>
      <w:numFmt w:val="decimal"/>
      <w:lvlText w:val=""/>
      <w:lvlJc w:val="left"/>
    </w:lvl>
    <w:lvl w:ilvl="3" w:tplc="373081E6">
      <w:start w:val="1"/>
      <w:numFmt w:val="decimal"/>
      <w:lvlText w:val=""/>
      <w:lvlJc w:val="left"/>
    </w:lvl>
    <w:lvl w:ilvl="4" w:tplc="CC16E0E4">
      <w:start w:val="1"/>
      <w:numFmt w:val="decimal"/>
      <w:lvlText w:val=""/>
      <w:lvlJc w:val="left"/>
    </w:lvl>
    <w:lvl w:ilvl="5" w:tplc="05EED236">
      <w:start w:val="1"/>
      <w:numFmt w:val="decimal"/>
      <w:lvlText w:val=""/>
      <w:lvlJc w:val="left"/>
    </w:lvl>
    <w:lvl w:ilvl="6" w:tplc="15628E7E">
      <w:start w:val="1"/>
      <w:numFmt w:val="decimal"/>
      <w:lvlText w:val=""/>
      <w:lvlJc w:val="left"/>
    </w:lvl>
    <w:lvl w:ilvl="7" w:tplc="E8C67E12">
      <w:start w:val="1"/>
      <w:numFmt w:val="decimal"/>
      <w:lvlText w:val=""/>
      <w:lvlJc w:val="left"/>
    </w:lvl>
    <w:lvl w:ilvl="8" w:tplc="0A360E1E">
      <w:start w:val="1"/>
      <w:numFmt w:val="decimal"/>
      <w:lvlText w:val=""/>
      <w:lvlJc w:val="left"/>
    </w:lvl>
  </w:abstractNum>
  <w:abstractNum w:abstractNumId="25">
    <w:nsid w:val="0000001A"/>
    <w:multiLevelType w:val="hybridMultilevel"/>
    <w:tmpl w:val="0000001A"/>
    <w:lvl w:ilvl="0" w:tplc="E15AB85E">
      <w:start w:val="2"/>
      <w:numFmt w:val="decimal"/>
      <w:lvlText w:val="%1)"/>
      <w:legacy w:legacy="1" w:legacySpace="0" w:legacyIndent="0"/>
      <w:lvlJc w:val="left"/>
      <w:rPr>
        <w:rFonts w:ascii="Times New Roman" w:hAnsi="Times New Roman"/>
      </w:rPr>
    </w:lvl>
    <w:lvl w:ilvl="1" w:tplc="6F7426CA">
      <w:start w:val="1"/>
      <w:numFmt w:val="decimal"/>
      <w:lvlText w:val=""/>
      <w:lvlJc w:val="left"/>
    </w:lvl>
    <w:lvl w:ilvl="2" w:tplc="63C021B2">
      <w:start w:val="1"/>
      <w:numFmt w:val="decimal"/>
      <w:lvlText w:val=""/>
      <w:lvlJc w:val="left"/>
    </w:lvl>
    <w:lvl w:ilvl="3" w:tplc="2D767186">
      <w:start w:val="1"/>
      <w:numFmt w:val="decimal"/>
      <w:lvlText w:val=""/>
      <w:lvlJc w:val="left"/>
    </w:lvl>
    <w:lvl w:ilvl="4" w:tplc="C5747066">
      <w:start w:val="1"/>
      <w:numFmt w:val="decimal"/>
      <w:lvlText w:val=""/>
      <w:lvlJc w:val="left"/>
    </w:lvl>
    <w:lvl w:ilvl="5" w:tplc="8E446E90">
      <w:start w:val="1"/>
      <w:numFmt w:val="decimal"/>
      <w:lvlText w:val=""/>
      <w:lvlJc w:val="left"/>
    </w:lvl>
    <w:lvl w:ilvl="6" w:tplc="23221C6A">
      <w:start w:val="1"/>
      <w:numFmt w:val="decimal"/>
      <w:lvlText w:val=""/>
      <w:lvlJc w:val="left"/>
    </w:lvl>
    <w:lvl w:ilvl="7" w:tplc="77F8CBB2">
      <w:start w:val="1"/>
      <w:numFmt w:val="decimal"/>
      <w:lvlText w:val=""/>
      <w:lvlJc w:val="left"/>
    </w:lvl>
    <w:lvl w:ilvl="8" w:tplc="E152C936">
      <w:start w:val="1"/>
      <w:numFmt w:val="decimal"/>
      <w:lvlText w:val=""/>
      <w:lvlJc w:val="left"/>
    </w:lvl>
  </w:abstractNum>
  <w:abstractNum w:abstractNumId="26">
    <w:nsid w:val="0000001B"/>
    <w:multiLevelType w:val="hybridMultilevel"/>
    <w:tmpl w:val="0000001B"/>
    <w:lvl w:ilvl="0" w:tplc="1FDC8380">
      <w:start w:val="2"/>
      <w:numFmt w:val="decimal"/>
      <w:lvlText w:val="%1)"/>
      <w:legacy w:legacy="1" w:legacySpace="0" w:legacyIndent="0"/>
      <w:lvlJc w:val="left"/>
      <w:rPr>
        <w:rFonts w:ascii="Times New Roman" w:hAnsi="Times New Roman"/>
      </w:rPr>
    </w:lvl>
    <w:lvl w:ilvl="1" w:tplc="68D2C716">
      <w:start w:val="1"/>
      <w:numFmt w:val="decimal"/>
      <w:lvlText w:val=""/>
      <w:lvlJc w:val="left"/>
    </w:lvl>
    <w:lvl w:ilvl="2" w:tplc="3730B2BE">
      <w:start w:val="1"/>
      <w:numFmt w:val="decimal"/>
      <w:lvlText w:val=""/>
      <w:lvlJc w:val="left"/>
    </w:lvl>
    <w:lvl w:ilvl="3" w:tplc="CF6E459C">
      <w:start w:val="1"/>
      <w:numFmt w:val="decimal"/>
      <w:lvlText w:val=""/>
      <w:lvlJc w:val="left"/>
    </w:lvl>
    <w:lvl w:ilvl="4" w:tplc="035C5600">
      <w:start w:val="1"/>
      <w:numFmt w:val="decimal"/>
      <w:lvlText w:val=""/>
      <w:lvlJc w:val="left"/>
    </w:lvl>
    <w:lvl w:ilvl="5" w:tplc="A1801B7E">
      <w:start w:val="1"/>
      <w:numFmt w:val="decimal"/>
      <w:lvlText w:val=""/>
      <w:lvlJc w:val="left"/>
    </w:lvl>
    <w:lvl w:ilvl="6" w:tplc="181ADD86">
      <w:start w:val="1"/>
      <w:numFmt w:val="decimal"/>
      <w:lvlText w:val=""/>
      <w:lvlJc w:val="left"/>
    </w:lvl>
    <w:lvl w:ilvl="7" w:tplc="1B54BF7C">
      <w:start w:val="1"/>
      <w:numFmt w:val="decimal"/>
      <w:lvlText w:val=""/>
      <w:lvlJc w:val="left"/>
    </w:lvl>
    <w:lvl w:ilvl="8" w:tplc="9A88B9DA">
      <w:start w:val="1"/>
      <w:numFmt w:val="decimal"/>
      <w:lvlText w:val=""/>
      <w:lvlJc w:val="left"/>
    </w:lvl>
  </w:abstractNum>
  <w:abstractNum w:abstractNumId="27">
    <w:nsid w:val="0000001C"/>
    <w:multiLevelType w:val="hybridMultilevel"/>
    <w:tmpl w:val="0000001C"/>
    <w:lvl w:ilvl="0" w:tplc="FC3E712A">
      <w:start w:val="1"/>
      <w:numFmt w:val="decimal"/>
      <w:lvlText w:val="%1)"/>
      <w:legacy w:legacy="1" w:legacySpace="0" w:legacyIndent="0"/>
      <w:lvlJc w:val="left"/>
      <w:rPr>
        <w:rFonts w:ascii="Times New Roman" w:hAnsi="Times New Roman"/>
      </w:rPr>
    </w:lvl>
    <w:lvl w:ilvl="1" w:tplc="E26616E2">
      <w:start w:val="1"/>
      <w:numFmt w:val="decimal"/>
      <w:lvlText w:val=""/>
      <w:lvlJc w:val="left"/>
    </w:lvl>
    <w:lvl w:ilvl="2" w:tplc="38C8E112">
      <w:start w:val="1"/>
      <w:numFmt w:val="decimal"/>
      <w:lvlText w:val=""/>
      <w:lvlJc w:val="left"/>
    </w:lvl>
    <w:lvl w:ilvl="3" w:tplc="21A2C244">
      <w:start w:val="1"/>
      <w:numFmt w:val="decimal"/>
      <w:lvlText w:val=""/>
      <w:lvlJc w:val="left"/>
    </w:lvl>
    <w:lvl w:ilvl="4" w:tplc="512C632A">
      <w:start w:val="1"/>
      <w:numFmt w:val="decimal"/>
      <w:lvlText w:val=""/>
      <w:lvlJc w:val="left"/>
    </w:lvl>
    <w:lvl w:ilvl="5" w:tplc="A60CAEBE">
      <w:start w:val="1"/>
      <w:numFmt w:val="decimal"/>
      <w:lvlText w:val=""/>
      <w:lvlJc w:val="left"/>
    </w:lvl>
    <w:lvl w:ilvl="6" w:tplc="57EA061A">
      <w:start w:val="1"/>
      <w:numFmt w:val="decimal"/>
      <w:lvlText w:val=""/>
      <w:lvlJc w:val="left"/>
    </w:lvl>
    <w:lvl w:ilvl="7" w:tplc="53708422">
      <w:start w:val="1"/>
      <w:numFmt w:val="decimal"/>
      <w:lvlText w:val=""/>
      <w:lvlJc w:val="left"/>
    </w:lvl>
    <w:lvl w:ilvl="8" w:tplc="B5F04D10">
      <w:start w:val="1"/>
      <w:numFmt w:val="decimal"/>
      <w:lvlText w:val=""/>
      <w:lvlJc w:val="left"/>
    </w:lvl>
  </w:abstractNum>
  <w:abstractNum w:abstractNumId="28">
    <w:nsid w:val="0000001D"/>
    <w:multiLevelType w:val="hybridMultilevel"/>
    <w:tmpl w:val="0000001D"/>
    <w:lvl w:ilvl="0" w:tplc="70086CBA">
      <w:start w:val="1"/>
      <w:numFmt w:val="decimal"/>
      <w:lvlText w:val="%1)"/>
      <w:legacy w:legacy="1" w:legacySpace="0" w:legacyIndent="0"/>
      <w:lvlJc w:val="left"/>
      <w:rPr>
        <w:rFonts w:ascii="Times New Roman" w:hAnsi="Times New Roman"/>
      </w:rPr>
    </w:lvl>
    <w:lvl w:ilvl="1" w:tplc="7F36DFC4">
      <w:start w:val="1"/>
      <w:numFmt w:val="decimal"/>
      <w:lvlText w:val=""/>
      <w:lvlJc w:val="left"/>
    </w:lvl>
    <w:lvl w:ilvl="2" w:tplc="E7EE5D42">
      <w:start w:val="1"/>
      <w:numFmt w:val="decimal"/>
      <w:lvlText w:val=""/>
      <w:lvlJc w:val="left"/>
    </w:lvl>
    <w:lvl w:ilvl="3" w:tplc="08C6FE14">
      <w:start w:val="1"/>
      <w:numFmt w:val="decimal"/>
      <w:lvlText w:val=""/>
      <w:lvlJc w:val="left"/>
    </w:lvl>
    <w:lvl w:ilvl="4" w:tplc="C9322524">
      <w:start w:val="1"/>
      <w:numFmt w:val="decimal"/>
      <w:lvlText w:val=""/>
      <w:lvlJc w:val="left"/>
    </w:lvl>
    <w:lvl w:ilvl="5" w:tplc="5E58D692">
      <w:start w:val="1"/>
      <w:numFmt w:val="decimal"/>
      <w:lvlText w:val=""/>
      <w:lvlJc w:val="left"/>
    </w:lvl>
    <w:lvl w:ilvl="6" w:tplc="235497C2">
      <w:start w:val="1"/>
      <w:numFmt w:val="decimal"/>
      <w:lvlText w:val=""/>
      <w:lvlJc w:val="left"/>
    </w:lvl>
    <w:lvl w:ilvl="7" w:tplc="98800572">
      <w:start w:val="1"/>
      <w:numFmt w:val="decimal"/>
      <w:lvlText w:val=""/>
      <w:lvlJc w:val="left"/>
    </w:lvl>
    <w:lvl w:ilvl="8" w:tplc="4D1C80EC">
      <w:start w:val="1"/>
      <w:numFmt w:val="decimal"/>
      <w:lvlText w:val=""/>
      <w:lvlJc w:val="left"/>
    </w:lvl>
  </w:abstractNum>
  <w:abstractNum w:abstractNumId="29">
    <w:nsid w:val="0000001E"/>
    <w:multiLevelType w:val="hybridMultilevel"/>
    <w:tmpl w:val="0000001E"/>
    <w:lvl w:ilvl="0" w:tplc="04B01D56">
      <w:start w:val="2"/>
      <w:numFmt w:val="decimal"/>
      <w:lvlText w:val="%1)"/>
      <w:legacy w:legacy="1" w:legacySpace="0" w:legacyIndent="0"/>
      <w:lvlJc w:val="left"/>
      <w:rPr>
        <w:rFonts w:ascii="Times New Roman" w:hAnsi="Times New Roman"/>
      </w:rPr>
    </w:lvl>
    <w:lvl w:ilvl="1" w:tplc="B66E22BA">
      <w:start w:val="1"/>
      <w:numFmt w:val="decimal"/>
      <w:lvlText w:val=""/>
      <w:lvlJc w:val="left"/>
    </w:lvl>
    <w:lvl w:ilvl="2" w:tplc="9A90272A">
      <w:start w:val="1"/>
      <w:numFmt w:val="decimal"/>
      <w:lvlText w:val=""/>
      <w:lvlJc w:val="left"/>
    </w:lvl>
    <w:lvl w:ilvl="3" w:tplc="DC14AAA2">
      <w:start w:val="1"/>
      <w:numFmt w:val="decimal"/>
      <w:lvlText w:val=""/>
      <w:lvlJc w:val="left"/>
    </w:lvl>
    <w:lvl w:ilvl="4" w:tplc="8D3E0F1A">
      <w:start w:val="1"/>
      <w:numFmt w:val="decimal"/>
      <w:lvlText w:val=""/>
      <w:lvlJc w:val="left"/>
    </w:lvl>
    <w:lvl w:ilvl="5" w:tplc="DA904276">
      <w:start w:val="1"/>
      <w:numFmt w:val="decimal"/>
      <w:lvlText w:val=""/>
      <w:lvlJc w:val="left"/>
    </w:lvl>
    <w:lvl w:ilvl="6" w:tplc="FA041CB6">
      <w:start w:val="1"/>
      <w:numFmt w:val="decimal"/>
      <w:lvlText w:val=""/>
      <w:lvlJc w:val="left"/>
    </w:lvl>
    <w:lvl w:ilvl="7" w:tplc="CA7A23BE">
      <w:start w:val="1"/>
      <w:numFmt w:val="decimal"/>
      <w:lvlText w:val=""/>
      <w:lvlJc w:val="left"/>
    </w:lvl>
    <w:lvl w:ilvl="8" w:tplc="BB32EA06">
      <w:start w:val="1"/>
      <w:numFmt w:val="decimal"/>
      <w:lvlText w:val=""/>
      <w:lvlJc w:val="left"/>
    </w:lvl>
  </w:abstractNum>
  <w:abstractNum w:abstractNumId="30">
    <w:nsid w:val="0000001F"/>
    <w:multiLevelType w:val="hybridMultilevel"/>
    <w:tmpl w:val="0000001F"/>
    <w:lvl w:ilvl="0" w:tplc="50BE1CA0">
      <w:start w:val="2"/>
      <w:numFmt w:val="decimal"/>
      <w:lvlText w:val="%1)"/>
      <w:legacy w:legacy="1" w:legacySpace="0" w:legacyIndent="0"/>
      <w:lvlJc w:val="left"/>
      <w:rPr>
        <w:rFonts w:ascii="Times New Roman" w:hAnsi="Times New Roman"/>
      </w:rPr>
    </w:lvl>
    <w:lvl w:ilvl="1" w:tplc="753015C0">
      <w:start w:val="1"/>
      <w:numFmt w:val="decimal"/>
      <w:lvlText w:val=""/>
      <w:lvlJc w:val="left"/>
    </w:lvl>
    <w:lvl w:ilvl="2" w:tplc="E318C810">
      <w:start w:val="1"/>
      <w:numFmt w:val="decimal"/>
      <w:lvlText w:val=""/>
      <w:lvlJc w:val="left"/>
    </w:lvl>
    <w:lvl w:ilvl="3" w:tplc="87BCA86E">
      <w:start w:val="1"/>
      <w:numFmt w:val="decimal"/>
      <w:lvlText w:val=""/>
      <w:lvlJc w:val="left"/>
    </w:lvl>
    <w:lvl w:ilvl="4" w:tplc="13C856E2">
      <w:start w:val="1"/>
      <w:numFmt w:val="decimal"/>
      <w:lvlText w:val=""/>
      <w:lvlJc w:val="left"/>
    </w:lvl>
    <w:lvl w:ilvl="5" w:tplc="90EC2B2E">
      <w:start w:val="1"/>
      <w:numFmt w:val="decimal"/>
      <w:lvlText w:val=""/>
      <w:lvlJc w:val="left"/>
    </w:lvl>
    <w:lvl w:ilvl="6" w:tplc="DDACB05C">
      <w:start w:val="1"/>
      <w:numFmt w:val="decimal"/>
      <w:lvlText w:val=""/>
      <w:lvlJc w:val="left"/>
    </w:lvl>
    <w:lvl w:ilvl="7" w:tplc="5A562426">
      <w:start w:val="1"/>
      <w:numFmt w:val="decimal"/>
      <w:lvlText w:val=""/>
      <w:lvlJc w:val="left"/>
    </w:lvl>
    <w:lvl w:ilvl="8" w:tplc="39D4D31A">
      <w:start w:val="1"/>
      <w:numFmt w:val="decimal"/>
      <w:lvlText w:val=""/>
      <w:lvlJc w:val="left"/>
    </w:lvl>
  </w:abstractNum>
  <w:abstractNum w:abstractNumId="31">
    <w:nsid w:val="00000020"/>
    <w:multiLevelType w:val="hybridMultilevel"/>
    <w:tmpl w:val="00000020"/>
    <w:lvl w:ilvl="0" w:tplc="4D2AD160">
      <w:start w:val="2"/>
      <w:numFmt w:val="decimal"/>
      <w:lvlText w:val="%1)"/>
      <w:legacy w:legacy="1" w:legacySpace="0" w:legacyIndent="0"/>
      <w:lvlJc w:val="left"/>
      <w:rPr>
        <w:rFonts w:ascii="Times New Roman" w:hAnsi="Times New Roman"/>
      </w:rPr>
    </w:lvl>
    <w:lvl w:ilvl="1" w:tplc="DD360152">
      <w:start w:val="1"/>
      <w:numFmt w:val="decimal"/>
      <w:lvlText w:val=""/>
      <w:lvlJc w:val="left"/>
    </w:lvl>
    <w:lvl w:ilvl="2" w:tplc="1682E7CC">
      <w:start w:val="1"/>
      <w:numFmt w:val="decimal"/>
      <w:lvlText w:val=""/>
      <w:lvlJc w:val="left"/>
    </w:lvl>
    <w:lvl w:ilvl="3" w:tplc="3008FDE2">
      <w:start w:val="1"/>
      <w:numFmt w:val="decimal"/>
      <w:lvlText w:val=""/>
      <w:lvlJc w:val="left"/>
    </w:lvl>
    <w:lvl w:ilvl="4" w:tplc="530C881C">
      <w:start w:val="1"/>
      <w:numFmt w:val="decimal"/>
      <w:lvlText w:val=""/>
      <w:lvlJc w:val="left"/>
    </w:lvl>
    <w:lvl w:ilvl="5" w:tplc="265CE02A">
      <w:start w:val="1"/>
      <w:numFmt w:val="decimal"/>
      <w:lvlText w:val=""/>
      <w:lvlJc w:val="left"/>
    </w:lvl>
    <w:lvl w:ilvl="6" w:tplc="33EAE3A8">
      <w:start w:val="1"/>
      <w:numFmt w:val="decimal"/>
      <w:lvlText w:val=""/>
      <w:lvlJc w:val="left"/>
    </w:lvl>
    <w:lvl w:ilvl="7" w:tplc="1FFE9C42">
      <w:start w:val="1"/>
      <w:numFmt w:val="decimal"/>
      <w:lvlText w:val=""/>
      <w:lvlJc w:val="left"/>
    </w:lvl>
    <w:lvl w:ilvl="8" w:tplc="365A6C24">
      <w:start w:val="1"/>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oNotTrackMoves/>
  <w:defaultTabStop w:val="720"/>
  <w:hyphenationZone w:val="425"/>
  <w:doNotShadeFormData/>
  <w:characterSpacingControl w:val="compressPunctuation"/>
  <w:compat>
    <w:spaceForUL/>
    <w:balanceSingleByteDoubleByteWidth/>
    <w:doNotLeaveBackslashAlone/>
    <w:ulTrailSpace/>
    <w:doNotExpandShiftReturn/>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6BC8"/>
    <w:rsid w:val="000A34F2"/>
    <w:rsid w:val="001E12B3"/>
    <w:rsid w:val="00246BC8"/>
    <w:rsid w:val="00254F0A"/>
    <w:rsid w:val="002908FC"/>
    <w:rsid w:val="003024FE"/>
    <w:rsid w:val="00485E08"/>
    <w:rsid w:val="005275F1"/>
    <w:rsid w:val="00595F5E"/>
    <w:rsid w:val="005C1046"/>
    <w:rsid w:val="00673464"/>
    <w:rsid w:val="009B38BA"/>
    <w:rsid w:val="009F1779"/>
    <w:rsid w:val="00A76240"/>
    <w:rsid w:val="00AE728E"/>
    <w:rsid w:val="00B91E8C"/>
    <w:rsid w:val="00CA399D"/>
    <w:rsid w:val="00D07FFE"/>
    <w:rsid w:val="00D13B32"/>
    <w:rsid w:val="00E60116"/>
    <w:rsid w:val="00EA6DBA"/>
    <w:rsid w:val="00F321B7"/>
    <w:rsid w:val="00FA78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pPr>
      <w:autoSpaceDE w:val="0"/>
      <w:autoSpaceDN w:val="0"/>
      <w:adjustRightInd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image" Target="media/image263.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fontTable" Target="fontTable.xml"/><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270" Type="http://schemas.openxmlformats.org/officeDocument/2006/relationships/theme" Target="theme/theme1.xml"/><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244" Type="http://schemas.openxmlformats.org/officeDocument/2006/relationships/image" Target="media/image239.png"/><Relationship Id="rId249" Type="http://schemas.openxmlformats.org/officeDocument/2006/relationships/image" Target="media/image24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260" Type="http://schemas.openxmlformats.org/officeDocument/2006/relationships/image" Target="media/image255.png"/><Relationship Id="rId265" Type="http://schemas.openxmlformats.org/officeDocument/2006/relationships/image" Target="media/image260.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4.png"/><Relationship Id="rId250" Type="http://schemas.openxmlformats.org/officeDocument/2006/relationships/image" Target="media/image245.png"/><Relationship Id="rId255" Type="http://schemas.openxmlformats.org/officeDocument/2006/relationships/image" Target="media/image250.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261" Type="http://schemas.openxmlformats.org/officeDocument/2006/relationships/image" Target="media/image256.png"/><Relationship Id="rId266" Type="http://schemas.openxmlformats.org/officeDocument/2006/relationships/image" Target="media/image261.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microsoft.com/office/2007/relationships/stylesWithEffects" Target="stylesWithEffect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267" Type="http://schemas.openxmlformats.org/officeDocument/2006/relationships/image" Target="media/image262.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7.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877</TotalTime>
  <Pages>142</Pages>
  <Words>30919</Words>
  <Characters>170060</Characters>
  <Application>Microsoft Office Word</Application>
  <DocSecurity>0</DocSecurity>
  <Lines>1417</Lines>
  <Paragraphs>401</Paragraphs>
  <ScaleCrop>false</ScaleCrop>
  <HeadingPairs>
    <vt:vector size="2" baseType="variant">
      <vt:variant>
        <vt:lpstr>Titre</vt:lpstr>
      </vt:variant>
      <vt:variant>
        <vt:i4>1</vt:i4>
      </vt:variant>
    </vt:vector>
  </HeadingPairs>
  <TitlesOfParts>
    <vt:vector size="1" baseType="lpstr">
      <vt:lpstr>Readiris</vt:lpstr>
    </vt:vector>
  </TitlesOfParts>
  <Company/>
  <LinksUpToDate>false</LinksUpToDate>
  <CharactersWithSpaces>200578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Readiris</dc:title>
  <dc:creator>Windows User</dc:creator>
  <cp:keywords>CreatedByIRIS_Readiris_15.1.0</cp:keywords>
  <cp:lastModifiedBy>André Hauraduo</cp:lastModifiedBy>
  <cp:revision>6</cp:revision>
  <dcterms:created xsi:type="dcterms:W3CDTF">2016-03-20T12:05:00Z</dcterms:created>
  <dcterms:modified xsi:type="dcterms:W3CDTF">2016-03-21T09:42:00Z</dcterms:modified>
</cp:coreProperties>
</file>